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2DC5790" w14:textId="43BD157F" w:rsidR="007B6592" w:rsidRDefault="00583030" w:rsidP="00A45F75">
      <w:pPr>
        <w:spacing w:line="276" w:lineRule="auto"/>
        <w:rPr>
          <w:color w:val="000000"/>
          <w:kern w:val="0"/>
        </w:rPr>
      </w:pPr>
      <w:r>
        <w:rPr>
          <w:noProof/>
          <w:color w:val="000000"/>
          <w:kern w:val="0"/>
          <w:lang w:eastAsia="pl-PL"/>
        </w:rPr>
        <mc:AlternateContent>
          <mc:Choice Requires="wpg">
            <w:drawing>
              <wp:anchor distT="0" distB="0" distL="0" distR="0" simplePos="0" relativeHeight="251656704" behindDoc="0" locked="0" layoutInCell="1" allowOverlap="1" wp14:anchorId="0354591C" wp14:editId="388E3CBE">
                <wp:simplePos x="0" y="0"/>
                <wp:positionH relativeFrom="page">
                  <wp:posOffset>4535170</wp:posOffset>
                </wp:positionH>
                <wp:positionV relativeFrom="page">
                  <wp:posOffset>40005</wp:posOffset>
                </wp:positionV>
                <wp:extent cx="3000375" cy="10666730"/>
                <wp:effectExtent l="1270" t="1905"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10666730"/>
                          <a:chOff x="7142" y="0"/>
                          <a:chExt cx="4724" cy="16797"/>
                        </a:xfrm>
                      </wpg:grpSpPr>
                      <wpg:grpSp>
                        <wpg:cNvPr id="3" name="Group 3"/>
                        <wpg:cNvGrpSpPr>
                          <a:grpSpLocks/>
                        </wpg:cNvGrpSpPr>
                        <wpg:grpSpPr bwMode="auto">
                          <a:xfrm>
                            <a:off x="7157" y="0"/>
                            <a:ext cx="4708" cy="16797"/>
                            <a:chOff x="7157" y="0"/>
                            <a:chExt cx="4708" cy="16797"/>
                          </a:xfrm>
                        </wpg:grpSpPr>
                        <wps:wsp>
                          <wps:cNvPr id="4" name="Rectangle 4"/>
                          <wps:cNvSpPr>
                            <a:spLocks noChangeArrowheads="1"/>
                          </wps:cNvSpPr>
                          <wps:spPr bwMode="auto">
                            <a:xfrm>
                              <a:off x="7353" y="0"/>
                              <a:ext cx="4512" cy="16797"/>
                            </a:xfrm>
                            <a:prstGeom prst="rect">
                              <a:avLst/>
                            </a:pr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 name="Rectangle 5"/>
                          <wps:cNvSpPr>
                            <a:spLocks noChangeArrowheads="1"/>
                          </wps:cNvSpPr>
                          <wps:spPr bwMode="auto">
                            <a:xfrm>
                              <a:off x="7157" y="8"/>
                              <a:ext cx="159" cy="16781"/>
                            </a:xfrm>
                            <a:prstGeom prst="rect">
                              <a:avLst/>
                            </a:prstGeom>
                            <a:blipFill dpi="0" rotWithShape="0">
                              <a:blip r:embed="rId8">
                                <a:alphaModFix amt="80000"/>
                              </a:blip>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6" name="Text Box 6"/>
                        <wps:cNvSpPr txBox="1">
                          <a:spLocks noChangeArrowheads="1"/>
                        </wps:cNvSpPr>
                        <wps:spPr bwMode="auto">
                          <a:xfrm>
                            <a:off x="7157" y="0"/>
                            <a:ext cx="4709"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 name="Text Box 7"/>
                        <wps:cNvSpPr txBox="1">
                          <a:spLocks noChangeArrowheads="1"/>
                        </wps:cNvSpPr>
                        <wps:spPr bwMode="auto">
                          <a:xfrm>
                            <a:off x="7142" y="11328"/>
                            <a:ext cx="4702" cy="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BBC7A" id="Group 2" o:spid="_x0000_s1026" style="position:absolute;margin-left:357.1pt;margin-top:3.15pt;width:236.25pt;height:839.9pt;z-index:251656704;mso-wrap-distance-left:0;mso-wrap-distance-right:0;mso-position-horizontal-relative:page;mso-position-vertical-relative:page" coordorigin="7142" coordsize="4724,16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">
                <v:group id="Group 3" o:spid="_x0000_s1027" style="position:absolute;left:7157;width:4708;height:16797" coordorigin="7157" coordsize="4708,1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style="position:absolute;left:7353;width:4512;height:16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" fillcolor="#9bbb59" stroked="f">
                    <v:stroke joinstyle="round"/>
                  </v:rect>
                  <v:rect id="Rectangle 5" o:spid="_x0000_s1029" style="position:absolute;left:7157;top:8;width:159;height:16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" stroked="f">
                    <v:fill r:id="rId9" o:title="" opacity="52429f" recolor="t" type="tile"/>
                    <v:stroke joinstyle="round"/>
                  </v:rect>
                </v:group>
                <v:shapetype id="_x0000_t202" coordsize="21600,21600" o:spt="202" path="m,l,21600r21600,l21600,xe">
                  <v:stroke joinstyle="miter"/>
                  <v:path gradientshapeok="t" o:connecttype="rect"/>
                </v:shapetype>
                <v:shape id="Text Box 6" o:spid="_x0000_s1030" type="#_x0000_t202" style="position:absolute;left:7157;width:4709;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" filled="f" stroked="f">
                  <v:stroke joinstyle="round"/>
                </v:shape>
                <v:shape id="Text Box 7" o:spid="_x0000_s1031" type="#_x0000_t202" style="position:absolute;left:7142;top:11328;width:470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" filled="f" stroked="f">
                  <v:stroke joinstyle="round"/>
                </v:shape>
                <w10:wrap anchorx="page" anchory="page"/>
              </v:group>
            </w:pict>
          </mc:Fallback>
        </mc:AlternateContent>
      </w:r>
    </w:p>
    <w:p w14:paraId="4A17EF27" w14:textId="3AA76E9F" w:rsidR="007B6592" w:rsidRDefault="00583030" w:rsidP="00A45F75">
      <w:pPr>
        <w:spacing w:line="276" w:lineRule="auto"/>
        <w:rPr>
          <w:color w:val="000000"/>
          <w:kern w:val="0"/>
        </w:rPr>
      </w:pPr>
      <w:r>
        <w:rPr>
          <w:noProof/>
          <w:color w:val="000000"/>
          <w:kern w:val="0"/>
          <w:lang w:eastAsia="pl-PL"/>
        </w:rPr>
        <w:drawing>
          <wp:anchor distT="0" distB="0" distL="114935" distR="114935" simplePos="0" relativeHeight="251658752" behindDoc="0" locked="0" layoutInCell="1" allowOverlap="1" wp14:anchorId="55EB2810" wp14:editId="2B88D02F">
            <wp:simplePos x="0" y="0"/>
            <wp:positionH relativeFrom="column">
              <wp:posOffset>-89535</wp:posOffset>
            </wp:positionH>
            <wp:positionV relativeFrom="paragraph">
              <wp:posOffset>4613275</wp:posOffset>
            </wp:positionV>
            <wp:extent cx="3729355" cy="4482465"/>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t="53416" r="62889"/>
                    <a:stretch>
                      <a:fillRect/>
                    </a:stretch>
                  </pic:blipFill>
                  <pic:spPr bwMode="auto">
                    <a:xfrm>
                      <a:off x="0" y="0"/>
                      <a:ext cx="3729355" cy="4482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7B6592">
        <w:rPr>
          <w:color w:val="000000"/>
          <w:kern w:val="0"/>
        </w:rPr>
        <w:t xml:space="preserve"> </w:t>
      </w:r>
    </w:p>
    <w:p w14:paraId="133E7BB8" w14:textId="77777777" w:rsidR="007B6592" w:rsidRDefault="007B6592" w:rsidP="00A45F75">
      <w:pPr>
        <w:spacing w:line="276" w:lineRule="auto"/>
        <w:rPr>
          <w:color w:val="000000"/>
          <w:kern w:val="0"/>
        </w:rPr>
      </w:pPr>
    </w:p>
    <w:p w14:paraId="5F1CFF6F" w14:textId="77777777" w:rsidR="007B6592" w:rsidRDefault="007B6592" w:rsidP="00A45F75">
      <w:pPr>
        <w:spacing w:line="276" w:lineRule="auto"/>
        <w:rPr>
          <w:color w:val="000000"/>
          <w:kern w:val="0"/>
        </w:rPr>
      </w:pPr>
    </w:p>
    <w:p w14:paraId="76802B00" w14:textId="77777777" w:rsidR="007B6592" w:rsidRDefault="007B6592" w:rsidP="00A45F75">
      <w:pPr>
        <w:spacing w:line="276" w:lineRule="auto"/>
        <w:rPr>
          <w:color w:val="000000"/>
          <w:kern w:val="0"/>
        </w:rPr>
      </w:pPr>
    </w:p>
    <w:p w14:paraId="2DFE8B7F" w14:textId="77777777" w:rsidR="007B6592" w:rsidRDefault="007B6592" w:rsidP="00A45F75">
      <w:pPr>
        <w:spacing w:line="276" w:lineRule="auto"/>
        <w:rPr>
          <w:color w:val="000000"/>
          <w:kern w:val="0"/>
        </w:rPr>
      </w:pPr>
    </w:p>
    <w:p w14:paraId="193A6194" w14:textId="77777777" w:rsidR="007B6592" w:rsidRDefault="007B6592" w:rsidP="00A45F75">
      <w:pPr>
        <w:spacing w:line="276" w:lineRule="auto"/>
        <w:rPr>
          <w:color w:val="000000"/>
          <w:kern w:val="0"/>
        </w:rPr>
      </w:pPr>
    </w:p>
    <w:p w14:paraId="6FBE2774" w14:textId="77777777" w:rsidR="007B6592" w:rsidRDefault="007B6592" w:rsidP="00A45F75">
      <w:pPr>
        <w:spacing w:line="276" w:lineRule="auto"/>
        <w:rPr>
          <w:color w:val="000000"/>
          <w:kern w:val="0"/>
        </w:rPr>
      </w:pPr>
    </w:p>
    <w:p w14:paraId="6CFC9249" w14:textId="112C2C41" w:rsidR="007B6592" w:rsidRDefault="00583030" w:rsidP="00A45F75">
      <w:pPr>
        <w:spacing w:line="276" w:lineRule="auto"/>
        <w:rPr>
          <w:color w:val="000000"/>
          <w:kern w:val="0"/>
        </w:rPr>
      </w:pPr>
      <w:r>
        <w:rPr>
          <w:noProof/>
          <w:color w:val="000000"/>
          <w:kern w:val="0"/>
          <w:lang w:eastAsia="pl-PL"/>
        </w:rPr>
        <mc:AlternateContent>
          <mc:Choice Requires="wps">
            <w:drawing>
              <wp:anchor distT="0" distB="0" distL="114935" distR="114935" simplePos="0" relativeHeight="251657728" behindDoc="0" locked="0" layoutInCell="1" allowOverlap="1" wp14:anchorId="396CE40D" wp14:editId="3C5482D6">
                <wp:simplePos x="0" y="0"/>
                <wp:positionH relativeFrom="page">
                  <wp:posOffset>610870</wp:posOffset>
                </wp:positionH>
                <wp:positionV relativeFrom="page">
                  <wp:posOffset>2724785</wp:posOffset>
                </wp:positionV>
                <wp:extent cx="6543040" cy="2277110"/>
                <wp:effectExtent l="10795" t="10160" r="8890" b="825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040" cy="2277110"/>
                        </a:xfrm>
                        <a:prstGeom prst="rect">
                          <a:avLst/>
                        </a:prstGeom>
                        <a:solidFill>
                          <a:srgbClr val="4F81BD"/>
                        </a:solidFill>
                        <a:ln w="12700">
                          <a:solidFill>
                            <a:srgbClr val="FFFFFF"/>
                          </a:solidFill>
                          <a:miter lim="800000"/>
                          <a:headEnd/>
                          <a:tailEnd/>
                        </a:ln>
                      </wps:spPr>
                      <wps:txbx>
                        <w:txbxContent>
                          <w:p w14:paraId="53960313" w14:textId="77777777" w:rsidR="0021749D" w:rsidRDefault="0021749D">
                            <w:pPr>
                              <w:pStyle w:val="Bezodstpw"/>
                              <w:jc w:val="center"/>
                              <w:rPr>
                                <w:rFonts w:ascii="Cambria" w:hAnsi="Cambria"/>
                                <w:color w:val="FFFFFF"/>
                                <w:sz w:val="72"/>
                                <w:szCs w:val="72"/>
                              </w:rPr>
                            </w:pPr>
                            <w:r>
                              <w:rPr>
                                <w:rFonts w:ascii="Cambria" w:hAnsi="Cambria"/>
                                <w:color w:val="FFFFFF"/>
                                <w:sz w:val="72"/>
                                <w:szCs w:val="72"/>
                              </w:rPr>
                              <w:t>STATUT Szkoły Podstawowej nr 138 im. Polskich Wojsk Lotniczych w Krakowie</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CE40D" id="_x0000_t202" coordsize="21600,21600" o:spt="202" path="m,l,21600r21600,l21600,xe">
                <v:stroke joinstyle="miter"/>
                <v:path gradientshapeok="t" o:connecttype="rect"/>
              </v:shapetype>
              <v:shape id="Text Box 8" o:spid="_x0000_s1026" type="#_x0000_t202" style="position:absolute;left:0;text-align:left;margin-left:48.1pt;margin-top:214.55pt;width:515.2pt;height:179.3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" fillcolor="#4f81bd" strokecolor="white" strokeweight="1pt">
                <v:textbox inset="14.4pt,,14.4pt">
                  <w:txbxContent>
                    <w:p w14:paraId="53960313" w14:textId="77777777" w:rsidR="0021749D" w:rsidRDefault="0021749D">
                      <w:pPr>
                        <w:pStyle w:val="Bezodstpw"/>
                        <w:jc w:val="center"/>
                        <w:rPr>
                          <w:rFonts w:ascii="Cambria" w:hAnsi="Cambria"/>
                          <w:color w:val="FFFFFF"/>
                          <w:sz w:val="72"/>
                          <w:szCs w:val="72"/>
                        </w:rPr>
                      </w:pPr>
                      <w:r>
                        <w:rPr>
                          <w:rFonts w:ascii="Cambria" w:hAnsi="Cambria"/>
                          <w:color w:val="FFFFFF"/>
                          <w:sz w:val="72"/>
                          <w:szCs w:val="72"/>
                        </w:rPr>
                        <w:t>STATUT Szkoły Podstawowej nr 138 im. Polskich Wojsk Lotniczych w Krakowie</w:t>
                      </w:r>
                    </w:p>
                  </w:txbxContent>
                </v:textbox>
                <w10:wrap anchorx="page" anchory="page"/>
              </v:shape>
            </w:pict>
          </mc:Fallback>
        </mc:AlternateContent>
      </w:r>
    </w:p>
    <w:p w14:paraId="3084F22E" w14:textId="77777777" w:rsidR="007B6592" w:rsidRDefault="007B6592" w:rsidP="00A45F75">
      <w:pPr>
        <w:spacing w:line="276" w:lineRule="auto"/>
        <w:rPr>
          <w:color w:val="000000"/>
          <w:kern w:val="0"/>
        </w:rPr>
      </w:pPr>
    </w:p>
    <w:p w14:paraId="774BABB2" w14:textId="77777777" w:rsidR="007B6592" w:rsidRDefault="007B6592" w:rsidP="00A45F75">
      <w:pPr>
        <w:spacing w:line="276" w:lineRule="auto"/>
        <w:rPr>
          <w:color w:val="000000"/>
          <w:kern w:val="0"/>
        </w:rPr>
      </w:pPr>
    </w:p>
    <w:p w14:paraId="2D06B577" w14:textId="77777777" w:rsidR="007B6592" w:rsidRDefault="007B6592" w:rsidP="00A45F75">
      <w:pPr>
        <w:spacing w:line="276" w:lineRule="auto"/>
        <w:rPr>
          <w:color w:val="000000"/>
          <w:kern w:val="0"/>
        </w:rPr>
      </w:pPr>
    </w:p>
    <w:p w14:paraId="756C5BFC" w14:textId="77777777" w:rsidR="007B6592" w:rsidRDefault="007B6592" w:rsidP="00A45F75">
      <w:pPr>
        <w:spacing w:line="276" w:lineRule="auto"/>
        <w:rPr>
          <w:color w:val="000000"/>
          <w:kern w:val="0"/>
        </w:rPr>
      </w:pPr>
    </w:p>
    <w:p w14:paraId="5911D6DE" w14:textId="77777777" w:rsidR="007B6592" w:rsidRDefault="007B6592" w:rsidP="00A45F75">
      <w:pPr>
        <w:spacing w:line="276" w:lineRule="auto"/>
        <w:rPr>
          <w:color w:val="000000"/>
          <w:kern w:val="0"/>
        </w:rPr>
      </w:pPr>
    </w:p>
    <w:p w14:paraId="1C6CFA76" w14:textId="77777777" w:rsidR="007B6592" w:rsidRDefault="007B6592" w:rsidP="00A45F75">
      <w:pPr>
        <w:spacing w:line="276" w:lineRule="auto"/>
        <w:rPr>
          <w:color w:val="000000"/>
          <w:kern w:val="0"/>
        </w:rPr>
      </w:pPr>
    </w:p>
    <w:p w14:paraId="1BD1455B" w14:textId="77777777" w:rsidR="007B6592" w:rsidRDefault="007B6592" w:rsidP="00A45F75">
      <w:pPr>
        <w:spacing w:line="276" w:lineRule="auto"/>
        <w:rPr>
          <w:color w:val="000000"/>
          <w:kern w:val="0"/>
        </w:rPr>
      </w:pPr>
    </w:p>
    <w:p w14:paraId="465E6849" w14:textId="77777777" w:rsidR="007B6592" w:rsidRDefault="007B6592" w:rsidP="00A45F75">
      <w:pPr>
        <w:spacing w:line="276" w:lineRule="auto"/>
        <w:rPr>
          <w:color w:val="000000"/>
          <w:kern w:val="0"/>
        </w:rPr>
      </w:pPr>
    </w:p>
    <w:p w14:paraId="2ED38326" w14:textId="77777777" w:rsidR="007B6592" w:rsidRDefault="007B6592" w:rsidP="00A45F75">
      <w:pPr>
        <w:spacing w:line="276" w:lineRule="auto"/>
        <w:rPr>
          <w:color w:val="000000"/>
          <w:kern w:val="0"/>
        </w:rPr>
      </w:pPr>
    </w:p>
    <w:p w14:paraId="035B1F5A" w14:textId="77777777" w:rsidR="007B6592" w:rsidRDefault="007B6592" w:rsidP="00A45F75">
      <w:pPr>
        <w:spacing w:line="276" w:lineRule="auto"/>
        <w:rPr>
          <w:color w:val="000000"/>
          <w:kern w:val="0"/>
        </w:rPr>
      </w:pPr>
    </w:p>
    <w:p w14:paraId="59CE6B4D" w14:textId="77777777" w:rsidR="007B6592" w:rsidRDefault="007B6592" w:rsidP="00A45F75">
      <w:pPr>
        <w:spacing w:line="276" w:lineRule="auto"/>
        <w:rPr>
          <w:color w:val="000000"/>
          <w:kern w:val="0"/>
        </w:rPr>
      </w:pPr>
    </w:p>
    <w:p w14:paraId="5EF75E3C" w14:textId="77777777" w:rsidR="007B6592" w:rsidRDefault="007B6592" w:rsidP="00A45F75">
      <w:pPr>
        <w:spacing w:line="276" w:lineRule="auto"/>
        <w:rPr>
          <w:color w:val="000000"/>
          <w:kern w:val="0"/>
        </w:rPr>
      </w:pPr>
    </w:p>
    <w:p w14:paraId="52E707E6" w14:textId="77777777" w:rsidR="007B6592" w:rsidRDefault="007B6592" w:rsidP="00A45F75">
      <w:pPr>
        <w:spacing w:line="276" w:lineRule="auto"/>
        <w:rPr>
          <w:color w:val="000000"/>
          <w:kern w:val="0"/>
        </w:rPr>
      </w:pPr>
    </w:p>
    <w:p w14:paraId="0426F62C" w14:textId="77777777" w:rsidR="007B6592" w:rsidRDefault="007B6592" w:rsidP="00A45F75">
      <w:pPr>
        <w:spacing w:line="276" w:lineRule="auto"/>
        <w:rPr>
          <w:color w:val="000000"/>
          <w:kern w:val="0"/>
        </w:rPr>
      </w:pPr>
    </w:p>
    <w:p w14:paraId="65BEB3E0" w14:textId="77777777" w:rsidR="007B6592" w:rsidRDefault="007B6592" w:rsidP="00A45F75">
      <w:pPr>
        <w:spacing w:line="276" w:lineRule="auto"/>
        <w:rPr>
          <w:color w:val="000000"/>
          <w:kern w:val="0"/>
        </w:rPr>
      </w:pPr>
    </w:p>
    <w:p w14:paraId="60077390" w14:textId="77777777" w:rsidR="007B6592" w:rsidRDefault="007B6592" w:rsidP="00A45F75">
      <w:pPr>
        <w:spacing w:line="276" w:lineRule="auto"/>
        <w:rPr>
          <w:color w:val="000000"/>
          <w:kern w:val="0"/>
        </w:rPr>
      </w:pPr>
    </w:p>
    <w:p w14:paraId="18E93754" w14:textId="77777777" w:rsidR="007B6592" w:rsidRDefault="007B6592" w:rsidP="00A45F75">
      <w:pPr>
        <w:spacing w:line="276" w:lineRule="auto"/>
        <w:rPr>
          <w:color w:val="000000"/>
          <w:kern w:val="0"/>
        </w:rPr>
      </w:pPr>
    </w:p>
    <w:p w14:paraId="45FC4717" w14:textId="77777777" w:rsidR="007B6592" w:rsidRDefault="007B6592" w:rsidP="00A45F75">
      <w:pPr>
        <w:spacing w:line="276" w:lineRule="auto"/>
        <w:rPr>
          <w:color w:val="000000"/>
          <w:kern w:val="0"/>
        </w:rPr>
      </w:pPr>
    </w:p>
    <w:p w14:paraId="7A401252" w14:textId="77777777" w:rsidR="007B6592" w:rsidRDefault="007B6592" w:rsidP="00A45F75">
      <w:pPr>
        <w:spacing w:line="276" w:lineRule="auto"/>
        <w:rPr>
          <w:color w:val="000000"/>
          <w:kern w:val="0"/>
        </w:rPr>
      </w:pPr>
    </w:p>
    <w:p w14:paraId="070BD33F" w14:textId="77777777" w:rsidR="007B6592" w:rsidRDefault="007B6592" w:rsidP="00A45F75">
      <w:pPr>
        <w:spacing w:line="276" w:lineRule="auto"/>
        <w:rPr>
          <w:color w:val="000000"/>
          <w:kern w:val="0"/>
        </w:rPr>
      </w:pPr>
    </w:p>
    <w:p w14:paraId="6BB3CA50" w14:textId="77777777" w:rsidR="007B6592" w:rsidRDefault="007B6592" w:rsidP="00A45F75">
      <w:pPr>
        <w:spacing w:line="276" w:lineRule="auto"/>
        <w:rPr>
          <w:color w:val="000000"/>
          <w:kern w:val="0"/>
        </w:rPr>
      </w:pPr>
    </w:p>
    <w:p w14:paraId="6B654244" w14:textId="77777777" w:rsidR="007B6592" w:rsidRDefault="007B6592" w:rsidP="00A45F75">
      <w:pPr>
        <w:spacing w:line="276" w:lineRule="auto"/>
        <w:rPr>
          <w:color w:val="000000"/>
          <w:kern w:val="0"/>
        </w:rPr>
      </w:pPr>
    </w:p>
    <w:p w14:paraId="26AC176D" w14:textId="77777777" w:rsidR="007B6592" w:rsidRDefault="007B6592" w:rsidP="00A45F75">
      <w:pPr>
        <w:spacing w:line="276" w:lineRule="auto"/>
        <w:rPr>
          <w:color w:val="000000"/>
          <w:kern w:val="0"/>
        </w:rPr>
      </w:pPr>
    </w:p>
    <w:p w14:paraId="330B79A7" w14:textId="77777777" w:rsidR="00884592" w:rsidRDefault="00884592" w:rsidP="00A45F75">
      <w:pPr>
        <w:spacing w:line="276" w:lineRule="auto"/>
        <w:rPr>
          <w:color w:val="000000"/>
          <w:kern w:val="0"/>
        </w:rPr>
      </w:pPr>
    </w:p>
    <w:p w14:paraId="5A46D954" w14:textId="77777777" w:rsidR="00884592" w:rsidRDefault="00884592" w:rsidP="00A45F75">
      <w:pPr>
        <w:pageBreakBefore/>
        <w:tabs>
          <w:tab w:val="left" w:pos="567"/>
          <w:tab w:val="left" w:pos="709"/>
        </w:tabs>
        <w:spacing w:line="276" w:lineRule="auto"/>
        <w:jc w:val="center"/>
        <w:rPr>
          <w:color w:val="000000"/>
          <w:kern w:val="0"/>
        </w:rPr>
      </w:pPr>
      <w:r>
        <w:rPr>
          <w:color w:val="000000"/>
          <w:kern w:val="0"/>
        </w:rPr>
        <w:lastRenderedPageBreak/>
        <w:t>PODSTAWA PRAWNA</w:t>
      </w:r>
    </w:p>
    <w:p w14:paraId="6B0C474D" w14:textId="77777777" w:rsidR="00990F79" w:rsidRDefault="00990F79" w:rsidP="00A45F75">
      <w:pPr>
        <w:pStyle w:val="Akapitzlist"/>
        <w:numPr>
          <w:ilvl w:val="0"/>
          <w:numId w:val="7"/>
        </w:numPr>
        <w:tabs>
          <w:tab w:val="clear" w:pos="1080"/>
          <w:tab w:val="clear" w:pos="2580"/>
        </w:tabs>
        <w:spacing w:after="0"/>
        <w:ind w:left="426"/>
        <w:rPr>
          <w:rFonts w:ascii="Times New Roman" w:hAnsi="Times New Roman"/>
          <w:color w:val="000000"/>
          <w:kern w:val="0"/>
          <w:sz w:val="24"/>
          <w:szCs w:val="24"/>
          <w:lang w:eastAsia="pl-PL"/>
        </w:rPr>
      </w:pPr>
      <w:bookmarkStart w:id="0" w:name="_Hlk491854349"/>
      <w:bookmarkStart w:id="1" w:name="_Hlk491947141"/>
      <w:r>
        <w:rPr>
          <w:rFonts w:ascii="Times New Roman" w:hAnsi="Times New Roman"/>
          <w:color w:val="000000"/>
          <w:kern w:val="0"/>
          <w:sz w:val="24"/>
          <w:szCs w:val="24"/>
          <w:shd w:val="clear" w:color="auto" w:fill="FFFFFF"/>
          <w:lang w:eastAsia="pl-PL"/>
        </w:rPr>
        <w:t>U</w:t>
      </w:r>
      <w:bookmarkStart w:id="2" w:name="_Hlk491946710"/>
      <w:r>
        <w:rPr>
          <w:rFonts w:ascii="Times New Roman" w:hAnsi="Times New Roman"/>
          <w:color w:val="000000"/>
          <w:kern w:val="0"/>
          <w:sz w:val="24"/>
          <w:szCs w:val="24"/>
          <w:shd w:val="clear" w:color="auto" w:fill="FFFFFF"/>
          <w:lang w:eastAsia="pl-PL"/>
        </w:rPr>
        <w:t>staw</w:t>
      </w:r>
      <w:r w:rsidR="00927F91">
        <w:rPr>
          <w:rFonts w:ascii="Times New Roman" w:hAnsi="Times New Roman"/>
          <w:color w:val="000000"/>
          <w:kern w:val="0"/>
          <w:sz w:val="24"/>
          <w:szCs w:val="24"/>
          <w:shd w:val="clear" w:color="auto" w:fill="FFFFFF"/>
          <w:lang w:eastAsia="pl-PL"/>
        </w:rPr>
        <w:t>a</w:t>
      </w:r>
      <w:r>
        <w:rPr>
          <w:rFonts w:ascii="Times New Roman" w:hAnsi="Times New Roman"/>
          <w:color w:val="000000"/>
          <w:kern w:val="0"/>
          <w:sz w:val="24"/>
          <w:szCs w:val="24"/>
          <w:shd w:val="clear" w:color="auto" w:fill="FFFFFF"/>
          <w:lang w:eastAsia="pl-PL"/>
        </w:rPr>
        <w:t xml:space="preserve"> z dnia 14 grudnia 2016 r. – Prawo oświatowe (</w:t>
      </w:r>
      <w:r w:rsidR="009233C0">
        <w:rPr>
          <w:rFonts w:ascii="Times New Roman" w:hAnsi="Times New Roman"/>
          <w:color w:val="000000"/>
          <w:kern w:val="0"/>
          <w:sz w:val="24"/>
          <w:szCs w:val="24"/>
          <w:shd w:val="clear" w:color="auto" w:fill="FFFFFF"/>
          <w:lang w:eastAsia="pl-PL"/>
        </w:rPr>
        <w:t xml:space="preserve">t. j. </w:t>
      </w:r>
      <w:r>
        <w:rPr>
          <w:rFonts w:ascii="Times New Roman" w:hAnsi="Times New Roman"/>
          <w:color w:val="000000"/>
          <w:kern w:val="0"/>
          <w:sz w:val="24"/>
          <w:szCs w:val="24"/>
          <w:shd w:val="clear" w:color="auto" w:fill="FFFFFF"/>
          <w:lang w:eastAsia="pl-PL"/>
        </w:rPr>
        <w:t>Dz. U. z</w:t>
      </w:r>
      <w:r w:rsidR="00327C38">
        <w:rPr>
          <w:rFonts w:ascii="Times New Roman" w:hAnsi="Times New Roman"/>
          <w:color w:val="000000"/>
          <w:kern w:val="0"/>
          <w:sz w:val="24"/>
          <w:szCs w:val="24"/>
          <w:shd w:val="clear" w:color="auto" w:fill="FFFFFF"/>
          <w:lang w:eastAsia="pl-PL"/>
        </w:rPr>
        <w:t xml:space="preserve"> </w:t>
      </w:r>
      <w:r w:rsidR="00927F91">
        <w:rPr>
          <w:rFonts w:ascii="Times New Roman" w:hAnsi="Times New Roman"/>
          <w:color w:val="000000"/>
          <w:kern w:val="0"/>
          <w:sz w:val="24"/>
          <w:szCs w:val="24"/>
          <w:shd w:val="clear" w:color="auto" w:fill="FFFFFF"/>
          <w:lang w:eastAsia="pl-PL"/>
        </w:rPr>
        <w:t xml:space="preserve">2024 </w:t>
      </w:r>
      <w:r w:rsidR="00327C38">
        <w:rPr>
          <w:rFonts w:ascii="Times New Roman" w:hAnsi="Times New Roman"/>
          <w:color w:val="000000"/>
          <w:kern w:val="0"/>
          <w:sz w:val="24"/>
          <w:szCs w:val="24"/>
          <w:shd w:val="clear" w:color="auto" w:fill="FFFFFF"/>
          <w:lang w:eastAsia="pl-PL"/>
        </w:rPr>
        <w:t xml:space="preserve">r. poz. </w:t>
      </w:r>
      <w:r w:rsidR="00927F91">
        <w:rPr>
          <w:rFonts w:ascii="Times New Roman" w:hAnsi="Times New Roman"/>
          <w:color w:val="000000"/>
          <w:kern w:val="0"/>
          <w:sz w:val="24"/>
          <w:szCs w:val="24"/>
          <w:shd w:val="clear" w:color="auto" w:fill="FFFFFF"/>
          <w:lang w:eastAsia="pl-PL"/>
        </w:rPr>
        <w:t xml:space="preserve">737 </w:t>
      </w:r>
      <w:r>
        <w:rPr>
          <w:rFonts w:ascii="Times New Roman" w:hAnsi="Times New Roman"/>
          <w:color w:val="000000"/>
          <w:kern w:val="0"/>
          <w:sz w:val="24"/>
          <w:szCs w:val="24"/>
          <w:shd w:val="clear" w:color="auto" w:fill="FFFFFF"/>
          <w:lang w:eastAsia="pl-PL"/>
        </w:rPr>
        <w:t>ze zm.)</w:t>
      </w:r>
      <w:r w:rsidR="00927F91">
        <w:rPr>
          <w:rFonts w:ascii="Times New Roman" w:hAnsi="Times New Roman"/>
          <w:color w:val="000000"/>
          <w:kern w:val="0"/>
          <w:sz w:val="24"/>
          <w:szCs w:val="24"/>
          <w:shd w:val="clear" w:color="auto" w:fill="FFFFFF"/>
          <w:lang w:eastAsia="pl-PL"/>
        </w:rPr>
        <w:t xml:space="preserve"> i akty wykonawcze do ustawy</w:t>
      </w:r>
      <w:r>
        <w:rPr>
          <w:rFonts w:ascii="Times New Roman" w:hAnsi="Times New Roman"/>
          <w:color w:val="000000"/>
          <w:kern w:val="0"/>
          <w:sz w:val="24"/>
          <w:szCs w:val="24"/>
          <w:shd w:val="clear" w:color="auto" w:fill="FFFFFF"/>
          <w:lang w:eastAsia="pl-PL"/>
        </w:rPr>
        <w:t>;</w:t>
      </w:r>
    </w:p>
    <w:p w14:paraId="5118425E" w14:textId="77777777" w:rsidR="00990F79" w:rsidRDefault="00990F79" w:rsidP="00A45F75">
      <w:pPr>
        <w:pStyle w:val="Akapitzlist"/>
        <w:numPr>
          <w:ilvl w:val="0"/>
          <w:numId w:val="7"/>
        </w:numPr>
        <w:tabs>
          <w:tab w:val="clear" w:pos="1080"/>
          <w:tab w:val="clear" w:pos="2580"/>
        </w:tabs>
        <w:spacing w:after="0"/>
        <w:ind w:left="426"/>
        <w:rPr>
          <w:rFonts w:ascii="Times New Roman" w:hAnsi="Times New Roman"/>
          <w:color w:val="000000"/>
          <w:kern w:val="0"/>
          <w:sz w:val="24"/>
          <w:szCs w:val="24"/>
          <w:lang w:eastAsia="pl-PL"/>
        </w:rPr>
      </w:pPr>
      <w:r>
        <w:rPr>
          <w:rFonts w:ascii="Times New Roman" w:hAnsi="Times New Roman"/>
          <w:color w:val="000000"/>
          <w:kern w:val="0"/>
          <w:sz w:val="24"/>
          <w:szCs w:val="24"/>
          <w:shd w:val="clear" w:color="auto" w:fill="FFFFFF"/>
          <w:lang w:eastAsia="pl-PL"/>
        </w:rPr>
        <w:t>Ustaw</w:t>
      </w:r>
      <w:r w:rsidR="00927F91">
        <w:rPr>
          <w:rFonts w:ascii="Times New Roman" w:hAnsi="Times New Roman"/>
          <w:color w:val="000000"/>
          <w:kern w:val="0"/>
          <w:sz w:val="24"/>
          <w:szCs w:val="24"/>
          <w:shd w:val="clear" w:color="auto" w:fill="FFFFFF"/>
          <w:lang w:eastAsia="pl-PL"/>
        </w:rPr>
        <w:t>a</w:t>
      </w:r>
      <w:r>
        <w:rPr>
          <w:rFonts w:ascii="Times New Roman" w:hAnsi="Times New Roman"/>
          <w:color w:val="000000"/>
          <w:kern w:val="0"/>
          <w:sz w:val="24"/>
          <w:szCs w:val="24"/>
          <w:shd w:val="clear" w:color="auto" w:fill="FFFFFF"/>
          <w:lang w:eastAsia="pl-PL"/>
        </w:rPr>
        <w:t xml:space="preserve"> z dnia 14 grudnia 2016 r. -</w:t>
      </w:r>
      <w:r w:rsidR="00C46180">
        <w:rPr>
          <w:rFonts w:ascii="Times New Roman" w:hAnsi="Times New Roman"/>
          <w:color w:val="000000"/>
          <w:kern w:val="0"/>
          <w:sz w:val="24"/>
          <w:szCs w:val="24"/>
          <w:shd w:val="clear" w:color="auto" w:fill="FFFFFF"/>
          <w:lang w:eastAsia="pl-PL"/>
        </w:rPr>
        <w:t xml:space="preserve"> </w:t>
      </w:r>
      <w:r>
        <w:rPr>
          <w:rFonts w:ascii="Times New Roman" w:hAnsi="Times New Roman"/>
          <w:color w:val="000000"/>
          <w:kern w:val="0"/>
          <w:sz w:val="24"/>
          <w:szCs w:val="24"/>
          <w:shd w:val="clear" w:color="auto" w:fill="FFFFFF"/>
          <w:lang w:eastAsia="pl-PL"/>
        </w:rPr>
        <w:t>Przepisy wprowadzające ustawę – Prawo oświatowe (Dz. U. z 2017 r. poz. 60);</w:t>
      </w:r>
    </w:p>
    <w:p w14:paraId="2AB6F17B" w14:textId="77777777" w:rsidR="00990F79" w:rsidRDefault="00990F79" w:rsidP="00A45F75">
      <w:pPr>
        <w:pStyle w:val="Akapitzlist"/>
        <w:numPr>
          <w:ilvl w:val="0"/>
          <w:numId w:val="7"/>
        </w:numPr>
        <w:shd w:val="clear" w:color="auto" w:fill="FFFFFF"/>
        <w:tabs>
          <w:tab w:val="clear" w:pos="1080"/>
          <w:tab w:val="clear" w:pos="2580"/>
        </w:tabs>
        <w:spacing w:after="0"/>
        <w:ind w:left="426"/>
        <w:rPr>
          <w:rFonts w:ascii="Times New Roman" w:hAnsi="Times New Roman"/>
          <w:color w:val="000000"/>
          <w:kern w:val="0"/>
          <w:sz w:val="24"/>
          <w:szCs w:val="24"/>
          <w:lang w:eastAsia="pl-PL"/>
        </w:rPr>
      </w:pPr>
      <w:r>
        <w:rPr>
          <w:rFonts w:ascii="Times New Roman" w:hAnsi="Times New Roman"/>
          <w:color w:val="000000"/>
          <w:kern w:val="0"/>
          <w:sz w:val="24"/>
          <w:szCs w:val="24"/>
          <w:lang w:eastAsia="pl-PL"/>
        </w:rPr>
        <w:t>Ustaw</w:t>
      </w:r>
      <w:r w:rsidR="00927F91">
        <w:rPr>
          <w:rFonts w:ascii="Times New Roman" w:hAnsi="Times New Roman"/>
          <w:color w:val="000000"/>
          <w:kern w:val="0"/>
          <w:sz w:val="24"/>
          <w:szCs w:val="24"/>
          <w:lang w:eastAsia="pl-PL"/>
        </w:rPr>
        <w:t>a</w:t>
      </w:r>
      <w:r>
        <w:rPr>
          <w:rFonts w:ascii="Times New Roman" w:hAnsi="Times New Roman"/>
          <w:color w:val="000000"/>
          <w:kern w:val="0"/>
          <w:sz w:val="24"/>
          <w:szCs w:val="24"/>
          <w:lang w:eastAsia="pl-PL"/>
        </w:rPr>
        <w:t xml:space="preserve"> z dnia 7 września 1991 r. o systemie oświaty (t. j. Dz. U. z </w:t>
      </w:r>
      <w:r w:rsidR="00927F91">
        <w:rPr>
          <w:rFonts w:ascii="Times New Roman" w:hAnsi="Times New Roman"/>
          <w:color w:val="000000"/>
          <w:kern w:val="0"/>
          <w:sz w:val="24"/>
          <w:szCs w:val="24"/>
          <w:lang w:eastAsia="pl-PL"/>
        </w:rPr>
        <w:t>2024</w:t>
      </w:r>
      <w:r w:rsidR="00327C38">
        <w:rPr>
          <w:rFonts w:ascii="Times New Roman" w:hAnsi="Times New Roman"/>
          <w:color w:val="000000"/>
          <w:kern w:val="0"/>
          <w:sz w:val="24"/>
          <w:szCs w:val="24"/>
          <w:lang w:eastAsia="pl-PL"/>
        </w:rPr>
        <w:t xml:space="preserve"> r. poz. </w:t>
      </w:r>
      <w:r w:rsidR="00927F91">
        <w:rPr>
          <w:rFonts w:ascii="Times New Roman" w:hAnsi="Times New Roman"/>
          <w:color w:val="000000"/>
          <w:kern w:val="0"/>
          <w:sz w:val="24"/>
          <w:szCs w:val="24"/>
          <w:lang w:eastAsia="pl-PL"/>
        </w:rPr>
        <w:t xml:space="preserve">750 </w:t>
      </w:r>
      <w:r>
        <w:rPr>
          <w:rFonts w:ascii="Times New Roman" w:hAnsi="Times New Roman"/>
          <w:color w:val="000000"/>
          <w:kern w:val="0"/>
          <w:sz w:val="24"/>
          <w:szCs w:val="24"/>
          <w:lang w:eastAsia="pl-PL"/>
        </w:rPr>
        <w:t>z</w:t>
      </w:r>
      <w:r w:rsidR="00327C38">
        <w:rPr>
          <w:rFonts w:ascii="Times New Roman" w:hAnsi="Times New Roman"/>
          <w:color w:val="000000"/>
          <w:kern w:val="0"/>
          <w:sz w:val="24"/>
          <w:szCs w:val="24"/>
          <w:lang w:eastAsia="pl-PL"/>
        </w:rPr>
        <w:t>e</w:t>
      </w:r>
      <w:r w:rsidR="004F6AEE">
        <w:rPr>
          <w:rFonts w:ascii="Times New Roman" w:hAnsi="Times New Roman"/>
          <w:color w:val="000000"/>
          <w:kern w:val="0"/>
          <w:sz w:val="24"/>
          <w:szCs w:val="24"/>
          <w:lang w:eastAsia="pl-PL"/>
        </w:rPr>
        <w:t> </w:t>
      </w:r>
      <w:r>
        <w:rPr>
          <w:rFonts w:ascii="Times New Roman" w:hAnsi="Times New Roman"/>
          <w:color w:val="000000"/>
          <w:kern w:val="0"/>
          <w:sz w:val="24"/>
          <w:szCs w:val="24"/>
          <w:lang w:eastAsia="pl-PL"/>
        </w:rPr>
        <w:t>zm.)</w:t>
      </w:r>
      <w:r w:rsidR="00927F91">
        <w:rPr>
          <w:rFonts w:ascii="Times New Roman" w:hAnsi="Times New Roman"/>
          <w:color w:val="000000"/>
          <w:kern w:val="0"/>
          <w:sz w:val="24"/>
          <w:szCs w:val="24"/>
          <w:lang w:eastAsia="pl-PL"/>
        </w:rPr>
        <w:t xml:space="preserve"> </w:t>
      </w:r>
      <w:r w:rsidR="00927F91">
        <w:rPr>
          <w:rFonts w:ascii="Times New Roman" w:hAnsi="Times New Roman"/>
          <w:color w:val="000000"/>
          <w:kern w:val="0"/>
          <w:sz w:val="24"/>
          <w:szCs w:val="24"/>
          <w:shd w:val="clear" w:color="auto" w:fill="FFFFFF"/>
          <w:lang w:eastAsia="pl-PL"/>
        </w:rPr>
        <w:t>i akty wykonawcze do ustawy</w:t>
      </w:r>
      <w:r>
        <w:rPr>
          <w:rFonts w:ascii="Times New Roman" w:hAnsi="Times New Roman"/>
          <w:color w:val="000000"/>
          <w:kern w:val="0"/>
          <w:sz w:val="24"/>
          <w:szCs w:val="24"/>
          <w:lang w:eastAsia="pl-PL"/>
        </w:rPr>
        <w:t>;</w:t>
      </w:r>
    </w:p>
    <w:p w14:paraId="475AD3A6" w14:textId="77777777" w:rsidR="00990F79" w:rsidRDefault="00990F79" w:rsidP="00A45F75">
      <w:pPr>
        <w:pStyle w:val="Akapitzlist"/>
        <w:numPr>
          <w:ilvl w:val="0"/>
          <w:numId w:val="7"/>
        </w:numPr>
        <w:shd w:val="clear" w:color="auto" w:fill="FFFFFF"/>
        <w:tabs>
          <w:tab w:val="clear" w:pos="1080"/>
          <w:tab w:val="clear" w:pos="2580"/>
        </w:tabs>
        <w:spacing w:after="0"/>
        <w:ind w:left="426"/>
        <w:rPr>
          <w:rFonts w:ascii="Times New Roman" w:hAnsi="Times New Roman"/>
          <w:color w:val="000000"/>
          <w:kern w:val="0"/>
          <w:sz w:val="24"/>
          <w:szCs w:val="24"/>
          <w:lang w:eastAsia="pl-PL"/>
        </w:rPr>
      </w:pPr>
      <w:r>
        <w:rPr>
          <w:rFonts w:ascii="Times New Roman" w:hAnsi="Times New Roman"/>
          <w:color w:val="000000"/>
          <w:kern w:val="0"/>
          <w:sz w:val="24"/>
          <w:szCs w:val="24"/>
          <w:lang w:eastAsia="pl-PL"/>
        </w:rPr>
        <w:t>Konwencj</w:t>
      </w:r>
      <w:r w:rsidR="00927F91">
        <w:rPr>
          <w:rFonts w:ascii="Times New Roman" w:hAnsi="Times New Roman"/>
          <w:color w:val="000000"/>
          <w:kern w:val="0"/>
          <w:sz w:val="24"/>
          <w:szCs w:val="24"/>
          <w:lang w:eastAsia="pl-PL"/>
        </w:rPr>
        <w:t>a</w:t>
      </w:r>
      <w:r>
        <w:rPr>
          <w:rFonts w:ascii="Times New Roman" w:hAnsi="Times New Roman"/>
          <w:color w:val="000000"/>
          <w:kern w:val="0"/>
          <w:sz w:val="24"/>
          <w:szCs w:val="24"/>
          <w:lang w:eastAsia="pl-PL"/>
        </w:rPr>
        <w:t xml:space="preserve"> o prawach dziecka przyjęta przez Zgromadzenie Ogólne Narodów Zjednoczonych z dnia 20 listopada 1989 r. (Dz. U. z 1991 Nr 120, poz. 526 z</w:t>
      </w:r>
      <w:r w:rsidR="00327C38">
        <w:rPr>
          <w:rFonts w:ascii="Times New Roman" w:hAnsi="Times New Roman"/>
          <w:color w:val="000000"/>
          <w:kern w:val="0"/>
          <w:sz w:val="24"/>
          <w:szCs w:val="24"/>
          <w:lang w:eastAsia="pl-PL"/>
        </w:rPr>
        <w:t>e</w:t>
      </w:r>
      <w:r>
        <w:rPr>
          <w:rFonts w:ascii="Times New Roman" w:hAnsi="Times New Roman"/>
          <w:color w:val="000000"/>
          <w:kern w:val="0"/>
          <w:sz w:val="24"/>
          <w:szCs w:val="24"/>
          <w:lang w:eastAsia="pl-PL"/>
        </w:rPr>
        <w:t xml:space="preserve"> zm</w:t>
      </w:r>
      <w:r w:rsidR="00327C38">
        <w:rPr>
          <w:rFonts w:ascii="Times New Roman" w:hAnsi="Times New Roman"/>
          <w:color w:val="000000"/>
          <w:kern w:val="0"/>
          <w:sz w:val="24"/>
          <w:szCs w:val="24"/>
          <w:lang w:eastAsia="pl-PL"/>
        </w:rPr>
        <w:t>.</w:t>
      </w:r>
      <w:r>
        <w:rPr>
          <w:rFonts w:ascii="Times New Roman" w:hAnsi="Times New Roman"/>
          <w:color w:val="000000"/>
          <w:kern w:val="0"/>
          <w:sz w:val="24"/>
          <w:szCs w:val="24"/>
          <w:lang w:eastAsia="pl-PL"/>
        </w:rPr>
        <w:t>);</w:t>
      </w:r>
    </w:p>
    <w:p w14:paraId="02766A97" w14:textId="77777777" w:rsidR="00990F79" w:rsidRDefault="00990F79" w:rsidP="00A45F75">
      <w:pPr>
        <w:pStyle w:val="Akapitzlist"/>
        <w:numPr>
          <w:ilvl w:val="0"/>
          <w:numId w:val="7"/>
        </w:numPr>
        <w:shd w:val="clear" w:color="auto" w:fill="FFFFFF"/>
        <w:tabs>
          <w:tab w:val="clear" w:pos="1080"/>
          <w:tab w:val="clear" w:pos="2580"/>
        </w:tabs>
        <w:spacing w:after="0"/>
        <w:ind w:left="426"/>
        <w:rPr>
          <w:rFonts w:ascii="Times New Roman" w:hAnsi="Times New Roman"/>
          <w:color w:val="000000"/>
          <w:kern w:val="0"/>
          <w:sz w:val="24"/>
          <w:szCs w:val="24"/>
          <w:lang w:eastAsia="pl-PL"/>
        </w:rPr>
      </w:pPr>
      <w:r>
        <w:rPr>
          <w:rFonts w:ascii="Times New Roman" w:hAnsi="Times New Roman"/>
          <w:color w:val="000000"/>
          <w:kern w:val="0"/>
          <w:sz w:val="24"/>
          <w:szCs w:val="24"/>
          <w:lang w:eastAsia="pl-PL"/>
        </w:rPr>
        <w:t>Ustaw</w:t>
      </w:r>
      <w:r w:rsidR="00927F91">
        <w:rPr>
          <w:rFonts w:ascii="Times New Roman" w:hAnsi="Times New Roman"/>
          <w:color w:val="000000"/>
          <w:kern w:val="0"/>
          <w:sz w:val="24"/>
          <w:szCs w:val="24"/>
          <w:lang w:eastAsia="pl-PL"/>
        </w:rPr>
        <w:t>a</w:t>
      </w:r>
      <w:r>
        <w:rPr>
          <w:rFonts w:ascii="Times New Roman" w:hAnsi="Times New Roman"/>
          <w:color w:val="000000"/>
          <w:kern w:val="0"/>
          <w:sz w:val="24"/>
          <w:szCs w:val="24"/>
          <w:lang w:eastAsia="pl-PL"/>
        </w:rPr>
        <w:t xml:space="preserve"> z dnia 26 stycznia 1982 r. - Karta Nauczyciela (t. j. Dz. U. z</w:t>
      </w:r>
      <w:r w:rsidR="00327C38">
        <w:rPr>
          <w:rFonts w:ascii="Times New Roman" w:hAnsi="Times New Roman"/>
          <w:color w:val="000000"/>
          <w:kern w:val="0"/>
          <w:sz w:val="24"/>
          <w:szCs w:val="24"/>
          <w:lang w:eastAsia="pl-PL"/>
        </w:rPr>
        <w:t xml:space="preserve"> </w:t>
      </w:r>
      <w:r w:rsidR="00927F91">
        <w:rPr>
          <w:rFonts w:ascii="Times New Roman" w:hAnsi="Times New Roman"/>
          <w:color w:val="000000"/>
          <w:kern w:val="0"/>
          <w:sz w:val="24"/>
          <w:szCs w:val="24"/>
          <w:lang w:eastAsia="pl-PL"/>
        </w:rPr>
        <w:t>2024</w:t>
      </w:r>
      <w:r w:rsidR="00327C38">
        <w:rPr>
          <w:rFonts w:ascii="Times New Roman" w:hAnsi="Times New Roman"/>
          <w:color w:val="000000"/>
          <w:kern w:val="0"/>
          <w:sz w:val="24"/>
          <w:szCs w:val="24"/>
          <w:lang w:eastAsia="pl-PL"/>
        </w:rPr>
        <w:t xml:space="preserve"> r. poz. </w:t>
      </w:r>
      <w:r w:rsidR="00927F91">
        <w:rPr>
          <w:rFonts w:ascii="Times New Roman" w:hAnsi="Times New Roman"/>
          <w:color w:val="000000"/>
          <w:kern w:val="0"/>
          <w:sz w:val="24"/>
          <w:szCs w:val="24"/>
          <w:lang w:eastAsia="pl-PL"/>
        </w:rPr>
        <w:t xml:space="preserve">986 </w:t>
      </w:r>
      <w:r>
        <w:rPr>
          <w:rFonts w:ascii="Times New Roman" w:hAnsi="Times New Roman"/>
          <w:color w:val="000000"/>
          <w:kern w:val="0"/>
          <w:sz w:val="24"/>
          <w:szCs w:val="24"/>
          <w:lang w:eastAsia="pl-PL"/>
        </w:rPr>
        <w:t>z</w:t>
      </w:r>
      <w:r w:rsidR="00327C38">
        <w:rPr>
          <w:rFonts w:ascii="Times New Roman" w:hAnsi="Times New Roman"/>
          <w:color w:val="000000"/>
          <w:kern w:val="0"/>
          <w:sz w:val="24"/>
          <w:szCs w:val="24"/>
          <w:lang w:eastAsia="pl-PL"/>
        </w:rPr>
        <w:t>e</w:t>
      </w:r>
      <w:r w:rsidR="004F6AEE">
        <w:rPr>
          <w:rFonts w:ascii="Times New Roman" w:hAnsi="Times New Roman"/>
          <w:color w:val="000000"/>
          <w:kern w:val="0"/>
          <w:sz w:val="24"/>
          <w:szCs w:val="24"/>
          <w:lang w:eastAsia="pl-PL"/>
        </w:rPr>
        <w:t> </w:t>
      </w:r>
      <w:r>
        <w:rPr>
          <w:rFonts w:ascii="Times New Roman" w:hAnsi="Times New Roman"/>
          <w:color w:val="000000"/>
          <w:kern w:val="0"/>
          <w:sz w:val="24"/>
          <w:szCs w:val="24"/>
          <w:lang w:eastAsia="pl-PL"/>
        </w:rPr>
        <w:t>zm.)</w:t>
      </w:r>
      <w:r w:rsidR="00927F91">
        <w:rPr>
          <w:rFonts w:ascii="Times New Roman" w:hAnsi="Times New Roman"/>
          <w:color w:val="000000"/>
          <w:kern w:val="0"/>
          <w:sz w:val="24"/>
          <w:szCs w:val="24"/>
          <w:lang w:eastAsia="pl-PL"/>
        </w:rPr>
        <w:t>;</w:t>
      </w:r>
    </w:p>
    <w:p w14:paraId="13E3C9D2" w14:textId="77777777" w:rsidR="00927F91" w:rsidRDefault="00927F91" w:rsidP="00927F91">
      <w:pPr>
        <w:pStyle w:val="Akapitzlist"/>
        <w:numPr>
          <w:ilvl w:val="0"/>
          <w:numId w:val="7"/>
        </w:numPr>
        <w:shd w:val="clear" w:color="auto" w:fill="FFFFFF"/>
        <w:tabs>
          <w:tab w:val="clear" w:pos="1080"/>
          <w:tab w:val="clear" w:pos="2580"/>
        </w:tabs>
        <w:spacing w:after="0"/>
        <w:ind w:left="426"/>
        <w:rPr>
          <w:rFonts w:ascii="Times New Roman" w:hAnsi="Times New Roman"/>
          <w:color w:val="000000"/>
          <w:kern w:val="0"/>
          <w:sz w:val="28"/>
          <w:szCs w:val="28"/>
          <w:lang w:eastAsia="pl-PL"/>
        </w:rPr>
      </w:pPr>
      <w:r>
        <w:rPr>
          <w:rFonts w:ascii="Times New Roman" w:hAnsi="Times New Roman"/>
          <w:color w:val="000000"/>
          <w:kern w:val="0"/>
          <w:sz w:val="24"/>
          <w:szCs w:val="24"/>
          <w:lang w:eastAsia="pl-PL"/>
        </w:rPr>
        <w:t>Rozporządzenie Prezesa Rady Ministrów z dnia 20 czerwca 2002 r. w sprawie „Zasad techniki prawodawczej” (</w:t>
      </w:r>
      <w:proofErr w:type="spellStart"/>
      <w:r>
        <w:rPr>
          <w:rFonts w:ascii="Times New Roman" w:hAnsi="Times New Roman"/>
          <w:color w:val="000000"/>
          <w:kern w:val="0"/>
          <w:sz w:val="24"/>
          <w:szCs w:val="24"/>
          <w:lang w:eastAsia="pl-PL"/>
        </w:rPr>
        <w:t>t.j</w:t>
      </w:r>
      <w:proofErr w:type="spellEnd"/>
      <w:r>
        <w:rPr>
          <w:rFonts w:ascii="Times New Roman" w:hAnsi="Times New Roman"/>
          <w:color w:val="000000"/>
          <w:kern w:val="0"/>
          <w:sz w:val="24"/>
          <w:szCs w:val="24"/>
          <w:lang w:eastAsia="pl-PL"/>
        </w:rPr>
        <w:t>. Dz. U. z 2016 r. poz. 283).</w:t>
      </w:r>
    </w:p>
    <w:p w14:paraId="24C24227" w14:textId="77777777" w:rsidR="00927F91" w:rsidRDefault="00927F91" w:rsidP="00927F91">
      <w:pPr>
        <w:pStyle w:val="Akapitzlist"/>
        <w:shd w:val="clear" w:color="auto" w:fill="FFFFFF"/>
        <w:tabs>
          <w:tab w:val="clear" w:pos="1080"/>
          <w:tab w:val="clear" w:pos="2580"/>
        </w:tabs>
        <w:spacing w:after="0"/>
        <w:ind w:left="426"/>
        <w:rPr>
          <w:rFonts w:ascii="Times New Roman" w:hAnsi="Times New Roman"/>
          <w:color w:val="000000"/>
          <w:kern w:val="0"/>
          <w:sz w:val="24"/>
          <w:szCs w:val="24"/>
          <w:lang w:eastAsia="pl-PL"/>
        </w:rPr>
      </w:pPr>
    </w:p>
    <w:p w14:paraId="4B7099E0" w14:textId="77777777" w:rsidR="00CC0418" w:rsidRDefault="00CC0418" w:rsidP="00CC0418">
      <w:pPr>
        <w:pStyle w:val="Akapitzlist"/>
        <w:shd w:val="clear" w:color="auto" w:fill="FFFFFF"/>
        <w:tabs>
          <w:tab w:val="clear" w:pos="1080"/>
          <w:tab w:val="clear" w:pos="2580"/>
        </w:tabs>
        <w:spacing w:after="0"/>
        <w:rPr>
          <w:rFonts w:ascii="Times New Roman" w:hAnsi="Times New Roman"/>
          <w:color w:val="000000"/>
          <w:kern w:val="0"/>
          <w:sz w:val="24"/>
          <w:szCs w:val="24"/>
          <w:lang w:eastAsia="pl-PL"/>
        </w:rPr>
      </w:pPr>
    </w:p>
    <w:p w14:paraId="39CBF9B2" w14:textId="77777777" w:rsidR="00CC0418" w:rsidRDefault="00CC0418" w:rsidP="00CC0418">
      <w:pPr>
        <w:pStyle w:val="Akapitzlist"/>
        <w:shd w:val="clear" w:color="auto" w:fill="FFFFFF"/>
        <w:tabs>
          <w:tab w:val="clear" w:pos="1080"/>
          <w:tab w:val="clear" w:pos="2580"/>
        </w:tabs>
        <w:spacing w:after="0"/>
        <w:rPr>
          <w:rFonts w:ascii="Times New Roman" w:hAnsi="Times New Roman"/>
          <w:color w:val="000000"/>
          <w:kern w:val="0"/>
          <w:sz w:val="24"/>
          <w:szCs w:val="24"/>
          <w:lang w:eastAsia="pl-PL"/>
        </w:rPr>
      </w:pPr>
    </w:p>
    <w:p w14:paraId="6136FAE7" w14:textId="77777777" w:rsidR="00CC0418" w:rsidRDefault="00CC0418" w:rsidP="00CC0418">
      <w:pPr>
        <w:pStyle w:val="Akapitzlist"/>
        <w:shd w:val="clear" w:color="auto" w:fill="FFFFFF"/>
        <w:tabs>
          <w:tab w:val="clear" w:pos="1080"/>
          <w:tab w:val="clear" w:pos="2580"/>
        </w:tabs>
        <w:spacing w:after="0"/>
        <w:rPr>
          <w:rFonts w:ascii="Times New Roman" w:hAnsi="Times New Roman"/>
          <w:color w:val="000000"/>
          <w:kern w:val="0"/>
          <w:sz w:val="24"/>
          <w:szCs w:val="24"/>
          <w:lang w:eastAsia="pl-PL"/>
        </w:rPr>
      </w:pPr>
    </w:p>
    <w:p w14:paraId="15445693" w14:textId="77777777" w:rsidR="00CC0418" w:rsidRDefault="00CC0418" w:rsidP="00CC0418">
      <w:pPr>
        <w:pStyle w:val="Akapitzlist"/>
        <w:shd w:val="clear" w:color="auto" w:fill="FFFFFF"/>
        <w:tabs>
          <w:tab w:val="clear" w:pos="1080"/>
          <w:tab w:val="clear" w:pos="2580"/>
        </w:tabs>
        <w:spacing w:after="0"/>
        <w:rPr>
          <w:rFonts w:ascii="Times New Roman" w:hAnsi="Times New Roman"/>
          <w:color w:val="000000"/>
          <w:kern w:val="0"/>
          <w:sz w:val="24"/>
          <w:szCs w:val="24"/>
          <w:lang w:eastAsia="pl-PL"/>
        </w:rPr>
      </w:pPr>
    </w:p>
    <w:p w14:paraId="79B9F308" w14:textId="77777777" w:rsidR="00CC0418" w:rsidRDefault="00CC0418" w:rsidP="00CC0418">
      <w:pPr>
        <w:pStyle w:val="Akapitzlist"/>
        <w:shd w:val="clear" w:color="auto" w:fill="FFFFFF"/>
        <w:tabs>
          <w:tab w:val="clear" w:pos="1080"/>
          <w:tab w:val="clear" w:pos="2580"/>
        </w:tabs>
        <w:spacing w:after="0"/>
        <w:rPr>
          <w:rFonts w:ascii="Times New Roman" w:hAnsi="Times New Roman"/>
          <w:color w:val="000000"/>
          <w:kern w:val="0"/>
          <w:sz w:val="24"/>
          <w:szCs w:val="24"/>
          <w:lang w:eastAsia="pl-PL"/>
        </w:rPr>
      </w:pPr>
    </w:p>
    <w:p w14:paraId="6DAD6B7F" w14:textId="039169FA" w:rsidR="00CC0418" w:rsidRDefault="00CC0418" w:rsidP="00CC0418">
      <w:pPr>
        <w:pStyle w:val="Akapitzlist"/>
        <w:shd w:val="clear" w:color="auto" w:fill="FFFFFF"/>
        <w:tabs>
          <w:tab w:val="clear" w:pos="1080"/>
          <w:tab w:val="clear" w:pos="2580"/>
        </w:tabs>
        <w:spacing w:after="0"/>
        <w:rPr>
          <w:rFonts w:ascii="Times New Roman" w:hAnsi="Times New Roman"/>
          <w:color w:val="000000"/>
          <w:kern w:val="0"/>
          <w:sz w:val="24"/>
          <w:szCs w:val="24"/>
          <w:lang w:eastAsia="pl-PL"/>
        </w:rPr>
      </w:pPr>
      <w:r>
        <w:rPr>
          <w:rFonts w:ascii="Times New Roman" w:hAnsi="Times New Roman"/>
          <w:color w:val="000000"/>
          <w:kern w:val="0"/>
          <w:sz w:val="24"/>
          <w:szCs w:val="24"/>
          <w:lang w:eastAsia="pl-PL"/>
        </w:rPr>
        <w:t>Zatwierdzony przez Radę Pedagogiczną dnia</w:t>
      </w:r>
      <w:r w:rsidR="00810B0F">
        <w:rPr>
          <w:rFonts w:ascii="Times New Roman" w:hAnsi="Times New Roman"/>
          <w:color w:val="000000"/>
          <w:kern w:val="0"/>
          <w:sz w:val="24"/>
          <w:szCs w:val="24"/>
          <w:lang w:eastAsia="pl-PL"/>
        </w:rPr>
        <w:t xml:space="preserve"> </w:t>
      </w:r>
      <w:r w:rsidR="00133956">
        <w:rPr>
          <w:rFonts w:ascii="Times New Roman" w:hAnsi="Times New Roman"/>
          <w:color w:val="000000"/>
          <w:kern w:val="0"/>
          <w:sz w:val="24"/>
          <w:szCs w:val="24"/>
          <w:lang w:eastAsia="pl-PL"/>
        </w:rPr>
        <w:t>18 września</w:t>
      </w:r>
      <w:r w:rsidR="00810690">
        <w:rPr>
          <w:rFonts w:ascii="Times New Roman" w:hAnsi="Times New Roman"/>
          <w:color w:val="000000"/>
          <w:kern w:val="0"/>
          <w:sz w:val="24"/>
          <w:szCs w:val="24"/>
          <w:lang w:eastAsia="pl-PL"/>
        </w:rPr>
        <w:t xml:space="preserve"> 2025r</w:t>
      </w:r>
      <w:r>
        <w:rPr>
          <w:rFonts w:ascii="Times New Roman" w:hAnsi="Times New Roman"/>
          <w:color w:val="000000"/>
          <w:kern w:val="0"/>
          <w:sz w:val="24"/>
          <w:szCs w:val="24"/>
          <w:lang w:eastAsia="pl-PL"/>
        </w:rPr>
        <w:t>.</w:t>
      </w:r>
    </w:p>
    <w:bookmarkEnd w:id="0"/>
    <w:bookmarkEnd w:id="1"/>
    <w:bookmarkEnd w:id="2"/>
    <w:p w14:paraId="3101CF10" w14:textId="77777777" w:rsidR="00884592" w:rsidRDefault="00884592" w:rsidP="00A45F75">
      <w:pPr>
        <w:spacing w:line="276" w:lineRule="auto"/>
        <w:rPr>
          <w:color w:val="000000"/>
          <w:kern w:val="0"/>
        </w:rPr>
      </w:pPr>
    </w:p>
    <w:p w14:paraId="2D717041" w14:textId="77777777" w:rsidR="00884592" w:rsidRDefault="00884592" w:rsidP="00A45F75">
      <w:pPr>
        <w:spacing w:line="276" w:lineRule="auto"/>
        <w:rPr>
          <w:color w:val="000000"/>
          <w:kern w:val="0"/>
        </w:rPr>
      </w:pPr>
    </w:p>
    <w:p w14:paraId="73EC467A" w14:textId="77777777" w:rsidR="008A655F" w:rsidRDefault="008A655F" w:rsidP="00A45F75">
      <w:pPr>
        <w:spacing w:line="276" w:lineRule="auto"/>
        <w:rPr>
          <w:color w:val="000000"/>
          <w:kern w:val="0"/>
        </w:rPr>
      </w:pPr>
    </w:p>
    <w:p w14:paraId="4A58A07E" w14:textId="77777777" w:rsidR="008A655F" w:rsidRDefault="008A655F" w:rsidP="00A45F75">
      <w:pPr>
        <w:spacing w:line="276" w:lineRule="auto"/>
        <w:rPr>
          <w:color w:val="000000"/>
          <w:kern w:val="0"/>
        </w:rPr>
      </w:pPr>
    </w:p>
    <w:p w14:paraId="4511EA73" w14:textId="77777777" w:rsidR="008A655F" w:rsidRDefault="008A655F" w:rsidP="00A45F75">
      <w:pPr>
        <w:spacing w:line="276" w:lineRule="auto"/>
        <w:rPr>
          <w:color w:val="000000"/>
          <w:kern w:val="0"/>
        </w:rPr>
      </w:pPr>
    </w:p>
    <w:p w14:paraId="5B5C0E19" w14:textId="77777777" w:rsidR="008A655F" w:rsidRDefault="008A655F" w:rsidP="00A45F75">
      <w:pPr>
        <w:spacing w:line="276" w:lineRule="auto"/>
        <w:rPr>
          <w:color w:val="000000"/>
          <w:kern w:val="0"/>
        </w:rPr>
      </w:pPr>
    </w:p>
    <w:p w14:paraId="7595CA7E" w14:textId="77777777" w:rsidR="008A655F" w:rsidRDefault="008A655F" w:rsidP="00A45F75">
      <w:pPr>
        <w:spacing w:line="276" w:lineRule="auto"/>
        <w:rPr>
          <w:color w:val="000000"/>
          <w:kern w:val="0"/>
        </w:rPr>
      </w:pPr>
    </w:p>
    <w:p w14:paraId="0E8635D1" w14:textId="77777777" w:rsidR="008A655F" w:rsidRDefault="008A655F" w:rsidP="00A45F75">
      <w:pPr>
        <w:spacing w:line="276" w:lineRule="auto"/>
        <w:rPr>
          <w:color w:val="000000"/>
          <w:kern w:val="0"/>
        </w:rPr>
      </w:pPr>
    </w:p>
    <w:p w14:paraId="4DCB5816" w14:textId="77777777" w:rsidR="008A655F" w:rsidRDefault="008A655F" w:rsidP="00A45F75">
      <w:pPr>
        <w:spacing w:line="276" w:lineRule="auto"/>
        <w:rPr>
          <w:color w:val="000000"/>
          <w:kern w:val="0"/>
        </w:rPr>
      </w:pPr>
    </w:p>
    <w:p w14:paraId="0CFF1093" w14:textId="77777777" w:rsidR="008A655F" w:rsidRDefault="008A655F" w:rsidP="00A45F75">
      <w:pPr>
        <w:spacing w:line="276" w:lineRule="auto"/>
        <w:rPr>
          <w:color w:val="000000"/>
          <w:kern w:val="0"/>
        </w:rPr>
      </w:pPr>
    </w:p>
    <w:p w14:paraId="302B7CF1" w14:textId="77777777" w:rsidR="008A655F" w:rsidRDefault="008A655F" w:rsidP="00A45F75">
      <w:pPr>
        <w:spacing w:line="276" w:lineRule="auto"/>
        <w:rPr>
          <w:color w:val="000000"/>
          <w:kern w:val="0"/>
        </w:rPr>
      </w:pPr>
    </w:p>
    <w:p w14:paraId="0F650378" w14:textId="77777777" w:rsidR="008A655F" w:rsidRDefault="008A655F" w:rsidP="00A45F75">
      <w:pPr>
        <w:spacing w:line="276" w:lineRule="auto"/>
        <w:rPr>
          <w:color w:val="000000"/>
          <w:kern w:val="0"/>
        </w:rPr>
      </w:pPr>
    </w:p>
    <w:p w14:paraId="3142C4DF" w14:textId="77777777" w:rsidR="008A655F" w:rsidRDefault="008A655F" w:rsidP="00A45F75">
      <w:pPr>
        <w:spacing w:line="276" w:lineRule="auto"/>
        <w:rPr>
          <w:color w:val="000000"/>
          <w:kern w:val="0"/>
        </w:rPr>
      </w:pPr>
    </w:p>
    <w:p w14:paraId="69877447" w14:textId="77777777" w:rsidR="004F6AEE" w:rsidRDefault="004F6AEE" w:rsidP="00A45F75">
      <w:pPr>
        <w:spacing w:line="276" w:lineRule="auto"/>
        <w:jc w:val="center"/>
        <w:rPr>
          <w:color w:val="000000"/>
          <w:kern w:val="0"/>
        </w:rPr>
      </w:pPr>
    </w:p>
    <w:p w14:paraId="0C84BCC2" w14:textId="77777777" w:rsidR="004F6AEE" w:rsidRDefault="004F6AEE" w:rsidP="00A45F75">
      <w:pPr>
        <w:spacing w:line="276" w:lineRule="auto"/>
        <w:jc w:val="center"/>
        <w:rPr>
          <w:color w:val="000000"/>
          <w:kern w:val="0"/>
        </w:rPr>
      </w:pPr>
    </w:p>
    <w:p w14:paraId="5B4A26B5" w14:textId="77777777" w:rsidR="004F6AEE" w:rsidRDefault="004F6AEE" w:rsidP="00A45F75">
      <w:pPr>
        <w:spacing w:line="276" w:lineRule="auto"/>
        <w:jc w:val="center"/>
        <w:rPr>
          <w:color w:val="000000"/>
          <w:kern w:val="0"/>
        </w:rPr>
      </w:pPr>
    </w:p>
    <w:p w14:paraId="46BBCB7D" w14:textId="77777777" w:rsidR="004F6AEE" w:rsidRDefault="004F6AEE" w:rsidP="00A45F75">
      <w:pPr>
        <w:spacing w:line="276" w:lineRule="auto"/>
        <w:jc w:val="center"/>
        <w:rPr>
          <w:color w:val="000000"/>
          <w:kern w:val="0"/>
        </w:rPr>
      </w:pPr>
    </w:p>
    <w:p w14:paraId="2D7A5D2B" w14:textId="77777777" w:rsidR="004F6AEE" w:rsidRDefault="004F6AEE" w:rsidP="00A45F75">
      <w:pPr>
        <w:spacing w:line="276" w:lineRule="auto"/>
        <w:jc w:val="center"/>
        <w:rPr>
          <w:color w:val="000000"/>
          <w:kern w:val="0"/>
        </w:rPr>
      </w:pPr>
    </w:p>
    <w:p w14:paraId="4A54FD88" w14:textId="77777777" w:rsidR="004F6AEE" w:rsidRDefault="004F6AEE" w:rsidP="00A45F75">
      <w:pPr>
        <w:spacing w:line="276" w:lineRule="auto"/>
        <w:jc w:val="center"/>
        <w:rPr>
          <w:color w:val="000000"/>
          <w:kern w:val="0"/>
        </w:rPr>
      </w:pPr>
    </w:p>
    <w:p w14:paraId="398F2C1D" w14:textId="77777777" w:rsidR="004F6AEE" w:rsidRDefault="004F6AEE" w:rsidP="00A45F75">
      <w:pPr>
        <w:spacing w:line="276" w:lineRule="auto"/>
        <w:jc w:val="center"/>
        <w:rPr>
          <w:color w:val="000000"/>
          <w:kern w:val="0"/>
        </w:rPr>
      </w:pPr>
    </w:p>
    <w:p w14:paraId="449C28FB" w14:textId="77777777" w:rsidR="004F6AEE" w:rsidRDefault="004F6AEE" w:rsidP="00D14A82">
      <w:pPr>
        <w:spacing w:line="276" w:lineRule="auto"/>
        <w:rPr>
          <w:color w:val="000000"/>
          <w:kern w:val="0"/>
        </w:rPr>
      </w:pPr>
    </w:p>
    <w:p w14:paraId="35DCF3DC" w14:textId="77777777" w:rsidR="004F6AEE" w:rsidRDefault="004F6AEE" w:rsidP="00A45F75">
      <w:pPr>
        <w:spacing w:line="276" w:lineRule="auto"/>
        <w:jc w:val="center"/>
        <w:rPr>
          <w:color w:val="000000"/>
          <w:kern w:val="0"/>
        </w:rPr>
      </w:pPr>
    </w:p>
    <w:p w14:paraId="78840E1E" w14:textId="77777777" w:rsidR="007B6592" w:rsidRDefault="007B6592" w:rsidP="00D14A82">
      <w:pPr>
        <w:spacing w:line="276" w:lineRule="auto"/>
        <w:jc w:val="center"/>
        <w:rPr>
          <w:color w:val="000000"/>
          <w:kern w:val="0"/>
        </w:rPr>
      </w:pPr>
      <w:r>
        <w:rPr>
          <w:color w:val="000000"/>
          <w:kern w:val="0"/>
        </w:rPr>
        <w:t xml:space="preserve">TEKST </w:t>
      </w:r>
      <w:r w:rsidR="00927F91">
        <w:rPr>
          <w:color w:val="000000"/>
          <w:kern w:val="0"/>
        </w:rPr>
        <w:t>UJEDNOLICONY</w:t>
      </w:r>
    </w:p>
    <w:p w14:paraId="7D1E94DF" w14:textId="77777777" w:rsidR="007B6592" w:rsidRDefault="004456A4" w:rsidP="00FE600C">
      <w:pPr>
        <w:spacing w:line="276" w:lineRule="auto"/>
        <w:jc w:val="center"/>
        <w:rPr>
          <w:color w:val="000000"/>
          <w:kern w:val="0"/>
        </w:rPr>
      </w:pPr>
      <w:r>
        <w:rPr>
          <w:color w:val="000000"/>
          <w:kern w:val="0"/>
        </w:rPr>
        <w:br w:type="page"/>
      </w:r>
      <w:r w:rsidR="00D23DFA">
        <w:rPr>
          <w:color w:val="000000"/>
          <w:kern w:val="0"/>
        </w:rPr>
        <w:lastRenderedPageBreak/>
        <w:t>Rozdział 1</w:t>
      </w:r>
    </w:p>
    <w:p w14:paraId="19423882" w14:textId="77777777" w:rsidR="007B6592" w:rsidRDefault="00D23DFA" w:rsidP="00A45F75">
      <w:pPr>
        <w:spacing w:line="276" w:lineRule="auto"/>
        <w:jc w:val="center"/>
        <w:rPr>
          <w:b/>
          <w:bCs w:val="0"/>
          <w:color w:val="000000"/>
          <w:kern w:val="0"/>
        </w:rPr>
      </w:pPr>
      <w:r>
        <w:rPr>
          <w:b/>
          <w:bCs w:val="0"/>
          <w:color w:val="000000"/>
          <w:kern w:val="0"/>
        </w:rPr>
        <w:t>Nazwa i typ szkoły</w:t>
      </w:r>
    </w:p>
    <w:p w14:paraId="1C7E92B1" w14:textId="77777777" w:rsidR="007B6592" w:rsidRDefault="007B6592" w:rsidP="00D23DFA">
      <w:pPr>
        <w:pStyle w:val="Styl2"/>
        <w:rPr>
          <w:color w:val="000000"/>
        </w:rPr>
      </w:pPr>
      <w:r>
        <w:rPr>
          <w:color w:val="000000"/>
        </w:rPr>
        <w:t>§</w:t>
      </w:r>
      <w:r w:rsidR="00E34CBB">
        <w:rPr>
          <w:color w:val="000000"/>
        </w:rPr>
        <w:t xml:space="preserve"> </w:t>
      </w:r>
      <w:r>
        <w:rPr>
          <w:color w:val="000000"/>
        </w:rPr>
        <w:t>1</w:t>
      </w:r>
      <w:r w:rsidR="002B1086">
        <w:rPr>
          <w:color w:val="000000"/>
        </w:rPr>
        <w:t>.</w:t>
      </w:r>
    </w:p>
    <w:p w14:paraId="3ECE645F" w14:textId="77777777" w:rsidR="007B6592" w:rsidRDefault="007B6592" w:rsidP="000C4BBD">
      <w:pPr>
        <w:pStyle w:val="Tekstpodstawowy"/>
        <w:numPr>
          <w:ilvl w:val="0"/>
          <w:numId w:val="27"/>
        </w:numPr>
        <w:tabs>
          <w:tab w:val="clear" w:pos="1080"/>
          <w:tab w:val="clear" w:pos="2580"/>
          <w:tab w:val="left" w:pos="0"/>
          <w:tab w:val="left" w:pos="284"/>
        </w:tabs>
        <w:spacing w:after="0" w:line="276" w:lineRule="auto"/>
        <w:ind w:left="0" w:firstLine="425"/>
        <w:rPr>
          <w:strike/>
          <w:color w:val="000000"/>
          <w:kern w:val="0"/>
        </w:rPr>
      </w:pPr>
      <w:bookmarkStart w:id="3" w:name="_Hlk117168378"/>
      <w:r>
        <w:rPr>
          <w:color w:val="000000"/>
          <w:kern w:val="0"/>
        </w:rPr>
        <w:t xml:space="preserve">Szkoła Podstawowa </w:t>
      </w:r>
      <w:bookmarkStart w:id="4" w:name="_Hlk190342197"/>
      <w:r>
        <w:rPr>
          <w:color w:val="000000"/>
          <w:kern w:val="0"/>
        </w:rPr>
        <w:t xml:space="preserve">nr 138 im. Polskich Wojsk Lotniczych </w:t>
      </w:r>
      <w:bookmarkEnd w:id="4"/>
      <w:r>
        <w:rPr>
          <w:color w:val="000000"/>
          <w:kern w:val="0"/>
        </w:rPr>
        <w:t>(dalej zwana Szkołą), mająca siedzibę w Krakowie przy ulicy K. Wierzy</w:t>
      </w:r>
      <w:r w:rsidR="001808C5">
        <w:rPr>
          <w:color w:val="000000"/>
          <w:kern w:val="0"/>
        </w:rPr>
        <w:t>ńskiego 3</w:t>
      </w:r>
      <w:r w:rsidR="00F61D73">
        <w:rPr>
          <w:color w:val="000000"/>
          <w:kern w:val="0"/>
        </w:rPr>
        <w:t>, 30-198 Kraków</w:t>
      </w:r>
      <w:r w:rsidR="001808C5">
        <w:rPr>
          <w:color w:val="000000"/>
          <w:kern w:val="0"/>
        </w:rPr>
        <w:t xml:space="preserve"> jest publiczną</w:t>
      </w:r>
      <w:r w:rsidR="00927F91">
        <w:rPr>
          <w:color w:val="000000"/>
          <w:kern w:val="0"/>
        </w:rPr>
        <w:t xml:space="preserve"> jednostką oświatową</w:t>
      </w:r>
      <w:r w:rsidR="001808C5">
        <w:rPr>
          <w:color w:val="000000"/>
          <w:kern w:val="0"/>
        </w:rPr>
        <w:t>.</w:t>
      </w:r>
    </w:p>
    <w:bookmarkEnd w:id="3"/>
    <w:p w14:paraId="0EED62B6" w14:textId="77777777" w:rsidR="007B6592" w:rsidRDefault="007B6592" w:rsidP="000C4BBD">
      <w:pPr>
        <w:numPr>
          <w:ilvl w:val="0"/>
          <w:numId w:val="27"/>
        </w:numPr>
        <w:tabs>
          <w:tab w:val="clear" w:pos="1080"/>
          <w:tab w:val="clear" w:pos="2580"/>
          <w:tab w:val="left" w:pos="0"/>
          <w:tab w:val="left" w:pos="284"/>
        </w:tabs>
        <w:spacing w:line="276" w:lineRule="auto"/>
        <w:ind w:left="0" w:firstLine="425"/>
        <w:rPr>
          <w:color w:val="000000"/>
          <w:kern w:val="0"/>
        </w:rPr>
      </w:pPr>
      <w:r>
        <w:rPr>
          <w:color w:val="000000"/>
          <w:kern w:val="0"/>
        </w:rPr>
        <w:t>Organem prowadzącym szkołę jest Gmina</w:t>
      </w:r>
      <w:r w:rsidR="009D010A">
        <w:rPr>
          <w:color w:val="000000"/>
          <w:kern w:val="0"/>
        </w:rPr>
        <w:t xml:space="preserve"> Miejska Kraków z siedzibą w Krakowie pl.</w:t>
      </w:r>
      <w:r w:rsidR="00310511">
        <w:rPr>
          <w:color w:val="000000"/>
          <w:kern w:val="0"/>
        </w:rPr>
        <w:t> </w:t>
      </w:r>
      <w:r w:rsidR="009D010A">
        <w:rPr>
          <w:color w:val="000000"/>
          <w:kern w:val="0"/>
        </w:rPr>
        <w:t>Wszystkich Świętych 3-4.</w:t>
      </w:r>
    </w:p>
    <w:p w14:paraId="43F09D8F" w14:textId="77777777" w:rsidR="007B6592" w:rsidRDefault="007B6592" w:rsidP="000C4BBD">
      <w:pPr>
        <w:numPr>
          <w:ilvl w:val="0"/>
          <w:numId w:val="27"/>
        </w:numPr>
        <w:tabs>
          <w:tab w:val="clear" w:pos="1080"/>
          <w:tab w:val="clear" w:pos="2580"/>
          <w:tab w:val="left" w:pos="0"/>
          <w:tab w:val="left" w:pos="284"/>
        </w:tabs>
        <w:spacing w:line="276" w:lineRule="auto"/>
        <w:ind w:left="0" w:firstLine="425"/>
        <w:rPr>
          <w:color w:val="000000"/>
          <w:kern w:val="0"/>
        </w:rPr>
      </w:pPr>
      <w:bookmarkStart w:id="5" w:name="_Hlk16160929"/>
      <w:r>
        <w:rPr>
          <w:color w:val="000000"/>
          <w:kern w:val="0"/>
        </w:rPr>
        <w:t>Organem sprawującym nadzór pedagogiczny jest Małopolski Kurator Oświaty</w:t>
      </w:r>
      <w:r w:rsidR="009233C0">
        <w:rPr>
          <w:color w:val="000000"/>
          <w:kern w:val="0"/>
        </w:rPr>
        <w:t xml:space="preserve"> w</w:t>
      </w:r>
      <w:r w:rsidR="00310511">
        <w:rPr>
          <w:color w:val="000000"/>
          <w:kern w:val="0"/>
        </w:rPr>
        <w:t> </w:t>
      </w:r>
      <w:r w:rsidR="009233C0">
        <w:rPr>
          <w:color w:val="000000"/>
          <w:kern w:val="0"/>
        </w:rPr>
        <w:t>Krakowie</w:t>
      </w:r>
      <w:r>
        <w:rPr>
          <w:color w:val="000000"/>
          <w:kern w:val="0"/>
        </w:rPr>
        <w:t>.</w:t>
      </w:r>
    </w:p>
    <w:bookmarkEnd w:id="5"/>
    <w:p w14:paraId="00D94EB2" w14:textId="77777777" w:rsidR="007B6592" w:rsidRDefault="007B6592" w:rsidP="00D23DFA">
      <w:pPr>
        <w:pStyle w:val="Styl2"/>
        <w:rPr>
          <w:color w:val="000000"/>
        </w:rPr>
      </w:pPr>
      <w:r>
        <w:rPr>
          <w:color w:val="000000"/>
        </w:rPr>
        <w:t>§</w:t>
      </w:r>
      <w:r w:rsidR="00990F79">
        <w:rPr>
          <w:color w:val="000000"/>
        </w:rPr>
        <w:t xml:space="preserve"> </w:t>
      </w:r>
      <w:r>
        <w:rPr>
          <w:color w:val="000000"/>
        </w:rPr>
        <w:t>2</w:t>
      </w:r>
      <w:r w:rsidR="002B1086">
        <w:rPr>
          <w:color w:val="000000"/>
        </w:rPr>
        <w:t>.</w:t>
      </w:r>
    </w:p>
    <w:p w14:paraId="2BACAAAD" w14:textId="667B713D" w:rsidR="002322C7" w:rsidRDefault="002322C7" w:rsidP="000C4BBD">
      <w:pPr>
        <w:widowControl/>
        <w:numPr>
          <w:ilvl w:val="0"/>
          <w:numId w:val="29"/>
        </w:numPr>
        <w:tabs>
          <w:tab w:val="clear" w:pos="1080"/>
          <w:tab w:val="clear" w:pos="2580"/>
          <w:tab w:val="left" w:pos="284"/>
        </w:tabs>
        <w:suppressAutoHyphens w:val="0"/>
        <w:spacing w:line="276" w:lineRule="auto"/>
        <w:ind w:left="0" w:firstLine="425"/>
        <w:rPr>
          <w:color w:val="000000"/>
        </w:rPr>
      </w:pPr>
      <w:bookmarkStart w:id="6" w:name="_Hlk190342719"/>
      <w:r>
        <w:rPr>
          <w:color w:val="000000"/>
        </w:rPr>
        <w:t>Szkoła jest publiczną szkołą podstawową dla dzieci</w:t>
      </w:r>
      <w:r w:rsidR="008946DE">
        <w:rPr>
          <w:color w:val="000000"/>
        </w:rPr>
        <w:t xml:space="preserve"> i młodzieży.</w:t>
      </w:r>
    </w:p>
    <w:p w14:paraId="1A1C888A" w14:textId="77777777" w:rsidR="002322C7" w:rsidRDefault="002322C7" w:rsidP="000C4BBD">
      <w:pPr>
        <w:widowControl/>
        <w:numPr>
          <w:ilvl w:val="0"/>
          <w:numId w:val="29"/>
        </w:numPr>
        <w:tabs>
          <w:tab w:val="clear" w:pos="1080"/>
          <w:tab w:val="clear" w:pos="2580"/>
          <w:tab w:val="left" w:pos="284"/>
        </w:tabs>
        <w:suppressAutoHyphens w:val="0"/>
        <w:spacing w:line="276" w:lineRule="auto"/>
        <w:ind w:left="0" w:firstLine="425"/>
        <w:rPr>
          <w:color w:val="000000"/>
        </w:rPr>
      </w:pPr>
      <w:r>
        <w:rPr>
          <w:color w:val="000000"/>
        </w:rPr>
        <w:t>Czas trwania cyklu kształcenia w szkole wynosi 8 lat i jest podzielony na dwa etapy edukacyjne:</w:t>
      </w:r>
    </w:p>
    <w:p w14:paraId="53AEE55E" w14:textId="77777777" w:rsidR="002322C7" w:rsidRDefault="002322C7" w:rsidP="000C4BBD">
      <w:pPr>
        <w:pStyle w:val="Akapitzlist"/>
        <w:numPr>
          <w:ilvl w:val="0"/>
          <w:numId w:val="30"/>
        </w:numPr>
        <w:tabs>
          <w:tab w:val="clear" w:pos="1080"/>
          <w:tab w:val="clear" w:pos="2580"/>
          <w:tab w:val="left" w:pos="284"/>
        </w:tabs>
        <w:spacing w:after="0"/>
        <w:ind w:left="425" w:hanging="425"/>
        <w:rPr>
          <w:rFonts w:ascii="Times New Roman" w:hAnsi="Times New Roman"/>
          <w:color w:val="000000"/>
          <w:sz w:val="24"/>
          <w:szCs w:val="24"/>
        </w:rPr>
      </w:pPr>
      <w:r>
        <w:rPr>
          <w:rFonts w:ascii="Times New Roman" w:hAnsi="Times New Roman"/>
          <w:color w:val="000000"/>
          <w:sz w:val="24"/>
          <w:szCs w:val="24"/>
        </w:rPr>
        <w:t>I etap edukacyjny obejmujący klasy I – III - edukacja wczesnoszkolna;</w:t>
      </w:r>
    </w:p>
    <w:p w14:paraId="77A2376D" w14:textId="77777777" w:rsidR="002322C7" w:rsidRDefault="002322C7" w:rsidP="000C4BBD">
      <w:pPr>
        <w:pStyle w:val="Akapitzlist"/>
        <w:numPr>
          <w:ilvl w:val="0"/>
          <w:numId w:val="30"/>
        </w:numPr>
        <w:tabs>
          <w:tab w:val="clear" w:pos="1080"/>
          <w:tab w:val="clear" w:pos="2580"/>
          <w:tab w:val="left" w:pos="284"/>
        </w:tabs>
        <w:spacing w:after="0"/>
        <w:ind w:left="425" w:hanging="425"/>
        <w:rPr>
          <w:rFonts w:ascii="Times New Roman" w:hAnsi="Times New Roman"/>
          <w:color w:val="000000"/>
          <w:sz w:val="24"/>
          <w:szCs w:val="24"/>
        </w:rPr>
      </w:pPr>
      <w:r>
        <w:rPr>
          <w:rFonts w:ascii="Times New Roman" w:hAnsi="Times New Roman"/>
          <w:color w:val="000000"/>
          <w:sz w:val="24"/>
          <w:szCs w:val="24"/>
        </w:rPr>
        <w:t>II etap edukacyjny obejmujący klasy IV – VIII – edukacja przedmiotowa.</w:t>
      </w:r>
    </w:p>
    <w:p w14:paraId="07A08EB6" w14:textId="4C270C5F" w:rsidR="00277B69" w:rsidRPr="00C130C5" w:rsidRDefault="002322C7" w:rsidP="00C130C5">
      <w:pPr>
        <w:widowControl/>
        <w:numPr>
          <w:ilvl w:val="0"/>
          <w:numId w:val="29"/>
        </w:numPr>
        <w:tabs>
          <w:tab w:val="clear" w:pos="1080"/>
          <w:tab w:val="clear" w:pos="2580"/>
          <w:tab w:val="left" w:pos="284"/>
          <w:tab w:val="left" w:pos="709"/>
        </w:tabs>
        <w:suppressAutoHyphens w:val="0"/>
        <w:spacing w:line="276" w:lineRule="auto"/>
        <w:ind w:left="0" w:firstLine="397"/>
        <w:rPr>
          <w:color w:val="000000"/>
        </w:rPr>
      </w:pPr>
      <w:r>
        <w:rPr>
          <w:color w:val="000000"/>
        </w:rPr>
        <w:t>Nauka w zakresie szkoły podstawowej jest bezpłatna i obowiązkowa.</w:t>
      </w:r>
      <w:bookmarkStart w:id="7" w:name="_Hlk492281293"/>
      <w:bookmarkEnd w:id="7"/>
    </w:p>
    <w:bookmarkEnd w:id="6"/>
    <w:p w14:paraId="358F9237" w14:textId="77777777" w:rsidR="007B6592" w:rsidRDefault="007B6592" w:rsidP="00FE600C">
      <w:pPr>
        <w:pStyle w:val="Styl2"/>
        <w:rPr>
          <w:color w:val="000000"/>
        </w:rPr>
      </w:pPr>
      <w:r>
        <w:rPr>
          <w:color w:val="000000"/>
        </w:rPr>
        <w:t>§</w:t>
      </w:r>
      <w:r w:rsidR="00990F79">
        <w:rPr>
          <w:color w:val="000000"/>
        </w:rPr>
        <w:t xml:space="preserve"> </w:t>
      </w:r>
      <w:r>
        <w:rPr>
          <w:color w:val="000000"/>
        </w:rPr>
        <w:t>3</w:t>
      </w:r>
      <w:r w:rsidR="002B1086">
        <w:rPr>
          <w:color w:val="000000"/>
        </w:rPr>
        <w:t>.</w:t>
      </w:r>
    </w:p>
    <w:p w14:paraId="5FE9275D" w14:textId="3D576C2E" w:rsidR="007B6592" w:rsidRDefault="007B6592" w:rsidP="000C4BBD">
      <w:pPr>
        <w:numPr>
          <w:ilvl w:val="0"/>
          <w:numId w:val="28"/>
        </w:numPr>
        <w:tabs>
          <w:tab w:val="clear" w:pos="1080"/>
          <w:tab w:val="clear" w:pos="2580"/>
          <w:tab w:val="left" w:pos="284"/>
        </w:tabs>
        <w:spacing w:line="276" w:lineRule="auto"/>
        <w:ind w:left="0" w:firstLine="425"/>
        <w:rPr>
          <w:color w:val="000000"/>
          <w:kern w:val="0"/>
        </w:rPr>
      </w:pPr>
      <w:r>
        <w:rPr>
          <w:color w:val="000000"/>
          <w:kern w:val="0"/>
        </w:rPr>
        <w:t>Społeczność szkolną tworzą pracownicy szkoły, uczniowie i ich rodzice.</w:t>
      </w:r>
    </w:p>
    <w:p w14:paraId="0E97FD65" w14:textId="77777777" w:rsidR="007B6592" w:rsidRDefault="007B6592" w:rsidP="000C4BBD">
      <w:pPr>
        <w:numPr>
          <w:ilvl w:val="0"/>
          <w:numId w:val="28"/>
        </w:numPr>
        <w:tabs>
          <w:tab w:val="clear" w:pos="1080"/>
          <w:tab w:val="clear" w:pos="2580"/>
          <w:tab w:val="left" w:pos="284"/>
        </w:tabs>
        <w:spacing w:line="276" w:lineRule="auto"/>
        <w:ind w:left="0" w:firstLine="425"/>
        <w:rPr>
          <w:color w:val="000000"/>
          <w:kern w:val="0"/>
        </w:rPr>
      </w:pPr>
      <w:r>
        <w:rPr>
          <w:color w:val="000000"/>
          <w:kern w:val="0"/>
        </w:rPr>
        <w:t>Szkoła jest jednostką budżetową.</w:t>
      </w:r>
    </w:p>
    <w:p w14:paraId="77E0C0AA" w14:textId="5DE7EA62" w:rsidR="007B6592" w:rsidRDefault="007B6592" w:rsidP="000C4BBD">
      <w:pPr>
        <w:numPr>
          <w:ilvl w:val="0"/>
          <w:numId w:val="28"/>
        </w:numPr>
        <w:tabs>
          <w:tab w:val="clear" w:pos="1080"/>
          <w:tab w:val="clear" w:pos="2580"/>
          <w:tab w:val="left" w:pos="284"/>
        </w:tabs>
        <w:spacing w:line="276" w:lineRule="auto"/>
        <w:ind w:left="0" w:firstLine="425"/>
        <w:rPr>
          <w:color w:val="000000"/>
          <w:kern w:val="0"/>
        </w:rPr>
      </w:pPr>
      <w:r>
        <w:rPr>
          <w:color w:val="000000"/>
          <w:kern w:val="0"/>
        </w:rPr>
        <w:t>Obsługę finansowo- ks</w:t>
      </w:r>
      <w:r w:rsidR="002817C4">
        <w:rPr>
          <w:color w:val="000000"/>
          <w:kern w:val="0"/>
        </w:rPr>
        <w:t>ięgową prowadzi Miejskie Centrum Obsługi</w:t>
      </w:r>
      <w:r>
        <w:rPr>
          <w:color w:val="000000"/>
          <w:kern w:val="0"/>
        </w:rPr>
        <w:t xml:space="preserve"> Oświaty w Krakowie.</w:t>
      </w:r>
    </w:p>
    <w:p w14:paraId="044C23B6" w14:textId="14E1FE32" w:rsidR="007B6592" w:rsidRDefault="007B6592" w:rsidP="000C4BBD">
      <w:pPr>
        <w:numPr>
          <w:ilvl w:val="0"/>
          <w:numId w:val="28"/>
        </w:numPr>
        <w:tabs>
          <w:tab w:val="clear" w:pos="1080"/>
          <w:tab w:val="clear" w:pos="2580"/>
          <w:tab w:val="left" w:pos="284"/>
        </w:tabs>
        <w:suppressAutoHyphens w:val="0"/>
        <w:spacing w:line="276" w:lineRule="auto"/>
        <w:ind w:left="0" w:firstLine="425"/>
        <w:rPr>
          <w:color w:val="000000"/>
          <w:kern w:val="0"/>
        </w:rPr>
      </w:pPr>
      <w:r>
        <w:rPr>
          <w:color w:val="000000"/>
          <w:kern w:val="0"/>
        </w:rPr>
        <w:t>Szkoła posiada własny hymn szkoły oraz sztandar</w:t>
      </w:r>
      <w:r w:rsidR="00E34CBB">
        <w:rPr>
          <w:color w:val="000000"/>
          <w:kern w:val="0"/>
        </w:rPr>
        <w:t xml:space="preserve">, </w:t>
      </w:r>
      <w:bookmarkStart w:id="8" w:name="_Hlk190342816"/>
      <w:r w:rsidR="00E34CBB">
        <w:rPr>
          <w:color w:val="000000"/>
          <w:kern w:val="0"/>
        </w:rPr>
        <w:t>którego organizację określono § 32</w:t>
      </w:r>
      <w:bookmarkEnd w:id="8"/>
      <w:r>
        <w:rPr>
          <w:color w:val="000000"/>
          <w:kern w:val="0"/>
        </w:rPr>
        <w:t>.</w:t>
      </w:r>
    </w:p>
    <w:p w14:paraId="7802AA98" w14:textId="77777777" w:rsidR="004F15A1" w:rsidRDefault="004F15A1" w:rsidP="00FE600C">
      <w:pPr>
        <w:pStyle w:val="Styl2"/>
        <w:rPr>
          <w:color w:val="000000"/>
        </w:rPr>
      </w:pPr>
      <w:r>
        <w:rPr>
          <w:color w:val="000000"/>
        </w:rPr>
        <w:t>§ 3a.</w:t>
      </w:r>
    </w:p>
    <w:p w14:paraId="1957933D" w14:textId="77777777" w:rsidR="004F15A1" w:rsidRDefault="004F15A1" w:rsidP="00FE600C">
      <w:pPr>
        <w:pStyle w:val="Standard"/>
        <w:tabs>
          <w:tab w:val="left" w:pos="284"/>
        </w:tabs>
        <w:spacing w:line="276" w:lineRule="auto"/>
        <w:ind w:firstLine="425"/>
        <w:jc w:val="both"/>
        <w:rPr>
          <w:color w:val="000000"/>
          <w:kern w:val="0"/>
        </w:rPr>
      </w:pPr>
      <w:bookmarkStart w:id="9" w:name="_Hlk491853870"/>
      <w:r>
        <w:rPr>
          <w:color w:val="000000"/>
          <w:kern w:val="0"/>
        </w:rPr>
        <w:t>Ilekroć w statucie użyto słowa:</w:t>
      </w:r>
    </w:p>
    <w:p w14:paraId="4FB8551D" w14:textId="77777777" w:rsidR="004F15A1" w:rsidRDefault="004F15A1" w:rsidP="000C4BBD">
      <w:pPr>
        <w:pStyle w:val="Standard"/>
        <w:numPr>
          <w:ilvl w:val="0"/>
          <w:numId w:val="24"/>
        </w:numPr>
        <w:spacing w:line="276" w:lineRule="auto"/>
        <w:ind w:left="425" w:hanging="425"/>
        <w:jc w:val="both"/>
        <w:rPr>
          <w:color w:val="000000"/>
          <w:kern w:val="0"/>
        </w:rPr>
      </w:pPr>
      <w:bookmarkStart w:id="10" w:name="_Hlk50541372"/>
      <w:r>
        <w:rPr>
          <w:color w:val="000000"/>
          <w:kern w:val="0"/>
        </w:rPr>
        <w:t>Ustawa Prawo oświatowe – należy przez to rozumieć Ustawę z dnia 14 grudnia 2016 roku Prawo oświatowe</w:t>
      </w:r>
      <w:r w:rsidR="00FE600C">
        <w:rPr>
          <w:color w:val="000000"/>
          <w:kern w:val="0"/>
        </w:rPr>
        <w:t>;</w:t>
      </w:r>
    </w:p>
    <w:p w14:paraId="6DA61E16" w14:textId="77777777" w:rsidR="004F15A1" w:rsidRDefault="004F15A1" w:rsidP="000C4BBD">
      <w:pPr>
        <w:pStyle w:val="Standard"/>
        <w:numPr>
          <w:ilvl w:val="0"/>
          <w:numId w:val="24"/>
        </w:numPr>
        <w:spacing w:line="276" w:lineRule="auto"/>
        <w:ind w:left="425" w:hanging="425"/>
        <w:jc w:val="both"/>
        <w:rPr>
          <w:color w:val="000000"/>
          <w:kern w:val="0"/>
        </w:rPr>
      </w:pPr>
      <w:r>
        <w:rPr>
          <w:color w:val="000000"/>
          <w:kern w:val="0"/>
        </w:rPr>
        <w:t>Ustawa o systemie oświaty – należy przez to rozumieć Ustawę z dnia 7 września 1991 roku o systemie oświaty</w:t>
      </w:r>
      <w:r w:rsidR="00FE600C">
        <w:rPr>
          <w:color w:val="000000"/>
          <w:kern w:val="0"/>
        </w:rPr>
        <w:t>;</w:t>
      </w:r>
    </w:p>
    <w:bookmarkEnd w:id="10"/>
    <w:p w14:paraId="18DD290E" w14:textId="77777777" w:rsidR="004F15A1" w:rsidRDefault="004F15A1" w:rsidP="000C4BBD">
      <w:pPr>
        <w:pStyle w:val="Standard"/>
        <w:numPr>
          <w:ilvl w:val="0"/>
          <w:numId w:val="24"/>
        </w:numPr>
        <w:spacing w:line="276" w:lineRule="auto"/>
        <w:ind w:left="425" w:hanging="425"/>
        <w:jc w:val="both"/>
        <w:rPr>
          <w:color w:val="000000"/>
          <w:kern w:val="0"/>
        </w:rPr>
      </w:pPr>
      <w:r>
        <w:rPr>
          <w:color w:val="000000"/>
          <w:kern w:val="0"/>
        </w:rPr>
        <w:t xml:space="preserve">szkoła, jednostka – należy przez to rozumieć Szkołę Podstawową </w:t>
      </w:r>
      <w:bookmarkStart w:id="11" w:name="_Hlk14268270"/>
      <w:r w:rsidR="00A42EAC">
        <w:rPr>
          <w:color w:val="000000"/>
          <w:kern w:val="0"/>
        </w:rPr>
        <w:t>nr 138 im. Polskich Wojsk Lotniczych w Krakowie</w:t>
      </w:r>
      <w:r>
        <w:rPr>
          <w:color w:val="000000"/>
          <w:kern w:val="0"/>
        </w:rPr>
        <w:t>;</w:t>
      </w:r>
      <w:bookmarkEnd w:id="11"/>
    </w:p>
    <w:p w14:paraId="777CC9AF" w14:textId="426F4C52" w:rsidR="004F15A1" w:rsidRDefault="008357BD" w:rsidP="000C4BBD">
      <w:pPr>
        <w:pStyle w:val="Standard"/>
        <w:numPr>
          <w:ilvl w:val="0"/>
          <w:numId w:val="24"/>
        </w:numPr>
        <w:spacing w:line="276" w:lineRule="auto"/>
        <w:ind w:left="425" w:hanging="425"/>
        <w:jc w:val="both"/>
        <w:rPr>
          <w:color w:val="000000"/>
          <w:kern w:val="0"/>
        </w:rPr>
      </w:pPr>
      <w:r>
        <w:rPr>
          <w:color w:val="000000"/>
          <w:kern w:val="0"/>
        </w:rPr>
        <w:t>Dyrektor</w:t>
      </w:r>
      <w:r w:rsidR="004F15A1">
        <w:rPr>
          <w:color w:val="000000"/>
          <w:kern w:val="0"/>
        </w:rPr>
        <w:t xml:space="preserve"> szkoły – należy przez to rozumieć </w:t>
      </w:r>
      <w:r>
        <w:rPr>
          <w:color w:val="000000"/>
          <w:kern w:val="0"/>
        </w:rPr>
        <w:t>Dyrektor</w:t>
      </w:r>
      <w:r w:rsidR="004F15A1">
        <w:rPr>
          <w:color w:val="000000"/>
          <w:kern w:val="0"/>
        </w:rPr>
        <w:t xml:space="preserve">a Szkoły Podstawowej </w:t>
      </w:r>
      <w:r w:rsidR="00A42EAC">
        <w:rPr>
          <w:color w:val="000000"/>
          <w:kern w:val="0"/>
        </w:rPr>
        <w:t>nr 138 im. Polskich Wojsk Lotniczych w Krakowie;</w:t>
      </w:r>
    </w:p>
    <w:p w14:paraId="09524958" w14:textId="77777777" w:rsidR="004F15A1" w:rsidRDefault="004F15A1" w:rsidP="000C4BBD">
      <w:pPr>
        <w:pStyle w:val="Standard"/>
        <w:numPr>
          <w:ilvl w:val="0"/>
          <w:numId w:val="24"/>
        </w:numPr>
        <w:spacing w:line="276" w:lineRule="auto"/>
        <w:ind w:left="425" w:hanging="425"/>
        <w:jc w:val="both"/>
        <w:rPr>
          <w:color w:val="000000"/>
          <w:kern w:val="0"/>
        </w:rPr>
      </w:pPr>
      <w:r>
        <w:rPr>
          <w:color w:val="000000"/>
          <w:kern w:val="0"/>
        </w:rPr>
        <w:t>rodzice – należy przez to rozumieć także prawnych opiekunów dziecka oraz osoby (podmioty) sprawujące pieczę zastępczą nad dzieckiem</w:t>
      </w:r>
      <w:r w:rsidR="00F61D73">
        <w:rPr>
          <w:color w:val="000000"/>
          <w:kern w:val="0"/>
        </w:rPr>
        <w:t xml:space="preserve">, a w przypadku uczniów </w:t>
      </w:r>
      <w:r w:rsidR="00FE600C">
        <w:rPr>
          <w:color w:val="000000"/>
          <w:kern w:val="0"/>
        </w:rPr>
        <w:br/>
      </w:r>
      <w:r w:rsidR="00F61D73">
        <w:rPr>
          <w:color w:val="000000"/>
          <w:kern w:val="0"/>
        </w:rPr>
        <w:t>z doświadczeniem migracyjnym, także osoby sprawujące nad nimi opiekę;</w:t>
      </w:r>
    </w:p>
    <w:p w14:paraId="560214B4" w14:textId="066BE22E" w:rsidR="00927F91" w:rsidRPr="005B137C" w:rsidRDefault="004F15A1" w:rsidP="005B137C">
      <w:pPr>
        <w:pStyle w:val="Standard"/>
        <w:numPr>
          <w:ilvl w:val="0"/>
          <w:numId w:val="24"/>
        </w:numPr>
        <w:spacing w:line="276" w:lineRule="auto"/>
        <w:ind w:left="425" w:hanging="425"/>
        <w:jc w:val="both"/>
        <w:rPr>
          <w:color w:val="000000"/>
          <w:kern w:val="0"/>
        </w:rPr>
      </w:pPr>
      <w:r>
        <w:rPr>
          <w:color w:val="000000"/>
          <w:kern w:val="0"/>
        </w:rPr>
        <w:t xml:space="preserve">uczniowie – należy przez to rozumieć uczniów Szkoły Podstawowej </w:t>
      </w:r>
      <w:r w:rsidR="00A42EAC">
        <w:rPr>
          <w:color w:val="000000"/>
          <w:kern w:val="0"/>
        </w:rPr>
        <w:t>nr 138 im. Polskich Wojsk Lotniczych w Krakowie</w:t>
      </w:r>
      <w:r w:rsidR="00927F91">
        <w:rPr>
          <w:color w:val="000000"/>
          <w:kern w:val="0"/>
        </w:rPr>
        <w:t>;</w:t>
      </w:r>
      <w:bookmarkStart w:id="12" w:name="_Hlk190342958"/>
    </w:p>
    <w:p w14:paraId="5EB23F31" w14:textId="77777777" w:rsidR="00927F91" w:rsidRDefault="00927F91" w:rsidP="000C4BBD">
      <w:pPr>
        <w:pStyle w:val="Standard"/>
        <w:numPr>
          <w:ilvl w:val="0"/>
          <w:numId w:val="24"/>
        </w:numPr>
        <w:tabs>
          <w:tab w:val="left" w:pos="426"/>
        </w:tabs>
        <w:spacing w:line="276" w:lineRule="auto"/>
        <w:ind w:left="425" w:hanging="425"/>
        <w:jc w:val="both"/>
        <w:rPr>
          <w:color w:val="000000"/>
          <w:kern w:val="0"/>
        </w:rPr>
      </w:pPr>
      <w:r>
        <w:rPr>
          <w:color w:val="000000"/>
          <w:kern w:val="0"/>
        </w:rPr>
        <w:t>zdalnym nauczaniu – należy przez to rozumieć prowadzenie zajęć edukacyjnych na odległość z wykorzystanie technologii informacyjno-komunikacyjnych;</w:t>
      </w:r>
    </w:p>
    <w:p w14:paraId="772F110A" w14:textId="77777777" w:rsidR="00927F91" w:rsidRDefault="00927F91" w:rsidP="000C4BBD">
      <w:pPr>
        <w:pStyle w:val="Standard"/>
        <w:numPr>
          <w:ilvl w:val="0"/>
          <w:numId w:val="24"/>
        </w:numPr>
        <w:tabs>
          <w:tab w:val="left" w:pos="426"/>
        </w:tabs>
        <w:spacing w:line="276" w:lineRule="auto"/>
        <w:ind w:left="425" w:hanging="425"/>
        <w:jc w:val="both"/>
        <w:rPr>
          <w:color w:val="000000"/>
          <w:kern w:val="0"/>
        </w:rPr>
      </w:pPr>
      <w:r>
        <w:rPr>
          <w:color w:val="000000"/>
          <w:kern w:val="0"/>
        </w:rPr>
        <w:lastRenderedPageBreak/>
        <w:t>dzienniku elektronicznym, e-dzienniku – należy przez to rozumieć dziennik lekcyjny prowadzony w formie elektronicznej.</w:t>
      </w:r>
    </w:p>
    <w:bookmarkEnd w:id="9"/>
    <w:bookmarkEnd w:id="12"/>
    <w:p w14:paraId="63ADAF75" w14:textId="77777777" w:rsidR="007B6592" w:rsidRDefault="00FE600C" w:rsidP="00FE600C">
      <w:pPr>
        <w:pStyle w:val="Nagwek1"/>
        <w:numPr>
          <w:ilvl w:val="0"/>
          <w:numId w:val="2"/>
        </w:numPr>
        <w:tabs>
          <w:tab w:val="left" w:pos="0"/>
        </w:tabs>
        <w:spacing w:before="240" w:line="276" w:lineRule="auto"/>
        <w:jc w:val="center"/>
        <w:rPr>
          <w:b w:val="0"/>
          <w:color w:val="000000"/>
          <w:kern w:val="0"/>
        </w:rPr>
      </w:pPr>
      <w:r>
        <w:rPr>
          <w:b w:val="0"/>
          <w:color w:val="000000"/>
          <w:kern w:val="0"/>
        </w:rPr>
        <w:t>Rozdział 2</w:t>
      </w:r>
    </w:p>
    <w:p w14:paraId="1930FB0A" w14:textId="77777777" w:rsidR="007B6592" w:rsidRDefault="00FE600C" w:rsidP="00A45F75">
      <w:pPr>
        <w:pStyle w:val="Tekstpodstawowy21"/>
        <w:spacing w:line="276" w:lineRule="auto"/>
        <w:jc w:val="center"/>
        <w:rPr>
          <w:bCs w:val="0"/>
          <w:i w:val="0"/>
          <w:color w:val="000000"/>
          <w:kern w:val="0"/>
        </w:rPr>
      </w:pPr>
      <w:r>
        <w:rPr>
          <w:bCs w:val="0"/>
          <w:i w:val="0"/>
          <w:color w:val="000000"/>
          <w:kern w:val="0"/>
        </w:rPr>
        <w:t xml:space="preserve">Cele i zadania szkoły </w:t>
      </w:r>
    </w:p>
    <w:p w14:paraId="071B78D1" w14:textId="77777777" w:rsidR="007B6592" w:rsidRDefault="007B6592" w:rsidP="00FE600C">
      <w:pPr>
        <w:pStyle w:val="Styl2"/>
        <w:rPr>
          <w:color w:val="000000"/>
        </w:rPr>
      </w:pPr>
      <w:r>
        <w:rPr>
          <w:color w:val="000000"/>
        </w:rPr>
        <w:t>§</w:t>
      </w:r>
      <w:r w:rsidR="00E34CBB">
        <w:rPr>
          <w:color w:val="000000"/>
        </w:rPr>
        <w:t xml:space="preserve"> </w:t>
      </w:r>
      <w:r>
        <w:rPr>
          <w:color w:val="000000"/>
        </w:rPr>
        <w:t>4</w:t>
      </w:r>
      <w:r w:rsidR="002B1086">
        <w:rPr>
          <w:color w:val="000000"/>
        </w:rPr>
        <w:t>.</w:t>
      </w:r>
    </w:p>
    <w:p w14:paraId="43F696A8" w14:textId="77777777" w:rsidR="007B6592" w:rsidRDefault="007B6592" w:rsidP="000C4BBD">
      <w:pPr>
        <w:numPr>
          <w:ilvl w:val="0"/>
          <w:numId w:val="246"/>
        </w:numPr>
        <w:tabs>
          <w:tab w:val="clear" w:pos="1080"/>
          <w:tab w:val="clear" w:pos="2580"/>
          <w:tab w:val="left" w:pos="0"/>
          <w:tab w:val="left" w:pos="284"/>
        </w:tabs>
        <w:spacing w:line="276" w:lineRule="auto"/>
        <w:ind w:left="0" w:firstLine="425"/>
        <w:rPr>
          <w:color w:val="000000"/>
        </w:rPr>
      </w:pPr>
      <w:r>
        <w:rPr>
          <w:color w:val="000000"/>
        </w:rPr>
        <w:t>Szkoła realizuje cele i zadania określone w ustawie</w:t>
      </w:r>
      <w:r w:rsidR="000001E1">
        <w:rPr>
          <w:color w:val="000000"/>
        </w:rPr>
        <w:t xml:space="preserve"> prawo oświatowe</w:t>
      </w:r>
      <w:r>
        <w:rPr>
          <w:color w:val="000000"/>
        </w:rPr>
        <w:t xml:space="preserve"> oraz w przepisach wydanych na jej podstawie, </w:t>
      </w:r>
      <w:bookmarkStart w:id="13" w:name="_Hlk490743169"/>
      <w:r w:rsidR="000001E1">
        <w:rPr>
          <w:color w:val="000000"/>
        </w:rPr>
        <w:t xml:space="preserve">uwzględniając treści zawarte w </w:t>
      </w:r>
      <w:r w:rsidR="002322C7">
        <w:rPr>
          <w:color w:val="000000"/>
        </w:rPr>
        <w:t>pro</w:t>
      </w:r>
      <w:r w:rsidR="000001E1">
        <w:rPr>
          <w:color w:val="000000"/>
        </w:rPr>
        <w:t xml:space="preserve">gramie wychowawczo-profilaktycznym </w:t>
      </w:r>
      <w:r w:rsidR="002322C7">
        <w:rPr>
          <w:color w:val="000000"/>
        </w:rPr>
        <w:t xml:space="preserve">szkoły </w:t>
      </w:r>
      <w:bookmarkStart w:id="14" w:name="_Hlk492385678"/>
      <w:r w:rsidR="000001E1">
        <w:rPr>
          <w:color w:val="000000"/>
        </w:rPr>
        <w:t xml:space="preserve">dostosowanym </w:t>
      </w:r>
      <w:bookmarkStart w:id="15" w:name="_Hlk482107097"/>
      <w:r w:rsidR="000001E1">
        <w:rPr>
          <w:color w:val="000000"/>
        </w:rPr>
        <w:t>do potrzeb rozwojowych ucznia oraz potrzeb danego środowiska,</w:t>
      </w:r>
      <w:bookmarkEnd w:id="13"/>
      <w:bookmarkEnd w:id="14"/>
      <w:bookmarkEnd w:id="15"/>
      <w:r w:rsidR="000001E1">
        <w:rPr>
          <w:color w:val="000000"/>
        </w:rPr>
        <w:t xml:space="preserve"> </w:t>
      </w:r>
      <w:r>
        <w:rPr>
          <w:color w:val="000000"/>
        </w:rPr>
        <w:t>a w szczególności:</w:t>
      </w:r>
    </w:p>
    <w:p w14:paraId="65FE95BA" w14:textId="77777777" w:rsidR="007B6592" w:rsidRDefault="002322C7" w:rsidP="000C4BBD">
      <w:pPr>
        <w:numPr>
          <w:ilvl w:val="0"/>
          <w:numId w:val="31"/>
        </w:numPr>
        <w:tabs>
          <w:tab w:val="clear" w:pos="1080"/>
          <w:tab w:val="clear" w:pos="2580"/>
        </w:tabs>
        <w:spacing w:line="276" w:lineRule="auto"/>
        <w:ind w:left="425" w:hanging="425"/>
        <w:rPr>
          <w:color w:val="000000"/>
          <w:kern w:val="0"/>
        </w:rPr>
      </w:pPr>
      <w:r>
        <w:rPr>
          <w:color w:val="000000"/>
          <w:kern w:val="0"/>
        </w:rPr>
        <w:t>umożliwia zdobycie wiedzy i umiejętności niezbędnych do dalszego kształcenia;</w:t>
      </w:r>
    </w:p>
    <w:p w14:paraId="72C2F395" w14:textId="77777777" w:rsidR="00343C62" w:rsidRDefault="002322C7" w:rsidP="00FE600C">
      <w:pPr>
        <w:pStyle w:val="Standard"/>
        <w:widowControl w:val="0"/>
        <w:spacing w:line="276" w:lineRule="auto"/>
        <w:ind w:left="425" w:hanging="425"/>
        <w:jc w:val="both"/>
        <w:rPr>
          <w:bCs/>
          <w:color w:val="000000"/>
          <w:kern w:val="0"/>
        </w:rPr>
      </w:pPr>
      <w:r>
        <w:rPr>
          <w:color w:val="000000"/>
          <w:kern w:val="0"/>
        </w:rPr>
        <w:t xml:space="preserve">1a) </w:t>
      </w:r>
      <w:r>
        <w:rPr>
          <w:bCs/>
          <w:color w:val="000000"/>
          <w:kern w:val="0"/>
        </w:rPr>
        <w:t>zapewnia bezpłatne nauczanie w zakresie ramowych planów nauczania;</w:t>
      </w:r>
    </w:p>
    <w:p w14:paraId="3C07945D" w14:textId="77777777" w:rsidR="007B6592" w:rsidRDefault="002322C7" w:rsidP="000C4BBD">
      <w:pPr>
        <w:numPr>
          <w:ilvl w:val="0"/>
          <w:numId w:val="31"/>
        </w:numPr>
        <w:tabs>
          <w:tab w:val="clear" w:pos="1080"/>
          <w:tab w:val="clear" w:pos="2580"/>
        </w:tabs>
        <w:spacing w:line="276" w:lineRule="auto"/>
        <w:ind w:left="425" w:hanging="425"/>
        <w:rPr>
          <w:color w:val="000000"/>
          <w:kern w:val="0"/>
        </w:rPr>
      </w:pPr>
      <w:r>
        <w:rPr>
          <w:color w:val="000000"/>
          <w:kern w:val="0"/>
        </w:rPr>
        <w:t>umożliwia absolwentom dokonanie świadomego wyboru dalszego kierunku kształcenia;</w:t>
      </w:r>
    </w:p>
    <w:p w14:paraId="09D389BB" w14:textId="77777777" w:rsidR="00343C62" w:rsidRDefault="002322C7" w:rsidP="00FE600C">
      <w:pPr>
        <w:pStyle w:val="Standard"/>
        <w:widowControl w:val="0"/>
        <w:spacing w:line="276" w:lineRule="auto"/>
        <w:ind w:left="425" w:hanging="425"/>
        <w:jc w:val="both"/>
        <w:rPr>
          <w:bCs/>
          <w:color w:val="000000"/>
          <w:kern w:val="0"/>
        </w:rPr>
      </w:pPr>
      <w:r>
        <w:rPr>
          <w:color w:val="000000"/>
          <w:kern w:val="0"/>
        </w:rPr>
        <w:t xml:space="preserve">2a) </w:t>
      </w:r>
      <w:r>
        <w:rPr>
          <w:bCs/>
          <w:color w:val="000000"/>
          <w:kern w:val="0"/>
        </w:rPr>
        <w:t>przyjmuje uczniów zamieszkałych w swoim obwodzie, a w miarę wolnych miejsc również uczniów zamieszkałych poza obwodem;</w:t>
      </w:r>
    </w:p>
    <w:p w14:paraId="13578B86" w14:textId="77777777" w:rsidR="007B6592" w:rsidRDefault="002322C7" w:rsidP="000C4BBD">
      <w:pPr>
        <w:numPr>
          <w:ilvl w:val="0"/>
          <w:numId w:val="31"/>
        </w:numPr>
        <w:tabs>
          <w:tab w:val="clear" w:pos="1080"/>
          <w:tab w:val="clear" w:pos="2580"/>
        </w:tabs>
        <w:spacing w:line="276" w:lineRule="auto"/>
        <w:ind w:left="425" w:hanging="425"/>
        <w:rPr>
          <w:color w:val="000000"/>
          <w:kern w:val="0"/>
        </w:rPr>
      </w:pPr>
      <w:r>
        <w:rPr>
          <w:color w:val="000000"/>
          <w:kern w:val="0"/>
        </w:rPr>
        <w:t>kształtuje postawy wychowawcze;</w:t>
      </w:r>
    </w:p>
    <w:p w14:paraId="20905D30" w14:textId="77777777" w:rsidR="007B6592" w:rsidRDefault="002322C7" w:rsidP="000C4BBD">
      <w:pPr>
        <w:numPr>
          <w:ilvl w:val="0"/>
          <w:numId w:val="31"/>
        </w:numPr>
        <w:tabs>
          <w:tab w:val="clear" w:pos="1080"/>
          <w:tab w:val="clear" w:pos="2580"/>
        </w:tabs>
        <w:spacing w:line="276" w:lineRule="auto"/>
        <w:ind w:left="425" w:hanging="425"/>
        <w:rPr>
          <w:color w:val="000000"/>
          <w:kern w:val="0"/>
        </w:rPr>
      </w:pPr>
      <w:r>
        <w:rPr>
          <w:color w:val="000000"/>
          <w:kern w:val="0"/>
        </w:rPr>
        <w:t>sprawuje opiekę nad uczniami odpowiednio do ich potrzeb i możliwości szkoły;</w:t>
      </w:r>
    </w:p>
    <w:p w14:paraId="5D53B52E" w14:textId="77777777" w:rsidR="007B6592" w:rsidRDefault="002322C7" w:rsidP="000C4BBD">
      <w:pPr>
        <w:numPr>
          <w:ilvl w:val="0"/>
          <w:numId w:val="31"/>
        </w:numPr>
        <w:tabs>
          <w:tab w:val="clear" w:pos="1080"/>
          <w:tab w:val="clear" w:pos="2580"/>
        </w:tabs>
        <w:spacing w:line="276" w:lineRule="auto"/>
        <w:ind w:left="425" w:hanging="425"/>
        <w:rPr>
          <w:color w:val="000000"/>
          <w:kern w:val="0"/>
        </w:rPr>
      </w:pPr>
      <w:r>
        <w:rPr>
          <w:color w:val="000000"/>
          <w:kern w:val="0"/>
        </w:rPr>
        <w:t>udziela pomocy rodzicom w wypełnianiu przez nich funkcji wychowawczo- opiekuńczych;</w:t>
      </w:r>
    </w:p>
    <w:p w14:paraId="6F5A8F22" w14:textId="77777777" w:rsidR="007B6592" w:rsidRDefault="002322C7" w:rsidP="000C4BBD">
      <w:pPr>
        <w:numPr>
          <w:ilvl w:val="0"/>
          <w:numId w:val="31"/>
        </w:numPr>
        <w:tabs>
          <w:tab w:val="clear" w:pos="1080"/>
          <w:tab w:val="clear" w:pos="2580"/>
        </w:tabs>
        <w:spacing w:line="276" w:lineRule="auto"/>
        <w:ind w:left="425" w:hanging="425"/>
        <w:rPr>
          <w:color w:val="000000"/>
          <w:kern w:val="0"/>
        </w:rPr>
      </w:pPr>
      <w:r>
        <w:rPr>
          <w:color w:val="000000"/>
          <w:kern w:val="0"/>
        </w:rPr>
        <w:t>udziela i organizuje uczniom ich rodzicom oraz nauczycielom pomoc psychologiczno- pedagogiczną;</w:t>
      </w:r>
    </w:p>
    <w:p w14:paraId="0031FB00" w14:textId="77777777" w:rsidR="007B6592" w:rsidRDefault="002322C7" w:rsidP="000C4BBD">
      <w:pPr>
        <w:numPr>
          <w:ilvl w:val="0"/>
          <w:numId w:val="31"/>
        </w:numPr>
        <w:tabs>
          <w:tab w:val="clear" w:pos="1080"/>
          <w:tab w:val="clear" w:pos="2580"/>
        </w:tabs>
        <w:spacing w:line="276" w:lineRule="auto"/>
        <w:ind w:left="425" w:hanging="425"/>
        <w:rPr>
          <w:color w:val="000000"/>
          <w:kern w:val="0"/>
        </w:rPr>
      </w:pPr>
      <w:r>
        <w:rPr>
          <w:color w:val="000000"/>
          <w:kern w:val="0"/>
        </w:rPr>
        <w:t>zapewnia odpowiednie warunki nauczania;</w:t>
      </w:r>
    </w:p>
    <w:p w14:paraId="1876D4FE" w14:textId="77777777" w:rsidR="00343C62" w:rsidRDefault="002322C7" w:rsidP="00FE600C">
      <w:pPr>
        <w:pStyle w:val="Standard"/>
        <w:widowControl w:val="0"/>
        <w:spacing w:line="276" w:lineRule="auto"/>
        <w:ind w:left="425" w:hanging="425"/>
        <w:jc w:val="both"/>
        <w:rPr>
          <w:bCs/>
          <w:color w:val="000000"/>
          <w:kern w:val="0"/>
        </w:rPr>
      </w:pPr>
      <w:r>
        <w:rPr>
          <w:color w:val="000000"/>
          <w:kern w:val="0"/>
        </w:rPr>
        <w:t xml:space="preserve">7a) </w:t>
      </w:r>
      <w:r>
        <w:rPr>
          <w:bCs/>
          <w:color w:val="000000"/>
          <w:kern w:val="0"/>
        </w:rPr>
        <w:t>zapewnia bezpieczeństwo uczniom i pracownikom szkoły;</w:t>
      </w:r>
    </w:p>
    <w:p w14:paraId="21D5CB46" w14:textId="77777777" w:rsidR="007B6592" w:rsidRDefault="002322C7" w:rsidP="000C4BBD">
      <w:pPr>
        <w:numPr>
          <w:ilvl w:val="0"/>
          <w:numId w:val="31"/>
        </w:numPr>
        <w:tabs>
          <w:tab w:val="clear" w:pos="1080"/>
          <w:tab w:val="clear" w:pos="2580"/>
        </w:tabs>
        <w:spacing w:line="276" w:lineRule="auto"/>
        <w:ind w:left="425" w:hanging="425"/>
        <w:rPr>
          <w:color w:val="000000"/>
          <w:kern w:val="0"/>
        </w:rPr>
      </w:pPr>
      <w:r>
        <w:rPr>
          <w:color w:val="000000"/>
          <w:kern w:val="0"/>
        </w:rPr>
        <w:t>zapewnia uczniom korzystanie z usługi dostępu do Internetu i ma zainstalowane zaktualizowane oprogramowanie zabezpieczające przed dostępem do treści, które mogą stanowić zagrożenie dla prawidłowego rozwoju psychicznego uczniów.;</w:t>
      </w:r>
    </w:p>
    <w:p w14:paraId="21E40AB7" w14:textId="77777777" w:rsidR="00327C38" w:rsidRDefault="002322C7" w:rsidP="000C4BBD">
      <w:pPr>
        <w:numPr>
          <w:ilvl w:val="0"/>
          <w:numId w:val="31"/>
        </w:numPr>
        <w:tabs>
          <w:tab w:val="clear" w:pos="1080"/>
          <w:tab w:val="clear" w:pos="2580"/>
        </w:tabs>
        <w:spacing w:line="276" w:lineRule="auto"/>
        <w:ind w:left="425" w:hanging="425"/>
        <w:rPr>
          <w:color w:val="000000"/>
          <w:kern w:val="0"/>
        </w:rPr>
      </w:pPr>
      <w:bookmarkStart w:id="16" w:name="_Hlk50541400"/>
      <w:r>
        <w:rPr>
          <w:color w:val="000000"/>
          <w:kern w:val="0"/>
        </w:rPr>
        <w:t>upowszechnia wśród dzieci i młodzieży wiedzę o zasadach racjonalnego odżywiania oraz przeciwdziałaniu marnowaniu żywności.</w:t>
      </w:r>
    </w:p>
    <w:bookmarkEnd w:id="16"/>
    <w:p w14:paraId="447BC2B5" w14:textId="77777777" w:rsidR="00990F79" w:rsidRDefault="00990F79" w:rsidP="00FE600C">
      <w:pPr>
        <w:pStyle w:val="Standard"/>
        <w:tabs>
          <w:tab w:val="left" w:pos="284"/>
        </w:tabs>
        <w:autoSpaceDN w:val="0"/>
        <w:spacing w:line="276" w:lineRule="auto"/>
        <w:ind w:firstLine="425"/>
        <w:jc w:val="both"/>
        <w:rPr>
          <w:color w:val="000000"/>
        </w:rPr>
      </w:pPr>
      <w:r>
        <w:rPr>
          <w:color w:val="000000"/>
          <w:kern w:val="0"/>
        </w:rPr>
        <w:t xml:space="preserve">1a. </w:t>
      </w:r>
      <w:bookmarkStart w:id="17" w:name="_Hlk492281365"/>
      <w:r>
        <w:rPr>
          <w:color w:val="000000"/>
        </w:rPr>
        <w:t>Najważniejszym celem kształcenia w szkole jest dbałość o integralny rozwój biologiczny, poznawczy, emocjonalny, społeczny i moralny ucznia.</w:t>
      </w:r>
      <w:bookmarkEnd w:id="17"/>
    </w:p>
    <w:p w14:paraId="5AE96462" w14:textId="77777777" w:rsidR="007B6592" w:rsidRDefault="007B6592" w:rsidP="000C4BBD">
      <w:pPr>
        <w:numPr>
          <w:ilvl w:val="0"/>
          <w:numId w:val="32"/>
        </w:numPr>
        <w:tabs>
          <w:tab w:val="clear" w:pos="1080"/>
          <w:tab w:val="clear" w:pos="2580"/>
          <w:tab w:val="left" w:pos="284"/>
        </w:tabs>
        <w:spacing w:line="276" w:lineRule="auto"/>
        <w:ind w:left="0" w:firstLine="425"/>
        <w:rPr>
          <w:color w:val="000000"/>
          <w:kern w:val="0"/>
        </w:rPr>
      </w:pPr>
      <w:r>
        <w:rPr>
          <w:color w:val="000000"/>
          <w:kern w:val="0"/>
        </w:rPr>
        <w:t>W swojej pracy szkoła kieruje się obowiązującym prawem, zarządzeniami organów nadzorujących pracę szkoły, dobrem ucznia, troską o jego zdrowie i zasadą poszanowania jego godności.</w:t>
      </w:r>
    </w:p>
    <w:p w14:paraId="46BCDA25" w14:textId="77777777" w:rsidR="007B6592" w:rsidRDefault="007B6592" w:rsidP="000C4BBD">
      <w:pPr>
        <w:numPr>
          <w:ilvl w:val="0"/>
          <w:numId w:val="32"/>
        </w:numPr>
        <w:tabs>
          <w:tab w:val="clear" w:pos="1080"/>
          <w:tab w:val="clear" w:pos="2580"/>
          <w:tab w:val="left" w:pos="284"/>
        </w:tabs>
        <w:spacing w:line="276" w:lineRule="auto"/>
        <w:ind w:left="0" w:firstLine="425"/>
        <w:rPr>
          <w:color w:val="000000"/>
          <w:kern w:val="0"/>
        </w:rPr>
      </w:pPr>
      <w:r>
        <w:rPr>
          <w:color w:val="000000"/>
          <w:kern w:val="0"/>
        </w:rPr>
        <w:t>Cele i zadania szkoły są</w:t>
      </w:r>
      <w:r w:rsidR="00B06A36">
        <w:rPr>
          <w:color w:val="000000"/>
          <w:kern w:val="0"/>
        </w:rPr>
        <w:t xml:space="preserve"> </w:t>
      </w:r>
      <w:r>
        <w:rPr>
          <w:color w:val="000000"/>
          <w:kern w:val="0"/>
        </w:rPr>
        <w:t>realizowane z uwzględnieniem</w:t>
      </w:r>
      <w:r w:rsidR="00990F79">
        <w:rPr>
          <w:color w:val="000000"/>
          <w:kern w:val="0"/>
        </w:rPr>
        <w:t xml:space="preserve"> programu wychowawczo-profilaktycznego szkoły.</w:t>
      </w:r>
      <w:r>
        <w:rPr>
          <w:color w:val="000000"/>
          <w:kern w:val="0"/>
        </w:rPr>
        <w:t xml:space="preserve"> </w:t>
      </w:r>
    </w:p>
    <w:p w14:paraId="56098F69" w14:textId="77777777" w:rsidR="00343C62" w:rsidRDefault="007B6592" w:rsidP="000C4BBD">
      <w:pPr>
        <w:numPr>
          <w:ilvl w:val="0"/>
          <w:numId w:val="32"/>
        </w:numPr>
        <w:tabs>
          <w:tab w:val="clear" w:pos="1080"/>
          <w:tab w:val="clear" w:pos="2580"/>
          <w:tab w:val="left" w:pos="284"/>
        </w:tabs>
        <w:spacing w:line="276" w:lineRule="auto"/>
        <w:ind w:left="0" w:firstLine="425"/>
        <w:rPr>
          <w:color w:val="000000"/>
          <w:kern w:val="0"/>
        </w:rPr>
      </w:pPr>
      <w:r>
        <w:rPr>
          <w:color w:val="000000"/>
          <w:kern w:val="0"/>
        </w:rPr>
        <w:t>Sposoby realizacji celów i zadań szkoły oraz zadania zespołów nauczycieli uczących w danych oddziałach ustalone są w wieloletnich programach i konkretyzowane w rocznych planach szkoły.</w:t>
      </w:r>
    </w:p>
    <w:p w14:paraId="47CFA468" w14:textId="77777777" w:rsidR="00343C62" w:rsidRDefault="00343C62" w:rsidP="000C4BBD">
      <w:pPr>
        <w:numPr>
          <w:ilvl w:val="0"/>
          <w:numId w:val="32"/>
        </w:numPr>
        <w:tabs>
          <w:tab w:val="clear" w:pos="1080"/>
          <w:tab w:val="clear" w:pos="2580"/>
          <w:tab w:val="left" w:pos="284"/>
        </w:tabs>
        <w:spacing w:line="276" w:lineRule="auto"/>
        <w:ind w:left="0" w:firstLine="425"/>
        <w:rPr>
          <w:color w:val="000000"/>
          <w:kern w:val="0"/>
        </w:rPr>
      </w:pPr>
      <w:r>
        <w:rPr>
          <w:color w:val="000000"/>
          <w:kern w:val="0"/>
        </w:rPr>
        <w:t xml:space="preserve">Sposób wykonywania zadań </w:t>
      </w:r>
      <w:r w:rsidR="002322C7">
        <w:rPr>
          <w:color w:val="000000"/>
          <w:kern w:val="0"/>
        </w:rPr>
        <w:t xml:space="preserve">szkoły </w:t>
      </w:r>
      <w:r>
        <w:rPr>
          <w:color w:val="000000"/>
          <w:kern w:val="0"/>
        </w:rPr>
        <w:t>z uwzględnieniem optymalnych warunków rozwoju ucznia, zasad bezpieczeństwa oraz zasad promocji i ochrony zdrowia obejmuje zakres:</w:t>
      </w:r>
    </w:p>
    <w:p w14:paraId="03E30DE4" w14:textId="77777777" w:rsidR="00343C62" w:rsidRDefault="002322C7" w:rsidP="000C4BBD">
      <w:pPr>
        <w:pStyle w:val="Standard"/>
        <w:widowControl w:val="0"/>
        <w:numPr>
          <w:ilvl w:val="0"/>
          <w:numId w:val="33"/>
        </w:numPr>
        <w:spacing w:line="276" w:lineRule="auto"/>
        <w:ind w:left="425" w:hanging="425"/>
        <w:jc w:val="both"/>
        <w:rPr>
          <w:bCs/>
          <w:color w:val="000000"/>
          <w:kern w:val="0"/>
        </w:rPr>
      </w:pPr>
      <w:bookmarkStart w:id="18" w:name="_Hlk190343211"/>
      <w:r>
        <w:rPr>
          <w:bCs/>
          <w:color w:val="000000"/>
          <w:kern w:val="0"/>
        </w:rPr>
        <w:t>u</w:t>
      </w:r>
      <w:r w:rsidR="00343C62">
        <w:rPr>
          <w:bCs/>
          <w:color w:val="000000"/>
          <w:kern w:val="0"/>
        </w:rPr>
        <w:t xml:space="preserve">możliwiania uczniom podtrzymywania poczucia tożsamości </w:t>
      </w:r>
      <w:r>
        <w:rPr>
          <w:bCs/>
          <w:color w:val="000000"/>
          <w:kern w:val="0"/>
        </w:rPr>
        <w:t xml:space="preserve">indywidualnej, </w:t>
      </w:r>
      <w:r w:rsidR="00343C62">
        <w:rPr>
          <w:bCs/>
          <w:color w:val="000000"/>
          <w:kern w:val="0"/>
        </w:rPr>
        <w:t>narodowej, etnicznej, językowej i religijnej</w:t>
      </w:r>
      <w:r>
        <w:rPr>
          <w:bCs/>
          <w:color w:val="000000"/>
          <w:kern w:val="0"/>
        </w:rPr>
        <w:t xml:space="preserve"> poprzez rozwijanie i wpajanie zasad:</w:t>
      </w:r>
    </w:p>
    <w:p w14:paraId="38988AB7" w14:textId="77777777" w:rsidR="002322C7" w:rsidRDefault="002322C7" w:rsidP="00171BEB">
      <w:pPr>
        <w:pStyle w:val="Standard"/>
        <w:numPr>
          <w:ilvl w:val="0"/>
          <w:numId w:val="16"/>
        </w:numPr>
        <w:tabs>
          <w:tab w:val="left" w:pos="426"/>
        </w:tabs>
        <w:spacing w:line="276" w:lineRule="auto"/>
        <w:ind w:left="709" w:hanging="284"/>
        <w:jc w:val="both"/>
        <w:rPr>
          <w:bCs/>
          <w:color w:val="000000"/>
          <w:kern w:val="0"/>
        </w:rPr>
      </w:pPr>
      <w:r>
        <w:rPr>
          <w:bCs/>
          <w:color w:val="000000"/>
          <w:kern w:val="0"/>
        </w:rPr>
        <w:lastRenderedPageBreak/>
        <w:t>tolerancji i akceptacji dla odmienności narodowej i religijnej oraz szacunku dla obrzędów religijnych różnych wyznań,</w:t>
      </w:r>
    </w:p>
    <w:p w14:paraId="4F0E72BC" w14:textId="77777777" w:rsidR="002322C7" w:rsidRDefault="002322C7" w:rsidP="00171BEB">
      <w:pPr>
        <w:pStyle w:val="Standard"/>
        <w:numPr>
          <w:ilvl w:val="0"/>
          <w:numId w:val="16"/>
        </w:numPr>
        <w:tabs>
          <w:tab w:val="left" w:pos="426"/>
        </w:tabs>
        <w:spacing w:line="276" w:lineRule="auto"/>
        <w:ind w:left="709" w:hanging="284"/>
        <w:jc w:val="both"/>
        <w:rPr>
          <w:bCs/>
          <w:color w:val="000000"/>
          <w:kern w:val="0"/>
        </w:rPr>
      </w:pPr>
      <w:r>
        <w:rPr>
          <w:bCs/>
          <w:color w:val="000000"/>
          <w:kern w:val="0"/>
        </w:rPr>
        <w:t xml:space="preserve">tolerancji i akceptacji w swobodnym wyborze uczestnictwa w katechizacji oraz </w:t>
      </w:r>
      <w:r w:rsidR="001572D4">
        <w:rPr>
          <w:bCs/>
          <w:color w:val="000000"/>
          <w:kern w:val="0"/>
        </w:rPr>
        <w:br/>
      </w:r>
      <w:r>
        <w:rPr>
          <w:bCs/>
          <w:color w:val="000000"/>
          <w:kern w:val="0"/>
        </w:rPr>
        <w:t>w obrzędach religijnych,</w:t>
      </w:r>
    </w:p>
    <w:p w14:paraId="7854717B" w14:textId="77777777" w:rsidR="002322C7" w:rsidRDefault="002322C7" w:rsidP="00171BEB">
      <w:pPr>
        <w:pStyle w:val="Standard"/>
        <w:numPr>
          <w:ilvl w:val="0"/>
          <w:numId w:val="16"/>
        </w:numPr>
        <w:tabs>
          <w:tab w:val="left" w:pos="426"/>
        </w:tabs>
        <w:spacing w:line="276" w:lineRule="auto"/>
        <w:ind w:left="709" w:hanging="284"/>
        <w:jc w:val="both"/>
        <w:rPr>
          <w:bCs/>
          <w:color w:val="000000"/>
          <w:kern w:val="0"/>
        </w:rPr>
      </w:pPr>
      <w:r>
        <w:rPr>
          <w:bCs/>
          <w:color w:val="000000"/>
          <w:kern w:val="0"/>
        </w:rPr>
        <w:t>tolerancji i akceptacji swobodnego wyrażanie myśli i przekonań światopoglądowych oraz religijnych nienaruszających dobra innych osób,</w:t>
      </w:r>
    </w:p>
    <w:p w14:paraId="5A927E0F" w14:textId="77777777" w:rsidR="002322C7" w:rsidRDefault="002322C7" w:rsidP="00171BEB">
      <w:pPr>
        <w:pStyle w:val="Standard"/>
        <w:numPr>
          <w:ilvl w:val="0"/>
          <w:numId w:val="16"/>
        </w:numPr>
        <w:tabs>
          <w:tab w:val="left" w:pos="426"/>
        </w:tabs>
        <w:spacing w:line="276" w:lineRule="auto"/>
        <w:ind w:left="709" w:hanging="284"/>
        <w:jc w:val="both"/>
        <w:rPr>
          <w:bCs/>
          <w:color w:val="000000"/>
          <w:kern w:val="0"/>
        </w:rPr>
      </w:pPr>
      <w:r>
        <w:rPr>
          <w:bCs/>
          <w:color w:val="000000"/>
          <w:kern w:val="0"/>
        </w:rPr>
        <w:t>równych praw i równego traktowania uczniów z powodu ich przynależności narodowej, wyznaniowej lub bezwyznaniowości,</w:t>
      </w:r>
    </w:p>
    <w:p w14:paraId="40FAE163" w14:textId="77777777" w:rsidR="002322C7" w:rsidRDefault="002322C7" w:rsidP="00171BEB">
      <w:pPr>
        <w:pStyle w:val="Standard"/>
        <w:numPr>
          <w:ilvl w:val="0"/>
          <w:numId w:val="16"/>
        </w:numPr>
        <w:tabs>
          <w:tab w:val="left" w:pos="426"/>
        </w:tabs>
        <w:spacing w:line="276" w:lineRule="auto"/>
        <w:ind w:left="709" w:hanging="284"/>
        <w:jc w:val="both"/>
        <w:rPr>
          <w:bCs/>
          <w:color w:val="000000"/>
          <w:kern w:val="0"/>
        </w:rPr>
      </w:pPr>
      <w:r>
        <w:rPr>
          <w:bCs/>
          <w:color w:val="000000"/>
          <w:kern w:val="0"/>
        </w:rPr>
        <w:t>poszanowania dla polskiego dziedzictwa kulturowego przy jednoczesnym otwarciu na wartości kultur Europy i Świata;</w:t>
      </w:r>
    </w:p>
    <w:bookmarkEnd w:id="18"/>
    <w:p w14:paraId="73A567EE" w14:textId="77777777" w:rsidR="00343C62" w:rsidRDefault="002322C7" w:rsidP="000C4BBD">
      <w:pPr>
        <w:pStyle w:val="Standard"/>
        <w:widowControl w:val="0"/>
        <w:numPr>
          <w:ilvl w:val="0"/>
          <w:numId w:val="33"/>
        </w:numPr>
        <w:spacing w:line="276" w:lineRule="auto"/>
        <w:ind w:left="425" w:hanging="425"/>
        <w:jc w:val="both"/>
        <w:rPr>
          <w:bCs/>
          <w:color w:val="000000"/>
          <w:kern w:val="0"/>
        </w:rPr>
      </w:pPr>
      <w:r>
        <w:rPr>
          <w:bCs/>
          <w:color w:val="000000"/>
          <w:kern w:val="0"/>
        </w:rPr>
        <w:t>u</w:t>
      </w:r>
      <w:r w:rsidR="00343C62">
        <w:rPr>
          <w:bCs/>
          <w:color w:val="000000"/>
          <w:kern w:val="0"/>
        </w:rPr>
        <w:t>dzielania uczniom pomocy psychologicznej i pedagogicznej poprzez ścisłą współpracę z</w:t>
      </w:r>
      <w:r w:rsidR="00310511">
        <w:rPr>
          <w:bCs/>
          <w:color w:val="000000"/>
          <w:kern w:val="0"/>
        </w:rPr>
        <w:t> </w:t>
      </w:r>
      <w:r w:rsidR="00343C62">
        <w:rPr>
          <w:bCs/>
          <w:color w:val="000000"/>
          <w:kern w:val="0"/>
        </w:rPr>
        <w:t>Poradnią Psychologiczno- Pedagogiczną, organizację zajęć wyrównawczych, rewalidacyjnych oraz nauczanie indywidualne;</w:t>
      </w:r>
    </w:p>
    <w:p w14:paraId="2B9114EA" w14:textId="77777777" w:rsidR="009233C0" w:rsidRDefault="002322C7" w:rsidP="000C4BBD">
      <w:pPr>
        <w:pStyle w:val="Standard"/>
        <w:widowControl w:val="0"/>
        <w:numPr>
          <w:ilvl w:val="0"/>
          <w:numId w:val="33"/>
        </w:numPr>
        <w:spacing w:line="276" w:lineRule="auto"/>
        <w:ind w:left="425" w:hanging="425"/>
        <w:jc w:val="both"/>
        <w:rPr>
          <w:bCs/>
          <w:color w:val="000000"/>
          <w:kern w:val="0"/>
        </w:rPr>
      </w:pPr>
      <w:bookmarkStart w:id="19" w:name="_Hlk16161023"/>
      <w:r>
        <w:rPr>
          <w:bCs/>
          <w:color w:val="000000"/>
          <w:kern w:val="0"/>
        </w:rPr>
        <w:t>o</w:t>
      </w:r>
      <w:r w:rsidR="00343C62">
        <w:rPr>
          <w:bCs/>
          <w:color w:val="000000"/>
          <w:kern w:val="0"/>
        </w:rPr>
        <w:t xml:space="preserve">rganizowania opieki nad uczniami niepełnosprawnymi uczęszczającymi do </w:t>
      </w:r>
      <w:r>
        <w:rPr>
          <w:bCs/>
          <w:color w:val="000000"/>
          <w:kern w:val="0"/>
        </w:rPr>
        <w:t>szkoły</w:t>
      </w:r>
      <w:bookmarkStart w:id="20" w:name="_Hlk490743344"/>
      <w:r>
        <w:rPr>
          <w:bCs/>
          <w:color w:val="000000"/>
          <w:kern w:val="0"/>
        </w:rPr>
        <w:t xml:space="preserve"> </w:t>
      </w:r>
      <w:r w:rsidR="009233C0">
        <w:rPr>
          <w:bCs/>
          <w:color w:val="000000"/>
          <w:kern w:val="0"/>
        </w:rPr>
        <w:t xml:space="preserve">poprzez </w:t>
      </w:r>
      <w:bookmarkStart w:id="21" w:name="_Hlk482277260"/>
      <w:r w:rsidR="009233C0">
        <w:rPr>
          <w:bCs/>
          <w:color w:val="000000"/>
          <w:kern w:val="0"/>
        </w:rPr>
        <w:t>zapewnienie:</w:t>
      </w:r>
    </w:p>
    <w:p w14:paraId="77DC2DCB" w14:textId="77777777" w:rsidR="009233C0" w:rsidRDefault="009233C0" w:rsidP="00171BEB">
      <w:pPr>
        <w:pStyle w:val="Standard"/>
        <w:numPr>
          <w:ilvl w:val="1"/>
          <w:numId w:val="16"/>
        </w:numPr>
        <w:tabs>
          <w:tab w:val="left" w:pos="284"/>
        </w:tabs>
        <w:spacing w:line="276" w:lineRule="auto"/>
        <w:ind w:left="709" w:hanging="284"/>
        <w:jc w:val="both"/>
        <w:rPr>
          <w:bCs/>
          <w:color w:val="000000"/>
          <w:kern w:val="0"/>
        </w:rPr>
      </w:pPr>
      <w:bookmarkStart w:id="22" w:name="_Hlk491941008"/>
      <w:r>
        <w:rPr>
          <w:bCs/>
          <w:color w:val="000000"/>
          <w:kern w:val="0"/>
        </w:rPr>
        <w:t>realizacji zaleceń zawartych w orzeczeniu o potrzebie kształcenia specjalnego</w:t>
      </w:r>
      <w:r w:rsidR="00310511">
        <w:rPr>
          <w:bCs/>
          <w:color w:val="000000"/>
          <w:kern w:val="0"/>
        </w:rPr>
        <w:t>,</w:t>
      </w:r>
    </w:p>
    <w:p w14:paraId="54D5CE50" w14:textId="77777777" w:rsidR="009233C0" w:rsidRDefault="009233C0" w:rsidP="00171BEB">
      <w:pPr>
        <w:pStyle w:val="Standard"/>
        <w:numPr>
          <w:ilvl w:val="1"/>
          <w:numId w:val="16"/>
        </w:numPr>
        <w:tabs>
          <w:tab w:val="left" w:pos="284"/>
        </w:tabs>
        <w:spacing w:line="276" w:lineRule="auto"/>
        <w:ind w:left="709" w:hanging="284"/>
        <w:jc w:val="both"/>
        <w:rPr>
          <w:bCs/>
          <w:color w:val="000000"/>
          <w:kern w:val="0"/>
        </w:rPr>
      </w:pPr>
      <w:r>
        <w:rPr>
          <w:bCs/>
          <w:color w:val="000000"/>
          <w:kern w:val="0"/>
        </w:rPr>
        <w:t>sprzętu specjalistycznego i środki dydaktyczne, odpowiednie ze względu na indywidualne potrzeby rozwojowe i edukacyjne oraz możliwości psychofizyczne dzieci lub uczniów</w:t>
      </w:r>
      <w:r w:rsidR="00310511">
        <w:rPr>
          <w:bCs/>
          <w:color w:val="000000"/>
          <w:kern w:val="0"/>
        </w:rPr>
        <w:t>,</w:t>
      </w:r>
    </w:p>
    <w:p w14:paraId="2958BFC9" w14:textId="77777777" w:rsidR="009233C0" w:rsidRDefault="009233C0" w:rsidP="00171BEB">
      <w:pPr>
        <w:pStyle w:val="Standard"/>
        <w:numPr>
          <w:ilvl w:val="1"/>
          <w:numId w:val="16"/>
        </w:numPr>
        <w:tabs>
          <w:tab w:val="left" w:pos="284"/>
        </w:tabs>
        <w:spacing w:line="276" w:lineRule="auto"/>
        <w:ind w:left="709" w:hanging="284"/>
        <w:jc w:val="both"/>
        <w:rPr>
          <w:bCs/>
          <w:color w:val="000000"/>
          <w:kern w:val="0"/>
        </w:rPr>
      </w:pPr>
      <w:r>
        <w:rPr>
          <w:bCs/>
          <w:color w:val="000000"/>
          <w:kern w:val="0"/>
        </w:rPr>
        <w:t>zajęć specjalistycznych oraz innych zajęć odpowiednich ze względu na indywidualne potrzeby rozwojowe i edukacyjne oraz możliwości psychofizyczne dzieci lub uczniów, w</w:t>
      </w:r>
      <w:r w:rsidR="00310511">
        <w:rPr>
          <w:bCs/>
          <w:color w:val="000000"/>
          <w:kern w:val="0"/>
        </w:rPr>
        <w:t> </w:t>
      </w:r>
      <w:r>
        <w:rPr>
          <w:bCs/>
          <w:color w:val="000000"/>
          <w:kern w:val="0"/>
        </w:rPr>
        <w:t xml:space="preserve">szczególności zajęcia rewalidacyjne, resocjalizacyjne </w:t>
      </w:r>
      <w:r w:rsidR="001572D4">
        <w:rPr>
          <w:bCs/>
          <w:color w:val="000000"/>
          <w:kern w:val="0"/>
        </w:rPr>
        <w:br/>
      </w:r>
      <w:r>
        <w:rPr>
          <w:bCs/>
          <w:color w:val="000000"/>
          <w:kern w:val="0"/>
        </w:rPr>
        <w:t>i socjoterapeutyczne</w:t>
      </w:r>
      <w:r w:rsidR="00310511">
        <w:rPr>
          <w:bCs/>
          <w:color w:val="000000"/>
          <w:kern w:val="0"/>
        </w:rPr>
        <w:t>,</w:t>
      </w:r>
    </w:p>
    <w:p w14:paraId="4CC24B00" w14:textId="77777777" w:rsidR="009233C0" w:rsidRDefault="009233C0" w:rsidP="00171BEB">
      <w:pPr>
        <w:pStyle w:val="Standard"/>
        <w:numPr>
          <w:ilvl w:val="1"/>
          <w:numId w:val="16"/>
        </w:numPr>
        <w:tabs>
          <w:tab w:val="left" w:pos="284"/>
        </w:tabs>
        <w:spacing w:line="276" w:lineRule="auto"/>
        <w:ind w:left="709" w:hanging="284"/>
        <w:jc w:val="both"/>
        <w:rPr>
          <w:bCs/>
          <w:color w:val="000000"/>
          <w:kern w:val="0"/>
        </w:rPr>
      </w:pPr>
      <w:r>
        <w:rPr>
          <w:bCs/>
          <w:color w:val="000000"/>
          <w:kern w:val="0"/>
        </w:rPr>
        <w:t xml:space="preserve">integracji dzieci i uczniów ze środowiskiem rówieśniczym, w tym z dziećmi </w:t>
      </w:r>
      <w:r w:rsidR="001572D4">
        <w:rPr>
          <w:bCs/>
          <w:color w:val="000000"/>
          <w:kern w:val="0"/>
        </w:rPr>
        <w:br/>
      </w:r>
      <w:r>
        <w:rPr>
          <w:bCs/>
          <w:color w:val="000000"/>
          <w:kern w:val="0"/>
        </w:rPr>
        <w:t>i uczniami pełnosprawnymi</w:t>
      </w:r>
      <w:r w:rsidR="00310511">
        <w:rPr>
          <w:bCs/>
          <w:color w:val="000000"/>
          <w:kern w:val="0"/>
        </w:rPr>
        <w:t>,</w:t>
      </w:r>
    </w:p>
    <w:p w14:paraId="54C415B1" w14:textId="77777777" w:rsidR="00343C62" w:rsidRDefault="009233C0" w:rsidP="00171BEB">
      <w:pPr>
        <w:pStyle w:val="Standard"/>
        <w:widowControl w:val="0"/>
        <w:numPr>
          <w:ilvl w:val="1"/>
          <w:numId w:val="16"/>
        </w:numPr>
        <w:tabs>
          <w:tab w:val="left" w:pos="284"/>
        </w:tabs>
        <w:spacing w:line="276" w:lineRule="auto"/>
        <w:ind w:left="709" w:hanging="284"/>
        <w:jc w:val="both"/>
        <w:rPr>
          <w:bCs/>
          <w:color w:val="000000"/>
          <w:kern w:val="0"/>
        </w:rPr>
      </w:pPr>
      <w:r>
        <w:rPr>
          <w:bCs/>
          <w:color w:val="000000"/>
          <w:kern w:val="0"/>
        </w:rPr>
        <w:t>przygotowanie uczniów do samodzielności w życiu dorosłym</w:t>
      </w:r>
      <w:bookmarkEnd w:id="20"/>
      <w:bookmarkEnd w:id="21"/>
      <w:bookmarkEnd w:id="22"/>
      <w:r>
        <w:rPr>
          <w:bCs/>
          <w:color w:val="000000"/>
          <w:kern w:val="0"/>
        </w:rPr>
        <w:t>;</w:t>
      </w:r>
    </w:p>
    <w:bookmarkEnd w:id="19"/>
    <w:p w14:paraId="01810737" w14:textId="5E8692EF" w:rsidR="00343C62" w:rsidRDefault="002322C7" w:rsidP="000C4BBD">
      <w:pPr>
        <w:pStyle w:val="Standard"/>
        <w:widowControl w:val="0"/>
        <w:numPr>
          <w:ilvl w:val="0"/>
          <w:numId w:val="34"/>
        </w:numPr>
        <w:spacing w:line="276" w:lineRule="auto"/>
        <w:ind w:left="425" w:hanging="425"/>
        <w:jc w:val="both"/>
        <w:rPr>
          <w:bCs/>
          <w:color w:val="000000"/>
          <w:kern w:val="0"/>
        </w:rPr>
      </w:pPr>
      <w:r>
        <w:rPr>
          <w:bCs/>
          <w:color w:val="000000"/>
          <w:kern w:val="0"/>
        </w:rPr>
        <w:t>z</w:t>
      </w:r>
      <w:r w:rsidR="00343C62">
        <w:rPr>
          <w:bCs/>
          <w:color w:val="000000"/>
          <w:kern w:val="0"/>
        </w:rPr>
        <w:t>apewniania bezpiecznych i higienicznych waru</w:t>
      </w:r>
      <w:r w:rsidR="00E163D4">
        <w:rPr>
          <w:bCs/>
          <w:color w:val="000000"/>
          <w:kern w:val="0"/>
        </w:rPr>
        <w:t>nków pracy i nauki, wychowania</w:t>
      </w:r>
      <w:r w:rsidR="008A655F">
        <w:rPr>
          <w:bCs/>
          <w:color w:val="000000"/>
          <w:kern w:val="0"/>
        </w:rPr>
        <w:t xml:space="preserve"> </w:t>
      </w:r>
      <w:r w:rsidR="00343C62">
        <w:rPr>
          <w:bCs/>
          <w:color w:val="000000"/>
          <w:kern w:val="0"/>
        </w:rPr>
        <w:t>i opieki. Realizację tego zadania powierza się dyrekcji, nauczycielom, pracownikom administracji i</w:t>
      </w:r>
      <w:r w:rsidR="00310511">
        <w:rPr>
          <w:bCs/>
          <w:color w:val="000000"/>
          <w:kern w:val="0"/>
        </w:rPr>
        <w:t> </w:t>
      </w:r>
      <w:r w:rsidR="00343C62">
        <w:rPr>
          <w:bCs/>
          <w:color w:val="000000"/>
          <w:kern w:val="0"/>
        </w:rPr>
        <w:t>obsługi;</w:t>
      </w:r>
    </w:p>
    <w:p w14:paraId="4DFE6946" w14:textId="77777777" w:rsidR="00343C62" w:rsidRDefault="002322C7" w:rsidP="000C4BBD">
      <w:pPr>
        <w:pStyle w:val="Standard"/>
        <w:widowControl w:val="0"/>
        <w:numPr>
          <w:ilvl w:val="0"/>
          <w:numId w:val="34"/>
        </w:numPr>
        <w:spacing w:line="276" w:lineRule="auto"/>
        <w:ind w:left="425" w:hanging="425"/>
        <w:jc w:val="both"/>
        <w:rPr>
          <w:bCs/>
          <w:color w:val="000000"/>
          <w:kern w:val="0"/>
        </w:rPr>
      </w:pPr>
      <w:r>
        <w:rPr>
          <w:bCs/>
          <w:color w:val="000000"/>
          <w:kern w:val="0"/>
        </w:rPr>
        <w:t>u</w:t>
      </w:r>
      <w:r w:rsidR="00343C62">
        <w:rPr>
          <w:bCs/>
          <w:color w:val="000000"/>
          <w:kern w:val="0"/>
        </w:rPr>
        <w:t>możliwiania rozwijania zainteresowań uczniów poprzez indywidualizację pracy podczas zajęć, udział w konkursach przedmiotowych, artystycznych i zawodach sportowych oraz kołach zainteresowań;</w:t>
      </w:r>
    </w:p>
    <w:p w14:paraId="34198749" w14:textId="77777777" w:rsidR="00343C62" w:rsidRDefault="002322C7" w:rsidP="000C4BBD">
      <w:pPr>
        <w:pStyle w:val="Standard"/>
        <w:widowControl w:val="0"/>
        <w:numPr>
          <w:ilvl w:val="0"/>
          <w:numId w:val="34"/>
        </w:numPr>
        <w:spacing w:line="276" w:lineRule="auto"/>
        <w:ind w:left="425" w:hanging="425"/>
        <w:jc w:val="both"/>
        <w:rPr>
          <w:bCs/>
          <w:color w:val="000000"/>
          <w:kern w:val="0"/>
        </w:rPr>
      </w:pPr>
      <w:r>
        <w:rPr>
          <w:bCs/>
          <w:color w:val="000000"/>
          <w:kern w:val="0"/>
        </w:rPr>
        <w:t>u</w:t>
      </w:r>
      <w:r w:rsidR="00343C62">
        <w:rPr>
          <w:bCs/>
          <w:color w:val="000000"/>
          <w:kern w:val="0"/>
        </w:rPr>
        <w:t>możliwiania pełnego rozwoju osobowości uczniów poprzez czytelnictwo książek i</w:t>
      </w:r>
      <w:r w:rsidR="00310511">
        <w:rPr>
          <w:bCs/>
          <w:color w:val="000000"/>
          <w:kern w:val="0"/>
        </w:rPr>
        <w:t> </w:t>
      </w:r>
      <w:r w:rsidR="00343C62">
        <w:rPr>
          <w:bCs/>
          <w:color w:val="000000"/>
          <w:kern w:val="0"/>
        </w:rPr>
        <w:t>czasopism w bibliotece szkolnej, udział w spektaklach teatralnych, seansach filmowych, a</w:t>
      </w:r>
      <w:r w:rsidR="00310511">
        <w:rPr>
          <w:bCs/>
          <w:color w:val="000000"/>
          <w:kern w:val="0"/>
        </w:rPr>
        <w:t> </w:t>
      </w:r>
      <w:r w:rsidR="00343C62">
        <w:rPr>
          <w:bCs/>
          <w:color w:val="000000"/>
          <w:kern w:val="0"/>
        </w:rPr>
        <w:t>zainteresowań sportowych poprzez uczestnictwo w różnorodnych zajęciach sportowych prowadzonych w sali gimnastycznej lub innych obiektach sportowych;</w:t>
      </w:r>
    </w:p>
    <w:p w14:paraId="5267CD31" w14:textId="77777777" w:rsidR="00343C62" w:rsidRDefault="002322C7" w:rsidP="000C4BBD">
      <w:pPr>
        <w:pStyle w:val="Standard"/>
        <w:widowControl w:val="0"/>
        <w:numPr>
          <w:ilvl w:val="0"/>
          <w:numId w:val="34"/>
        </w:numPr>
        <w:spacing w:line="276" w:lineRule="auto"/>
        <w:ind w:left="425" w:hanging="425"/>
        <w:jc w:val="both"/>
        <w:rPr>
          <w:bCs/>
          <w:color w:val="000000"/>
          <w:kern w:val="0"/>
        </w:rPr>
      </w:pPr>
      <w:r>
        <w:rPr>
          <w:bCs/>
          <w:color w:val="000000"/>
          <w:kern w:val="0"/>
        </w:rPr>
        <w:t>z</w:t>
      </w:r>
      <w:r w:rsidR="00343C62">
        <w:rPr>
          <w:bCs/>
          <w:color w:val="000000"/>
          <w:kern w:val="0"/>
        </w:rPr>
        <w:t xml:space="preserve">apewniania uczniom możliwości korzystania na terenie szkoły z Internetu oraz instalowania aktualnego oprogramowania zabezpieczającego przed dostępem do treści, które mogą stanowić zagrożenie dla prawidłowego rozwoju psychicznego czy też moralnego uczniów - w szczególności treści pornograficznych, eksponujących przemoc, naruszających normy </w:t>
      </w:r>
      <w:r w:rsidR="00343C62">
        <w:rPr>
          <w:bCs/>
          <w:color w:val="000000"/>
          <w:kern w:val="0"/>
        </w:rPr>
        <w:tab/>
        <w:t>obyczajowe, propagujących nienawiść i dyskryminację;</w:t>
      </w:r>
    </w:p>
    <w:p w14:paraId="7337AA30" w14:textId="73EEBA63" w:rsidR="00343C62" w:rsidRDefault="00343C62" w:rsidP="000C4BBD">
      <w:pPr>
        <w:pStyle w:val="Standard"/>
        <w:widowControl w:val="0"/>
        <w:numPr>
          <w:ilvl w:val="0"/>
          <w:numId w:val="34"/>
        </w:numPr>
        <w:tabs>
          <w:tab w:val="left" w:pos="-45"/>
        </w:tabs>
        <w:spacing w:line="276" w:lineRule="auto"/>
        <w:ind w:left="425" w:hanging="425"/>
        <w:jc w:val="both"/>
        <w:rPr>
          <w:bCs/>
          <w:color w:val="000000"/>
          <w:kern w:val="0"/>
        </w:rPr>
      </w:pPr>
      <w:r>
        <w:rPr>
          <w:bCs/>
          <w:color w:val="000000"/>
          <w:kern w:val="0"/>
        </w:rPr>
        <w:t>dba o bezpieczeństwo uczniów oraz ich zdrowie zgodnie z obowiązującymi przepisami BHP.</w:t>
      </w:r>
    </w:p>
    <w:p w14:paraId="3988E807" w14:textId="36249453" w:rsidR="00343C62" w:rsidRDefault="00343C62" w:rsidP="000C4BBD">
      <w:pPr>
        <w:numPr>
          <w:ilvl w:val="0"/>
          <w:numId w:val="35"/>
        </w:numPr>
        <w:tabs>
          <w:tab w:val="clear" w:pos="1080"/>
          <w:tab w:val="clear" w:pos="2580"/>
          <w:tab w:val="left" w:pos="284"/>
        </w:tabs>
        <w:spacing w:line="276" w:lineRule="auto"/>
        <w:ind w:left="0" w:firstLine="425"/>
        <w:rPr>
          <w:color w:val="000000"/>
          <w:kern w:val="0"/>
        </w:rPr>
      </w:pPr>
      <w:bookmarkStart w:id="23" w:name="_Hlk117168496"/>
      <w:r>
        <w:rPr>
          <w:color w:val="000000"/>
          <w:kern w:val="0"/>
        </w:rPr>
        <w:lastRenderedPageBreak/>
        <w:t xml:space="preserve">Szczegółowe wymagania wobec Szkół określa Rozporządzenie </w:t>
      </w:r>
      <w:r w:rsidR="002322C7">
        <w:rPr>
          <w:color w:val="000000"/>
          <w:kern w:val="0"/>
        </w:rPr>
        <w:t xml:space="preserve">ministra właściwego ds. oświaty i wychowania w </w:t>
      </w:r>
      <w:r>
        <w:rPr>
          <w:color w:val="000000"/>
          <w:kern w:val="0"/>
        </w:rPr>
        <w:t>sprawie wymagań wobec szkół i placówek.</w:t>
      </w:r>
    </w:p>
    <w:p w14:paraId="543A204B" w14:textId="77777777" w:rsidR="00F61D73" w:rsidRDefault="00F61D73" w:rsidP="000C4BBD">
      <w:pPr>
        <w:numPr>
          <w:ilvl w:val="0"/>
          <w:numId w:val="35"/>
        </w:numPr>
        <w:tabs>
          <w:tab w:val="clear" w:pos="1080"/>
          <w:tab w:val="clear" w:pos="2580"/>
          <w:tab w:val="left" w:pos="284"/>
        </w:tabs>
        <w:spacing w:line="276" w:lineRule="auto"/>
        <w:ind w:left="0" w:firstLine="425"/>
        <w:rPr>
          <w:color w:val="000000"/>
          <w:kern w:val="0"/>
        </w:rPr>
      </w:pPr>
      <w:bookmarkStart w:id="24" w:name="_Hlk117168516"/>
      <w:bookmarkEnd w:id="23"/>
      <w:r>
        <w:rPr>
          <w:color w:val="000000"/>
          <w:kern w:val="0"/>
        </w:rPr>
        <w:t>W szkole organizowane jest kształcenie osób niebędących obywatelami polskimi oraz osób będących obywatelami polskimi, które pobierały naukę w szkołach funkcjonujących w systemach oświaty innych państw.</w:t>
      </w:r>
    </w:p>
    <w:bookmarkEnd w:id="24"/>
    <w:p w14:paraId="75298E5F" w14:textId="77777777" w:rsidR="00990F79" w:rsidRDefault="00990F79" w:rsidP="007B4DED">
      <w:pPr>
        <w:pStyle w:val="Styl2"/>
        <w:rPr>
          <w:color w:val="000000"/>
        </w:rPr>
      </w:pPr>
      <w:r>
        <w:rPr>
          <w:color w:val="000000"/>
        </w:rPr>
        <w:t>§ 4b</w:t>
      </w:r>
      <w:r w:rsidR="00E34CBB">
        <w:rPr>
          <w:color w:val="000000"/>
        </w:rPr>
        <w:t>.</w:t>
      </w:r>
    </w:p>
    <w:p w14:paraId="1B9F7156" w14:textId="77777777" w:rsidR="00990F79" w:rsidRDefault="00990F79" w:rsidP="000C4BBD">
      <w:pPr>
        <w:pStyle w:val="Standard"/>
        <w:numPr>
          <w:ilvl w:val="0"/>
          <w:numId w:val="36"/>
        </w:numPr>
        <w:tabs>
          <w:tab w:val="left" w:pos="284"/>
        </w:tabs>
        <w:spacing w:line="276" w:lineRule="auto"/>
        <w:ind w:left="0" w:firstLine="397"/>
        <w:jc w:val="both"/>
        <w:rPr>
          <w:color w:val="000000"/>
        </w:rPr>
      </w:pPr>
      <w:bookmarkStart w:id="25" w:name="_Hlk492386022"/>
      <w:r>
        <w:rPr>
          <w:color w:val="000000"/>
        </w:rPr>
        <w:t>Działalność edukacyjna szkoły określona jest przez:</w:t>
      </w:r>
    </w:p>
    <w:p w14:paraId="4ECBBB52" w14:textId="77777777" w:rsidR="00990F79" w:rsidRDefault="00990F79" w:rsidP="000C4BBD">
      <w:pPr>
        <w:pStyle w:val="Standard"/>
        <w:numPr>
          <w:ilvl w:val="0"/>
          <w:numId w:val="37"/>
        </w:numPr>
        <w:spacing w:line="276" w:lineRule="auto"/>
        <w:ind w:left="425" w:hanging="425"/>
        <w:jc w:val="both"/>
        <w:rPr>
          <w:color w:val="000000"/>
        </w:rPr>
      </w:pPr>
      <w:r>
        <w:rPr>
          <w:color w:val="000000"/>
        </w:rPr>
        <w:t>szkolny zestaw programów nauczania</w:t>
      </w:r>
      <w:r w:rsidR="009B4144">
        <w:rPr>
          <w:color w:val="000000"/>
        </w:rPr>
        <w:t>, który uwzględniając wymiar wychowawczy, obejmuje całą działalność szkoły z punktu widzenia dydaktycznego</w:t>
      </w:r>
      <w:r>
        <w:rPr>
          <w:color w:val="000000"/>
        </w:rPr>
        <w:t>;</w:t>
      </w:r>
    </w:p>
    <w:p w14:paraId="78DE12C6" w14:textId="77777777" w:rsidR="00990F79" w:rsidRDefault="00990F79" w:rsidP="000C4BBD">
      <w:pPr>
        <w:pStyle w:val="Standard"/>
        <w:numPr>
          <w:ilvl w:val="0"/>
          <w:numId w:val="37"/>
        </w:numPr>
        <w:spacing w:line="276" w:lineRule="auto"/>
        <w:ind w:left="425" w:hanging="425"/>
        <w:jc w:val="both"/>
        <w:rPr>
          <w:color w:val="000000"/>
        </w:rPr>
      </w:pPr>
      <w:r>
        <w:rPr>
          <w:color w:val="000000"/>
        </w:rPr>
        <w:t>program wychowawczo-profilaktyczny szkoły.</w:t>
      </w:r>
    </w:p>
    <w:p w14:paraId="7A833BE6" w14:textId="77777777" w:rsidR="00990F79" w:rsidRDefault="00990F79" w:rsidP="000C4BBD">
      <w:pPr>
        <w:numPr>
          <w:ilvl w:val="0"/>
          <w:numId w:val="36"/>
        </w:numPr>
        <w:tabs>
          <w:tab w:val="clear" w:pos="1080"/>
          <w:tab w:val="clear" w:pos="2580"/>
          <w:tab w:val="left" w:pos="284"/>
        </w:tabs>
        <w:spacing w:line="276" w:lineRule="auto"/>
        <w:ind w:left="0" w:firstLine="425"/>
        <w:rPr>
          <w:rFonts w:eastAsia="Times New Roman"/>
          <w:bCs w:val="0"/>
          <w:color w:val="000000"/>
        </w:rPr>
      </w:pPr>
      <w:r>
        <w:rPr>
          <w:color w:val="000000"/>
        </w:rPr>
        <w:t>Szkolny zestaw programów nauczania oraz program wychowawczo-profilaktyczny szkoły tworzą spójną całość i muszą uwzględniać wszystkie wymagania opisane w podstawie programowej.</w:t>
      </w:r>
      <w:r w:rsidR="009B4144">
        <w:rPr>
          <w:color w:val="000000"/>
        </w:rPr>
        <w:t xml:space="preserve"> </w:t>
      </w:r>
      <w:r w:rsidR="009B4144">
        <w:rPr>
          <w:rFonts w:eastAsia="Times New Roman"/>
          <w:bCs w:val="0"/>
          <w:color w:val="000000"/>
        </w:rPr>
        <w:t>Ich przygotowanie i realizacja są zadaniem zarówno całej szkoły, jak i każdego nauczyciela.</w:t>
      </w:r>
    </w:p>
    <w:p w14:paraId="179DDE11" w14:textId="77777777" w:rsidR="00990F79" w:rsidRDefault="00990F79" w:rsidP="000C4BBD">
      <w:pPr>
        <w:pStyle w:val="Standard"/>
        <w:numPr>
          <w:ilvl w:val="0"/>
          <w:numId w:val="36"/>
        </w:numPr>
        <w:tabs>
          <w:tab w:val="left" w:pos="284"/>
        </w:tabs>
        <w:spacing w:line="276" w:lineRule="auto"/>
        <w:ind w:left="0" w:firstLine="425"/>
        <w:jc w:val="both"/>
        <w:rPr>
          <w:bCs/>
          <w:color w:val="000000"/>
          <w:kern w:val="0"/>
        </w:rPr>
      </w:pPr>
      <w:r>
        <w:rPr>
          <w:bCs/>
          <w:color w:val="000000"/>
          <w:kern w:val="0"/>
        </w:rPr>
        <w:t xml:space="preserve">Program wychowawczo profilaktyczny </w:t>
      </w:r>
      <w:bookmarkStart w:id="26" w:name="_Hlk490653267"/>
      <w:r>
        <w:rPr>
          <w:bCs/>
          <w:color w:val="000000"/>
          <w:kern w:val="0"/>
        </w:rPr>
        <w:t>obejmuje:</w:t>
      </w:r>
    </w:p>
    <w:p w14:paraId="1E5D013A" w14:textId="77777777" w:rsidR="00990F79" w:rsidRDefault="00990F79" w:rsidP="000C4BBD">
      <w:pPr>
        <w:pStyle w:val="Standard"/>
        <w:numPr>
          <w:ilvl w:val="0"/>
          <w:numId w:val="38"/>
        </w:numPr>
        <w:tabs>
          <w:tab w:val="left" w:pos="284"/>
        </w:tabs>
        <w:spacing w:line="276" w:lineRule="auto"/>
        <w:ind w:left="0" w:firstLine="0"/>
        <w:jc w:val="both"/>
        <w:rPr>
          <w:bCs/>
          <w:color w:val="000000"/>
          <w:kern w:val="0"/>
        </w:rPr>
      </w:pPr>
      <w:r>
        <w:rPr>
          <w:bCs/>
          <w:color w:val="000000"/>
          <w:kern w:val="0"/>
        </w:rPr>
        <w:t>treści i działania o charakterze wychowawczym skierowane do uczniów, oraz</w:t>
      </w:r>
    </w:p>
    <w:p w14:paraId="7104D9BF" w14:textId="77777777" w:rsidR="00990F79" w:rsidRDefault="00990F79" w:rsidP="000C4BBD">
      <w:pPr>
        <w:pStyle w:val="Standard"/>
        <w:numPr>
          <w:ilvl w:val="0"/>
          <w:numId w:val="38"/>
        </w:numPr>
        <w:tabs>
          <w:tab w:val="left" w:pos="284"/>
        </w:tabs>
        <w:spacing w:line="276" w:lineRule="auto"/>
        <w:ind w:left="0" w:firstLine="0"/>
        <w:jc w:val="both"/>
        <w:rPr>
          <w:bCs/>
          <w:color w:val="000000"/>
          <w:kern w:val="0"/>
        </w:rPr>
      </w:pPr>
      <w:bookmarkStart w:id="27" w:name="_Hlk492282558"/>
      <w:bookmarkStart w:id="28" w:name="_Hlk16161087"/>
      <w:r>
        <w:rPr>
          <w:bCs/>
          <w:color w:val="000000"/>
          <w:kern w:val="0"/>
        </w:rPr>
        <w:t>treści i działania o charakterze profilaktycznym skierowane do uczniów, nauczycieli i</w:t>
      </w:r>
      <w:r w:rsidR="00310511">
        <w:rPr>
          <w:bCs/>
          <w:color w:val="000000"/>
          <w:kern w:val="0"/>
        </w:rPr>
        <w:t> </w:t>
      </w:r>
      <w:r>
        <w:rPr>
          <w:bCs/>
          <w:color w:val="000000"/>
          <w:kern w:val="0"/>
        </w:rPr>
        <w:t>rodziców.</w:t>
      </w:r>
      <w:bookmarkEnd w:id="27"/>
    </w:p>
    <w:p w14:paraId="62225FC2" w14:textId="77777777" w:rsidR="009233C0" w:rsidRDefault="009233C0" w:rsidP="009D18D5">
      <w:pPr>
        <w:pStyle w:val="Standard"/>
        <w:tabs>
          <w:tab w:val="left" w:pos="284"/>
        </w:tabs>
        <w:spacing w:line="276" w:lineRule="auto"/>
        <w:ind w:firstLine="425"/>
        <w:jc w:val="both"/>
        <w:rPr>
          <w:bCs/>
          <w:color w:val="000000"/>
          <w:kern w:val="0"/>
        </w:rPr>
      </w:pPr>
      <w:bookmarkStart w:id="29" w:name="_Hlk16161131"/>
      <w:bookmarkEnd w:id="28"/>
      <w:r>
        <w:rPr>
          <w:bCs/>
          <w:color w:val="000000"/>
          <w:kern w:val="0"/>
        </w:rPr>
        <w:t>3a. Program wychowawczo-profilaktyczny opracowuje się na podstawie wyników corocznej diagnozy w zakresie występujących w środowisku szkolnym potrzeb rozwojowych uczniów, w tym czynników chroniących i czynników ryzyka, ze szczególnym uwzględnieniem zagrożeń związanych z używaniem substancji psychotropowych, środków zastępczych oraz nowych substancji psychoaktywnych.</w:t>
      </w:r>
    </w:p>
    <w:p w14:paraId="5BC07A8E" w14:textId="34D24DDD" w:rsidR="009233C0" w:rsidRDefault="009233C0" w:rsidP="009D18D5">
      <w:pPr>
        <w:pStyle w:val="Standard"/>
        <w:tabs>
          <w:tab w:val="left" w:pos="284"/>
        </w:tabs>
        <w:spacing w:line="276" w:lineRule="auto"/>
        <w:ind w:firstLine="425"/>
        <w:jc w:val="both"/>
        <w:rPr>
          <w:bCs/>
          <w:color w:val="000000"/>
          <w:kern w:val="0"/>
        </w:rPr>
      </w:pPr>
      <w:r>
        <w:rPr>
          <w:bCs/>
          <w:color w:val="000000"/>
          <w:kern w:val="0"/>
        </w:rPr>
        <w:t xml:space="preserve">3b. Diagnozę, o której mowa w ust. 3a, przeprowadza </w:t>
      </w:r>
      <w:r w:rsidR="008357BD">
        <w:rPr>
          <w:bCs/>
          <w:color w:val="000000"/>
          <w:kern w:val="0"/>
        </w:rPr>
        <w:t>Dyrektor</w:t>
      </w:r>
      <w:r>
        <w:rPr>
          <w:bCs/>
          <w:color w:val="000000"/>
          <w:kern w:val="0"/>
        </w:rPr>
        <w:t xml:space="preserve"> szkoły albo upoważniony przez niego pracownik szkoły.</w:t>
      </w:r>
    </w:p>
    <w:bookmarkEnd w:id="25"/>
    <w:bookmarkEnd w:id="29"/>
    <w:p w14:paraId="022A74B4" w14:textId="789032DD" w:rsidR="00990F79" w:rsidRDefault="00990F79" w:rsidP="000C4BBD">
      <w:pPr>
        <w:widowControl/>
        <w:numPr>
          <w:ilvl w:val="0"/>
          <w:numId w:val="36"/>
        </w:numPr>
        <w:tabs>
          <w:tab w:val="clear" w:pos="1080"/>
          <w:tab w:val="clear" w:pos="2580"/>
          <w:tab w:val="left" w:pos="284"/>
        </w:tabs>
        <w:autoSpaceDE w:val="0"/>
        <w:spacing w:line="276" w:lineRule="auto"/>
        <w:ind w:left="0" w:firstLine="425"/>
        <w:rPr>
          <w:color w:val="000000"/>
        </w:rPr>
      </w:pPr>
      <w:r>
        <w:rPr>
          <w:color w:val="000000"/>
        </w:rPr>
        <w:t xml:space="preserve">Program, o których mowa w ust. </w:t>
      </w:r>
      <w:r w:rsidR="009B4144">
        <w:rPr>
          <w:color w:val="000000"/>
        </w:rPr>
        <w:t xml:space="preserve">3 </w:t>
      </w:r>
      <w:r w:rsidR="009A4D43">
        <w:rPr>
          <w:color w:val="000000"/>
        </w:rPr>
        <w:t>Rada Ro</w:t>
      </w:r>
      <w:r>
        <w:rPr>
          <w:color w:val="000000"/>
        </w:rPr>
        <w:t xml:space="preserve">dziców uchwala w porozumieniu z </w:t>
      </w:r>
      <w:r w:rsidR="00D464D4">
        <w:rPr>
          <w:color w:val="000000"/>
        </w:rPr>
        <w:t>Radą Pe</w:t>
      </w:r>
      <w:r>
        <w:rPr>
          <w:color w:val="000000"/>
        </w:rPr>
        <w:t xml:space="preserve">dagogiczną w terminie 30 dni od dnia rozpoczęcia roku szkolnego. Przez porozumienie rozumie się pozytywne opinie o Programie Wychowawczo-Profilaktycznym wyrażone przez Radę Pedagogiczną i </w:t>
      </w:r>
      <w:r w:rsidR="006A68DA">
        <w:rPr>
          <w:color w:val="000000"/>
        </w:rPr>
        <w:t>Radę Ro</w:t>
      </w:r>
      <w:r>
        <w:rPr>
          <w:color w:val="000000"/>
        </w:rPr>
        <w:t xml:space="preserve">dziców. </w:t>
      </w:r>
    </w:p>
    <w:p w14:paraId="31CBCC12" w14:textId="3BA740ED" w:rsidR="00990F79" w:rsidRDefault="00990F79" w:rsidP="000C4BBD">
      <w:pPr>
        <w:widowControl/>
        <w:numPr>
          <w:ilvl w:val="0"/>
          <w:numId w:val="36"/>
        </w:numPr>
        <w:tabs>
          <w:tab w:val="clear" w:pos="1080"/>
          <w:tab w:val="clear" w:pos="2580"/>
          <w:tab w:val="left" w:pos="284"/>
        </w:tabs>
        <w:autoSpaceDE w:val="0"/>
        <w:spacing w:line="276" w:lineRule="auto"/>
        <w:ind w:left="0" w:firstLine="425"/>
        <w:rPr>
          <w:color w:val="000000"/>
        </w:rPr>
      </w:pPr>
      <w:r>
        <w:rPr>
          <w:color w:val="000000"/>
        </w:rPr>
        <w:t xml:space="preserve">W przypadku, gdy w terminie 30 dni od rozpoczęcia roku szkolnego </w:t>
      </w:r>
      <w:r w:rsidR="009A4D43">
        <w:rPr>
          <w:color w:val="000000"/>
        </w:rPr>
        <w:t>Rada Ro</w:t>
      </w:r>
      <w:r>
        <w:rPr>
          <w:color w:val="000000"/>
        </w:rPr>
        <w:t xml:space="preserve">dziców nie uzyska porozumienia z </w:t>
      </w:r>
      <w:r w:rsidR="00D464D4">
        <w:rPr>
          <w:color w:val="000000"/>
        </w:rPr>
        <w:t>Radą Pe</w:t>
      </w:r>
      <w:r>
        <w:rPr>
          <w:color w:val="000000"/>
        </w:rPr>
        <w:t xml:space="preserve">dagogiczną w sprawie programu Wychowawczo-Profilaktycznego, rozumianego jak w ust. 4, program ten ustala </w:t>
      </w:r>
      <w:r w:rsidR="008357BD">
        <w:rPr>
          <w:color w:val="000000"/>
        </w:rPr>
        <w:t>Dyrektor</w:t>
      </w:r>
      <w:r>
        <w:rPr>
          <w:color w:val="000000"/>
        </w:rPr>
        <w:t xml:space="preserve"> szkoły w</w:t>
      </w:r>
      <w:r w:rsidR="00310511">
        <w:rPr>
          <w:color w:val="000000"/>
        </w:rPr>
        <w:t> </w:t>
      </w:r>
      <w:r>
        <w:rPr>
          <w:color w:val="000000"/>
        </w:rPr>
        <w:t xml:space="preserve">uzgodnieniu z organem sprawującym nadzór pedagogiczny. Program ustalony przez </w:t>
      </w:r>
      <w:r w:rsidR="008357BD">
        <w:rPr>
          <w:color w:val="000000"/>
        </w:rPr>
        <w:t>Dyrektor</w:t>
      </w:r>
      <w:r>
        <w:rPr>
          <w:color w:val="000000"/>
        </w:rPr>
        <w:t xml:space="preserve">a szkoły obowiązuje do czasu uchwalenia programu przez </w:t>
      </w:r>
      <w:r w:rsidR="006A68DA">
        <w:rPr>
          <w:color w:val="000000"/>
        </w:rPr>
        <w:t>Radę Ro</w:t>
      </w:r>
      <w:r>
        <w:rPr>
          <w:color w:val="000000"/>
        </w:rPr>
        <w:t>dziców w</w:t>
      </w:r>
      <w:r w:rsidR="00310511">
        <w:rPr>
          <w:color w:val="000000"/>
        </w:rPr>
        <w:t> </w:t>
      </w:r>
      <w:r>
        <w:rPr>
          <w:color w:val="000000"/>
        </w:rPr>
        <w:t xml:space="preserve">porozumieniu z </w:t>
      </w:r>
      <w:r w:rsidR="00D464D4">
        <w:rPr>
          <w:color w:val="000000"/>
        </w:rPr>
        <w:t>Radą Pe</w:t>
      </w:r>
      <w:r>
        <w:rPr>
          <w:color w:val="000000"/>
        </w:rPr>
        <w:t>dagogiczną.</w:t>
      </w:r>
    </w:p>
    <w:p w14:paraId="7260AE99" w14:textId="5AA110EE" w:rsidR="009B4144" w:rsidRDefault="009B4144" w:rsidP="000C4BBD">
      <w:pPr>
        <w:widowControl/>
        <w:numPr>
          <w:ilvl w:val="0"/>
          <w:numId w:val="36"/>
        </w:numPr>
        <w:tabs>
          <w:tab w:val="clear" w:pos="1080"/>
          <w:tab w:val="clear" w:pos="2580"/>
          <w:tab w:val="left" w:pos="284"/>
        </w:tabs>
        <w:autoSpaceDE w:val="0"/>
        <w:spacing w:line="276" w:lineRule="auto"/>
        <w:ind w:left="0" w:firstLine="425"/>
        <w:rPr>
          <w:color w:val="000000"/>
        </w:rPr>
      </w:pPr>
      <w:r>
        <w:rPr>
          <w:color w:val="000000"/>
        </w:rPr>
        <w:t xml:space="preserve">W przypadku prowadzenia zajęć z wykorzystaniem metod i technik kształcenia na odległość w związku z zawieszeniem zajęć </w:t>
      </w:r>
      <w:r w:rsidR="008357BD">
        <w:rPr>
          <w:color w:val="000000"/>
        </w:rPr>
        <w:t>Dyrektor</w:t>
      </w:r>
      <w:r>
        <w:rPr>
          <w:color w:val="000000"/>
        </w:rPr>
        <w:t xml:space="preserve">, w porozumieniu z </w:t>
      </w:r>
      <w:r w:rsidR="00D464D4">
        <w:rPr>
          <w:color w:val="000000"/>
        </w:rPr>
        <w:t>Radą Pe</w:t>
      </w:r>
      <w:r>
        <w:rPr>
          <w:color w:val="000000"/>
        </w:rPr>
        <w:t>dagogiczną i Radą Rodziców, ustala potrzebę modyfikacji w trakcie roku szkolnego realizowanego programu wychowawczo-profilaktycznego oraz w razie potrzeby modyfikuje ten program.</w:t>
      </w:r>
    </w:p>
    <w:bookmarkEnd w:id="26"/>
    <w:p w14:paraId="49AE2B41" w14:textId="77777777" w:rsidR="00990F79" w:rsidRDefault="00990F79" w:rsidP="009D18D5">
      <w:pPr>
        <w:pStyle w:val="Styl2"/>
        <w:rPr>
          <w:color w:val="000000"/>
        </w:rPr>
      </w:pPr>
      <w:r>
        <w:rPr>
          <w:color w:val="000000"/>
        </w:rPr>
        <w:t>§ 4c</w:t>
      </w:r>
      <w:r w:rsidR="00E34CBB">
        <w:rPr>
          <w:color w:val="000000"/>
        </w:rPr>
        <w:t>.</w:t>
      </w:r>
    </w:p>
    <w:p w14:paraId="3EE9829E" w14:textId="77777777" w:rsidR="00990F79" w:rsidRDefault="00990F79" w:rsidP="009D18D5">
      <w:pPr>
        <w:pStyle w:val="Akapitzlist"/>
        <w:tabs>
          <w:tab w:val="clear" w:pos="1080"/>
          <w:tab w:val="clear" w:pos="2580"/>
          <w:tab w:val="left" w:pos="284"/>
          <w:tab w:val="left" w:pos="426"/>
        </w:tabs>
        <w:spacing w:after="0"/>
        <w:ind w:left="0" w:firstLine="425"/>
        <w:rPr>
          <w:rFonts w:ascii="Times New Roman" w:hAnsi="Times New Roman"/>
          <w:color w:val="000000"/>
          <w:sz w:val="24"/>
          <w:szCs w:val="24"/>
        </w:rPr>
      </w:pPr>
      <w:bookmarkStart w:id="30" w:name="_Hlk492376377"/>
      <w:bookmarkStart w:id="31" w:name="_Hlk492386105"/>
      <w:r>
        <w:rPr>
          <w:rFonts w:ascii="Times New Roman" w:hAnsi="Times New Roman"/>
          <w:color w:val="000000"/>
          <w:sz w:val="24"/>
          <w:szCs w:val="24"/>
        </w:rPr>
        <w:t>Działalność innowacyjna szkoły jest integralnym elementem nauczania i obejmuje swym zakresem:</w:t>
      </w:r>
    </w:p>
    <w:bookmarkEnd w:id="30"/>
    <w:p w14:paraId="1F44CF40" w14:textId="77777777" w:rsidR="00990F79" w:rsidRDefault="00990F79" w:rsidP="009D18D5">
      <w:pPr>
        <w:pStyle w:val="Akapitzlist"/>
        <w:numPr>
          <w:ilvl w:val="1"/>
          <w:numId w:val="9"/>
        </w:numPr>
        <w:tabs>
          <w:tab w:val="clear" w:pos="1080"/>
          <w:tab w:val="clear" w:pos="2580"/>
          <w:tab w:val="left" w:pos="0"/>
        </w:tabs>
        <w:spacing w:after="0"/>
        <w:ind w:left="425" w:hanging="425"/>
        <w:rPr>
          <w:rFonts w:ascii="Times New Roman" w:hAnsi="Times New Roman"/>
          <w:color w:val="000000"/>
          <w:sz w:val="24"/>
          <w:szCs w:val="24"/>
        </w:rPr>
      </w:pPr>
      <w:r>
        <w:rPr>
          <w:rFonts w:ascii="Times New Roman" w:hAnsi="Times New Roman"/>
          <w:color w:val="000000"/>
          <w:sz w:val="24"/>
          <w:szCs w:val="24"/>
        </w:rPr>
        <w:lastRenderedPageBreak/>
        <w:t>kształtowania u uczniów postaw przedsiębiorczości i kreatywności, sprzyjających aktywnemu uczestnictwu w życiu gospodarczym;</w:t>
      </w:r>
    </w:p>
    <w:p w14:paraId="2DCF9AA6" w14:textId="77777777" w:rsidR="00990F79" w:rsidRDefault="00990F79" w:rsidP="009D18D5">
      <w:pPr>
        <w:pStyle w:val="Akapitzlist"/>
        <w:numPr>
          <w:ilvl w:val="1"/>
          <w:numId w:val="9"/>
        </w:numPr>
        <w:tabs>
          <w:tab w:val="clear" w:pos="1080"/>
          <w:tab w:val="clear" w:pos="2580"/>
          <w:tab w:val="left" w:pos="0"/>
        </w:tabs>
        <w:spacing w:after="0"/>
        <w:ind w:left="425" w:hanging="425"/>
        <w:rPr>
          <w:rFonts w:ascii="Times New Roman" w:hAnsi="Times New Roman"/>
          <w:color w:val="000000"/>
          <w:sz w:val="24"/>
          <w:szCs w:val="24"/>
        </w:rPr>
      </w:pPr>
      <w:bookmarkStart w:id="32" w:name="_Hlk492376401"/>
      <w:r>
        <w:rPr>
          <w:rFonts w:ascii="Times New Roman" w:hAnsi="Times New Roman"/>
          <w:color w:val="000000"/>
          <w:sz w:val="24"/>
          <w:szCs w:val="24"/>
        </w:rPr>
        <w:t>tworzenie warunków do rozwoju aktywności, w tym kreatywności uczniów;</w:t>
      </w:r>
    </w:p>
    <w:p w14:paraId="106CA853" w14:textId="77777777" w:rsidR="00990F79" w:rsidRDefault="00990F79" w:rsidP="009D18D5">
      <w:pPr>
        <w:pStyle w:val="Akapitzlist"/>
        <w:numPr>
          <w:ilvl w:val="1"/>
          <w:numId w:val="9"/>
        </w:numPr>
        <w:tabs>
          <w:tab w:val="clear" w:pos="1080"/>
          <w:tab w:val="clear" w:pos="2580"/>
          <w:tab w:val="left" w:pos="0"/>
        </w:tabs>
        <w:spacing w:after="0"/>
        <w:ind w:left="425" w:hanging="425"/>
        <w:rPr>
          <w:rFonts w:ascii="Times New Roman" w:hAnsi="Times New Roman"/>
          <w:color w:val="000000"/>
          <w:sz w:val="24"/>
          <w:szCs w:val="24"/>
        </w:rPr>
      </w:pPr>
      <w:r>
        <w:rPr>
          <w:rFonts w:ascii="Times New Roman" w:hAnsi="Times New Roman"/>
          <w:color w:val="000000"/>
          <w:sz w:val="24"/>
          <w:szCs w:val="24"/>
        </w:rPr>
        <w:t>realizację zadań służących poprawie istniejących lub wdrożenie nowych rozwiązań w</w:t>
      </w:r>
      <w:r w:rsidR="00A250C4">
        <w:rPr>
          <w:rFonts w:ascii="Times New Roman" w:hAnsi="Times New Roman"/>
          <w:color w:val="000000"/>
          <w:sz w:val="24"/>
          <w:szCs w:val="24"/>
        </w:rPr>
        <w:t> </w:t>
      </w:r>
      <w:r>
        <w:rPr>
          <w:rFonts w:ascii="Times New Roman" w:hAnsi="Times New Roman"/>
          <w:color w:val="000000"/>
          <w:sz w:val="24"/>
          <w:szCs w:val="24"/>
        </w:rPr>
        <w:t>procesie kształcenia, przy zastosowaniu nowatorskich działań programowych, organizacyjnych lub metodycznych, których celem jest rozwijanie kompetencji uczniów oraz nauczycieli</w:t>
      </w:r>
      <w:r w:rsidR="00A250C4">
        <w:rPr>
          <w:rFonts w:ascii="Times New Roman" w:hAnsi="Times New Roman"/>
          <w:color w:val="000000"/>
          <w:sz w:val="24"/>
          <w:szCs w:val="24"/>
        </w:rPr>
        <w:t>;</w:t>
      </w:r>
    </w:p>
    <w:p w14:paraId="33823FB6" w14:textId="2D870D23" w:rsidR="00990F79" w:rsidRDefault="00990F79" w:rsidP="009D18D5">
      <w:pPr>
        <w:pStyle w:val="Akapitzlist"/>
        <w:numPr>
          <w:ilvl w:val="1"/>
          <w:numId w:val="9"/>
        </w:numPr>
        <w:tabs>
          <w:tab w:val="clear" w:pos="1080"/>
          <w:tab w:val="clear" w:pos="2580"/>
          <w:tab w:val="left" w:pos="0"/>
        </w:tabs>
        <w:spacing w:after="0"/>
        <w:ind w:left="425" w:hanging="425"/>
        <w:rPr>
          <w:rFonts w:ascii="Times New Roman" w:hAnsi="Times New Roman"/>
          <w:color w:val="000000"/>
          <w:sz w:val="24"/>
          <w:szCs w:val="24"/>
        </w:rPr>
      </w:pPr>
      <w:bookmarkStart w:id="33" w:name="_Hlk492376394"/>
      <w:bookmarkEnd w:id="32"/>
      <w:r>
        <w:rPr>
          <w:rFonts w:ascii="Times New Roman" w:hAnsi="Times New Roman"/>
          <w:color w:val="000000"/>
          <w:sz w:val="24"/>
          <w:szCs w:val="24"/>
        </w:rPr>
        <w:t xml:space="preserve">stworzenie przez </w:t>
      </w:r>
      <w:r w:rsidR="008357BD">
        <w:rPr>
          <w:rFonts w:ascii="Times New Roman" w:hAnsi="Times New Roman"/>
          <w:color w:val="000000"/>
          <w:sz w:val="24"/>
          <w:szCs w:val="24"/>
        </w:rPr>
        <w:t>Dyrektor</w:t>
      </w:r>
      <w:r>
        <w:rPr>
          <w:rFonts w:ascii="Times New Roman" w:hAnsi="Times New Roman"/>
          <w:color w:val="000000"/>
          <w:sz w:val="24"/>
          <w:szCs w:val="24"/>
        </w:rPr>
        <w:t>a warunków do działania w szkole wolontariuszy, stowarzyszeń i</w:t>
      </w:r>
      <w:r w:rsidR="00A250C4">
        <w:rPr>
          <w:rFonts w:ascii="Times New Roman" w:hAnsi="Times New Roman"/>
          <w:color w:val="000000"/>
          <w:sz w:val="24"/>
          <w:szCs w:val="24"/>
        </w:rPr>
        <w:t> </w:t>
      </w:r>
      <w:r>
        <w:rPr>
          <w:rFonts w:ascii="Times New Roman" w:hAnsi="Times New Roman"/>
          <w:color w:val="000000"/>
          <w:sz w:val="24"/>
          <w:szCs w:val="24"/>
        </w:rPr>
        <w:t>innych organizacji, w szczególności organizacji harcerskich, których celem statutowym, oprócz działalności wychowawczej lub rozszerzania i wzbogacania form działalności dydaktycznej, wychowawczej, i opiekuńczej szkoły, jest również rozszerzanie i wzbogacanie form działalności innowacyjnej.</w:t>
      </w:r>
    </w:p>
    <w:p w14:paraId="051485FC" w14:textId="77777777" w:rsidR="006B62E1" w:rsidRDefault="006B62E1" w:rsidP="009D18D5">
      <w:pPr>
        <w:pStyle w:val="Styl2"/>
        <w:rPr>
          <w:color w:val="000000"/>
        </w:rPr>
      </w:pPr>
      <w:bookmarkStart w:id="34" w:name="_Hlk16161258"/>
      <w:r>
        <w:rPr>
          <w:color w:val="000000"/>
        </w:rPr>
        <w:t>§ 4d</w:t>
      </w:r>
      <w:r w:rsidR="00E34CBB">
        <w:rPr>
          <w:color w:val="000000"/>
        </w:rPr>
        <w:t>.</w:t>
      </w:r>
    </w:p>
    <w:p w14:paraId="7864A00E" w14:textId="77777777" w:rsidR="006B62E1" w:rsidRDefault="006B62E1" w:rsidP="00171BEB">
      <w:pPr>
        <w:pStyle w:val="Akapitzlist"/>
        <w:widowControl w:val="0"/>
        <w:numPr>
          <w:ilvl w:val="0"/>
          <w:numId w:val="17"/>
        </w:numPr>
        <w:tabs>
          <w:tab w:val="clear" w:pos="1080"/>
          <w:tab w:val="clear" w:pos="2580"/>
          <w:tab w:val="left" w:pos="284"/>
          <w:tab w:val="left" w:pos="426"/>
        </w:tabs>
        <w:suppressAutoHyphens/>
        <w:spacing w:after="0"/>
        <w:ind w:left="0" w:firstLine="425"/>
        <w:textAlignment w:val="baseline"/>
        <w:rPr>
          <w:rFonts w:ascii="Times New Roman" w:eastAsia="SimSun" w:hAnsi="Times New Roman"/>
          <w:color w:val="000000"/>
          <w:sz w:val="24"/>
          <w:szCs w:val="24"/>
          <w:lang w:eastAsia="hi-IN" w:bidi="hi-IN"/>
        </w:rPr>
      </w:pPr>
      <w:bookmarkStart w:id="35" w:name="_Hlk50541430"/>
      <w:bookmarkStart w:id="36" w:name="_Hlk533679115"/>
      <w:r>
        <w:rPr>
          <w:rFonts w:ascii="Times New Roman" w:eastAsia="SimSun" w:hAnsi="Times New Roman"/>
          <w:color w:val="000000"/>
          <w:sz w:val="24"/>
          <w:szCs w:val="24"/>
          <w:lang w:eastAsia="hi-IN" w:bidi="hi-IN"/>
        </w:rPr>
        <w:t>Szkoła prowadzi doradztwo zawodowe dla uczniów, przez prowadzenie zaplanowanych i</w:t>
      </w:r>
      <w:r w:rsidR="00A250C4">
        <w:rPr>
          <w:rFonts w:ascii="Times New Roman" w:eastAsia="SimSun" w:hAnsi="Times New Roman"/>
          <w:color w:val="000000"/>
          <w:sz w:val="24"/>
          <w:szCs w:val="24"/>
          <w:lang w:eastAsia="hi-IN" w:bidi="hi-IN"/>
        </w:rPr>
        <w:t> </w:t>
      </w:r>
      <w:r>
        <w:rPr>
          <w:rFonts w:ascii="Times New Roman" w:eastAsia="SimSun" w:hAnsi="Times New Roman"/>
          <w:color w:val="000000"/>
          <w:sz w:val="24"/>
          <w:szCs w:val="24"/>
          <w:lang w:eastAsia="hi-IN" w:bidi="hi-IN"/>
        </w:rPr>
        <w:t>systematycznych działań w celu wspierani</w:t>
      </w:r>
      <w:r w:rsidR="005C7447">
        <w:rPr>
          <w:rFonts w:ascii="Times New Roman" w:eastAsia="SimSun" w:hAnsi="Times New Roman"/>
          <w:color w:val="000000"/>
          <w:sz w:val="24"/>
          <w:szCs w:val="24"/>
          <w:lang w:eastAsia="hi-IN" w:bidi="hi-IN"/>
        </w:rPr>
        <w:t>a</w:t>
      </w:r>
      <w:r>
        <w:rPr>
          <w:rFonts w:ascii="Times New Roman" w:eastAsia="SimSun" w:hAnsi="Times New Roman"/>
          <w:color w:val="000000"/>
          <w:sz w:val="24"/>
          <w:szCs w:val="24"/>
          <w:lang w:eastAsia="hi-IN" w:bidi="hi-IN"/>
        </w:rPr>
        <w:t xml:space="preserve"> dzieci, uczniów w procesie rozpoznawania zainteresowań i predyspozycji zawodowych oraz podejmowania świadomych decyzji edukacyjnych i zawodowych w tym przygotowania do wyboru kolejnego etapu kształcenia i</w:t>
      </w:r>
      <w:r w:rsidR="00A250C4">
        <w:rPr>
          <w:rFonts w:ascii="Times New Roman" w:eastAsia="SimSun" w:hAnsi="Times New Roman"/>
          <w:color w:val="000000"/>
          <w:sz w:val="24"/>
          <w:szCs w:val="24"/>
          <w:lang w:eastAsia="hi-IN" w:bidi="hi-IN"/>
        </w:rPr>
        <w:t> </w:t>
      </w:r>
      <w:r>
        <w:rPr>
          <w:rFonts w:ascii="Times New Roman" w:eastAsia="SimSun" w:hAnsi="Times New Roman"/>
          <w:color w:val="000000"/>
          <w:sz w:val="24"/>
          <w:szCs w:val="24"/>
          <w:lang w:eastAsia="hi-IN" w:bidi="hi-IN"/>
        </w:rPr>
        <w:t>zawodu.</w:t>
      </w:r>
    </w:p>
    <w:p w14:paraId="475D243C" w14:textId="77777777" w:rsidR="006C1B8B" w:rsidRDefault="006C1B8B" w:rsidP="00E64FBE">
      <w:pPr>
        <w:pStyle w:val="Akapitzlist"/>
        <w:tabs>
          <w:tab w:val="clear" w:pos="1080"/>
          <w:tab w:val="clear" w:pos="2580"/>
          <w:tab w:val="left" w:pos="284"/>
          <w:tab w:val="left" w:pos="426"/>
        </w:tabs>
        <w:spacing w:after="0"/>
        <w:ind w:left="0" w:firstLine="425"/>
        <w:textAlignment w:val="baseline"/>
        <w:rPr>
          <w:rFonts w:ascii="Times New Roman" w:eastAsia="SimSun" w:hAnsi="Times New Roman"/>
          <w:color w:val="000000"/>
          <w:sz w:val="24"/>
          <w:szCs w:val="24"/>
          <w:lang w:eastAsia="hi-IN" w:bidi="hi-IN"/>
        </w:rPr>
      </w:pPr>
      <w:bookmarkStart w:id="37" w:name="_Hlk117168576"/>
      <w:r>
        <w:rPr>
          <w:rFonts w:ascii="Times New Roman" w:eastAsia="SimSun" w:hAnsi="Times New Roman"/>
          <w:color w:val="000000"/>
          <w:sz w:val="24"/>
          <w:szCs w:val="24"/>
          <w:lang w:eastAsia="hi-IN" w:bidi="hi-IN"/>
        </w:rPr>
        <w:t>1a. Działania z zakresu doradztwa w klasach I-VI obejmują orientację zawodową która ma na celu zapoznanie uczniów z wybranymi zawodami, kształtowanie pozytywnych postaw wobec pracy i edukacji oraz pobudzanie, rozpoznawanie i rozwijanie ich zainteresowań i uzdolnień.</w:t>
      </w:r>
    </w:p>
    <w:p w14:paraId="5B43E20B" w14:textId="0E7A3343" w:rsidR="006C1B8B" w:rsidRDefault="006C1B8B" w:rsidP="00E64FBE">
      <w:pPr>
        <w:pStyle w:val="Akapitzlist"/>
        <w:widowControl w:val="0"/>
        <w:tabs>
          <w:tab w:val="clear" w:pos="1080"/>
          <w:tab w:val="clear" w:pos="2580"/>
          <w:tab w:val="left" w:pos="284"/>
          <w:tab w:val="left" w:pos="426"/>
          <w:tab w:val="left" w:pos="709"/>
          <w:tab w:val="left" w:pos="851"/>
        </w:tabs>
        <w:suppressAutoHyphens/>
        <w:spacing w:after="0"/>
        <w:ind w:left="0" w:firstLine="425"/>
        <w:textAlignment w:val="baseline"/>
        <w:rPr>
          <w:rFonts w:ascii="Times New Roman" w:eastAsia="SimSun" w:hAnsi="Times New Roman"/>
          <w:color w:val="000000"/>
          <w:sz w:val="24"/>
          <w:szCs w:val="24"/>
          <w:lang w:eastAsia="hi-IN" w:bidi="hi-IN"/>
        </w:rPr>
      </w:pPr>
      <w:r>
        <w:rPr>
          <w:rFonts w:ascii="Times New Roman" w:eastAsia="SimSun" w:hAnsi="Times New Roman"/>
          <w:color w:val="000000"/>
          <w:sz w:val="24"/>
          <w:szCs w:val="24"/>
          <w:lang w:eastAsia="hi-IN" w:bidi="hi-IN"/>
        </w:rPr>
        <w:t>1b.</w:t>
      </w:r>
      <w:r>
        <w:rPr>
          <w:rFonts w:ascii="Times New Roman" w:eastAsia="SimSun" w:hAnsi="Times New Roman"/>
          <w:color w:val="000000"/>
          <w:sz w:val="24"/>
          <w:szCs w:val="24"/>
          <w:lang w:eastAsia="hi-IN" w:bidi="hi-IN"/>
        </w:rPr>
        <w:tab/>
        <w:t>Działania w zakresie doradztwa zawodowego w klasach VII i VIII mają na celu wspieranie uczniów w procesie przygotowania ich do świadomego i samodzielnego wyboru kolejnego etapu kształcenia i zawodu, z uwzględnieniem ich zainteresowań, uzdolnień i predyspozycji zawodowych oraz informacji na temat systemu edukacji i rynku pracy.</w:t>
      </w:r>
    </w:p>
    <w:p w14:paraId="010D3F6D" w14:textId="77777777" w:rsidR="0021749D" w:rsidRDefault="0021749D" w:rsidP="00E64FBE">
      <w:pPr>
        <w:pStyle w:val="Akapitzlist"/>
        <w:widowControl w:val="0"/>
        <w:tabs>
          <w:tab w:val="clear" w:pos="1080"/>
          <w:tab w:val="clear" w:pos="2580"/>
          <w:tab w:val="left" w:pos="284"/>
          <w:tab w:val="left" w:pos="426"/>
          <w:tab w:val="left" w:pos="709"/>
          <w:tab w:val="left" w:pos="851"/>
        </w:tabs>
        <w:suppressAutoHyphens/>
        <w:spacing w:after="0"/>
        <w:ind w:left="0" w:firstLine="425"/>
        <w:textAlignment w:val="baseline"/>
        <w:rPr>
          <w:rFonts w:ascii="Times New Roman" w:eastAsia="SimSun" w:hAnsi="Times New Roman"/>
          <w:color w:val="000000"/>
          <w:sz w:val="24"/>
          <w:szCs w:val="24"/>
          <w:lang w:eastAsia="hi-IN" w:bidi="hi-IN"/>
        </w:rPr>
      </w:pPr>
    </w:p>
    <w:bookmarkEnd w:id="35"/>
    <w:bookmarkEnd w:id="37"/>
    <w:p w14:paraId="63C913D4" w14:textId="37890737" w:rsidR="006B62E1" w:rsidRPr="0021749D" w:rsidRDefault="006B62E1" w:rsidP="0021749D">
      <w:pPr>
        <w:pStyle w:val="Akapitzlist"/>
        <w:numPr>
          <w:ilvl w:val="0"/>
          <w:numId w:val="17"/>
        </w:numPr>
        <w:tabs>
          <w:tab w:val="clear" w:pos="1080"/>
          <w:tab w:val="clear" w:pos="2580"/>
          <w:tab w:val="left" w:pos="284"/>
        </w:tabs>
        <w:spacing w:after="0"/>
        <w:ind w:left="0" w:firstLine="425"/>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Doradztwo zawodowe jest realizowane na:</w:t>
      </w:r>
    </w:p>
    <w:p w14:paraId="340A948B" w14:textId="77777777" w:rsidR="006B62E1" w:rsidRDefault="006B62E1" w:rsidP="00171BEB">
      <w:pPr>
        <w:pStyle w:val="Akapitzlist"/>
        <w:numPr>
          <w:ilvl w:val="1"/>
          <w:numId w:val="18"/>
        </w:numPr>
        <w:tabs>
          <w:tab w:val="clear" w:pos="1080"/>
          <w:tab w:val="clear" w:pos="2580"/>
        </w:tabs>
        <w:spacing w:after="0"/>
        <w:ind w:left="425" w:hanging="425"/>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obowiązkowych zajęciach edukacyjnych z zakresu kształcenia ogólnego lub kształcenia w</w:t>
      </w:r>
      <w:r w:rsidR="00A250C4">
        <w:rPr>
          <w:rFonts w:ascii="Times New Roman" w:eastAsia="Times New Roman" w:hAnsi="Times New Roman"/>
          <w:color w:val="000000"/>
          <w:sz w:val="24"/>
          <w:szCs w:val="24"/>
          <w:lang w:eastAsia="pl-PL"/>
        </w:rPr>
        <w:t> </w:t>
      </w:r>
      <w:r>
        <w:rPr>
          <w:rFonts w:ascii="Times New Roman" w:eastAsia="Times New Roman" w:hAnsi="Times New Roman"/>
          <w:color w:val="000000"/>
          <w:sz w:val="24"/>
          <w:szCs w:val="24"/>
          <w:lang w:eastAsia="pl-PL"/>
        </w:rPr>
        <w:t>zawodzie;</w:t>
      </w:r>
    </w:p>
    <w:p w14:paraId="14F15AE3" w14:textId="77777777" w:rsidR="006B62E1" w:rsidRDefault="006B62E1" w:rsidP="00171BEB">
      <w:pPr>
        <w:pStyle w:val="Akapitzlist"/>
        <w:numPr>
          <w:ilvl w:val="1"/>
          <w:numId w:val="18"/>
        </w:numPr>
        <w:tabs>
          <w:tab w:val="clear" w:pos="1080"/>
          <w:tab w:val="clear" w:pos="2580"/>
        </w:tabs>
        <w:spacing w:after="0"/>
        <w:ind w:left="425" w:hanging="425"/>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zajęciach z zakresu doradztwa zawodowego;</w:t>
      </w:r>
    </w:p>
    <w:p w14:paraId="0A386766" w14:textId="77777777" w:rsidR="006B62E1" w:rsidRDefault="006B62E1" w:rsidP="00171BEB">
      <w:pPr>
        <w:pStyle w:val="Akapitzlist"/>
        <w:numPr>
          <w:ilvl w:val="1"/>
          <w:numId w:val="18"/>
        </w:numPr>
        <w:tabs>
          <w:tab w:val="clear" w:pos="1080"/>
          <w:tab w:val="clear" w:pos="2580"/>
        </w:tabs>
        <w:spacing w:after="0"/>
        <w:ind w:left="425" w:hanging="425"/>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zajęciach związanych z wyborem kierunku kształcenia i zawodu prowadzonych w ramach pomocy psychologiczno-pedagogicznej;</w:t>
      </w:r>
    </w:p>
    <w:p w14:paraId="30E3589F" w14:textId="77777777" w:rsidR="006B62E1" w:rsidRDefault="006B62E1" w:rsidP="00171BEB">
      <w:pPr>
        <w:pStyle w:val="Akapitzlist"/>
        <w:numPr>
          <w:ilvl w:val="1"/>
          <w:numId w:val="18"/>
        </w:numPr>
        <w:tabs>
          <w:tab w:val="clear" w:pos="1080"/>
          <w:tab w:val="clear" w:pos="2580"/>
        </w:tabs>
        <w:spacing w:after="0"/>
        <w:ind w:left="425" w:hanging="425"/>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zajęciach z wychowawcą.</w:t>
      </w:r>
    </w:p>
    <w:p w14:paraId="1CCB97D1" w14:textId="53FDD51C" w:rsidR="004F15A1" w:rsidRDefault="004F15A1" w:rsidP="00171BEB">
      <w:pPr>
        <w:pStyle w:val="Akapitzlist"/>
        <w:numPr>
          <w:ilvl w:val="0"/>
          <w:numId w:val="17"/>
        </w:numPr>
        <w:tabs>
          <w:tab w:val="clear" w:pos="1080"/>
          <w:tab w:val="clear" w:pos="2580"/>
        </w:tabs>
        <w:overflowPunct w:val="0"/>
        <w:autoSpaceDE w:val="0"/>
        <w:autoSpaceDN w:val="0"/>
        <w:adjustRightInd w:val="0"/>
        <w:spacing w:after="0"/>
        <w:ind w:left="425" w:hanging="425"/>
        <w:textAlignment w:val="baseline"/>
        <w:rPr>
          <w:rFonts w:ascii="Times New Roman" w:hAnsi="Times New Roman"/>
          <w:color w:val="000000"/>
          <w:sz w:val="24"/>
          <w:szCs w:val="24"/>
        </w:rPr>
      </w:pPr>
      <w:r>
        <w:rPr>
          <w:rFonts w:ascii="Times New Roman" w:hAnsi="Times New Roman"/>
          <w:color w:val="000000"/>
          <w:sz w:val="24"/>
          <w:szCs w:val="24"/>
          <w:shd w:val="clear" w:color="auto" w:fill="FFFFFF"/>
        </w:rPr>
        <w:t xml:space="preserve">Wszyscy członkowie </w:t>
      </w:r>
      <w:r w:rsidR="006D6706">
        <w:rPr>
          <w:rFonts w:ascii="Times New Roman" w:hAnsi="Times New Roman"/>
          <w:color w:val="000000"/>
          <w:sz w:val="24"/>
          <w:szCs w:val="24"/>
          <w:shd w:val="clear" w:color="auto" w:fill="FFFFFF"/>
        </w:rPr>
        <w:t>Rady Pe</w:t>
      </w:r>
      <w:r>
        <w:rPr>
          <w:rFonts w:ascii="Times New Roman" w:hAnsi="Times New Roman"/>
          <w:color w:val="000000"/>
          <w:sz w:val="24"/>
          <w:szCs w:val="24"/>
          <w:shd w:val="clear" w:color="auto" w:fill="FFFFFF"/>
        </w:rPr>
        <w:t>dagogicznej zaangażowani są w realizację działań związanych z doradztwem zawodowym oraz inne osoby zatrudnione w szkole.</w:t>
      </w:r>
    </w:p>
    <w:p w14:paraId="498BEE6A" w14:textId="1102AE39" w:rsidR="00516769" w:rsidRDefault="00516769" w:rsidP="00171BEB">
      <w:pPr>
        <w:pStyle w:val="Akapitzlist"/>
        <w:numPr>
          <w:ilvl w:val="0"/>
          <w:numId w:val="17"/>
        </w:numPr>
        <w:tabs>
          <w:tab w:val="clear" w:pos="1080"/>
          <w:tab w:val="clear" w:pos="2580"/>
          <w:tab w:val="left" w:pos="284"/>
        </w:tabs>
        <w:overflowPunct w:val="0"/>
        <w:autoSpaceDE w:val="0"/>
        <w:autoSpaceDN w:val="0"/>
        <w:adjustRightInd w:val="0"/>
        <w:spacing w:after="0"/>
        <w:ind w:left="0" w:firstLine="425"/>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Doradztwo zawodowe ma na celu:</w:t>
      </w:r>
    </w:p>
    <w:p w14:paraId="184628E9" w14:textId="77777777" w:rsidR="00516769" w:rsidRDefault="00516769" w:rsidP="000C4BBD">
      <w:pPr>
        <w:pStyle w:val="Akapitzlist"/>
        <w:numPr>
          <w:ilvl w:val="0"/>
          <w:numId w:val="39"/>
        </w:numPr>
        <w:tabs>
          <w:tab w:val="clear" w:pos="1080"/>
          <w:tab w:val="clear" w:pos="2580"/>
          <w:tab w:val="left" w:pos="0"/>
        </w:tabs>
        <w:overflowPunct w:val="0"/>
        <w:autoSpaceDE w:val="0"/>
        <w:autoSpaceDN w:val="0"/>
        <w:adjustRightInd w:val="0"/>
        <w:spacing w:after="0"/>
        <w:ind w:left="425" w:hanging="425"/>
        <w:textAlignment w:val="baseline"/>
        <w:rPr>
          <w:rFonts w:ascii="Times New Roman" w:hAnsi="Times New Roman"/>
          <w:color w:val="000000"/>
          <w:sz w:val="24"/>
          <w:szCs w:val="24"/>
        </w:rPr>
      </w:pPr>
      <w:r>
        <w:rPr>
          <w:rFonts w:ascii="Times New Roman" w:hAnsi="Times New Roman"/>
          <w:color w:val="000000"/>
          <w:sz w:val="24"/>
          <w:szCs w:val="24"/>
        </w:rPr>
        <w:t>przygotowanie młodzieży do trafnego wyboru zawodu i dalszego kształcenia;</w:t>
      </w:r>
    </w:p>
    <w:p w14:paraId="569C224C" w14:textId="77777777" w:rsidR="00516769" w:rsidRDefault="00516769" w:rsidP="000C4BBD">
      <w:pPr>
        <w:pStyle w:val="Akapitzlist"/>
        <w:numPr>
          <w:ilvl w:val="0"/>
          <w:numId w:val="39"/>
        </w:numPr>
        <w:tabs>
          <w:tab w:val="clear" w:pos="1080"/>
          <w:tab w:val="clear" w:pos="2580"/>
          <w:tab w:val="left" w:pos="0"/>
        </w:tabs>
        <w:overflowPunct w:val="0"/>
        <w:autoSpaceDE w:val="0"/>
        <w:autoSpaceDN w:val="0"/>
        <w:adjustRightInd w:val="0"/>
        <w:spacing w:after="0"/>
        <w:ind w:left="425" w:hanging="425"/>
        <w:textAlignment w:val="baseline"/>
        <w:rPr>
          <w:rFonts w:ascii="Times New Roman" w:hAnsi="Times New Roman"/>
          <w:color w:val="000000"/>
          <w:sz w:val="24"/>
          <w:szCs w:val="24"/>
        </w:rPr>
      </w:pPr>
      <w:r>
        <w:rPr>
          <w:rFonts w:ascii="Times New Roman" w:hAnsi="Times New Roman"/>
          <w:color w:val="000000"/>
          <w:sz w:val="24"/>
          <w:szCs w:val="24"/>
        </w:rPr>
        <w:t>przygotowanie młodzieży do radzenia sobie w sytuacjach bezrobocia i adaptacji do nowych warunków pracy;</w:t>
      </w:r>
    </w:p>
    <w:p w14:paraId="3EDCAB88" w14:textId="77777777" w:rsidR="00516769" w:rsidRDefault="00516769" w:rsidP="000C4BBD">
      <w:pPr>
        <w:pStyle w:val="Akapitzlist"/>
        <w:numPr>
          <w:ilvl w:val="0"/>
          <w:numId w:val="39"/>
        </w:numPr>
        <w:tabs>
          <w:tab w:val="clear" w:pos="1080"/>
          <w:tab w:val="clear" w:pos="2580"/>
          <w:tab w:val="left" w:pos="0"/>
        </w:tabs>
        <w:overflowPunct w:val="0"/>
        <w:autoSpaceDE w:val="0"/>
        <w:autoSpaceDN w:val="0"/>
        <w:adjustRightInd w:val="0"/>
        <w:spacing w:after="0"/>
        <w:ind w:left="425" w:hanging="425"/>
        <w:textAlignment w:val="baseline"/>
        <w:rPr>
          <w:rFonts w:ascii="Times New Roman" w:hAnsi="Times New Roman"/>
          <w:color w:val="000000"/>
          <w:sz w:val="24"/>
          <w:szCs w:val="24"/>
        </w:rPr>
      </w:pPr>
      <w:r>
        <w:rPr>
          <w:rFonts w:ascii="Times New Roman" w:hAnsi="Times New Roman"/>
          <w:color w:val="000000"/>
          <w:sz w:val="24"/>
          <w:szCs w:val="24"/>
        </w:rPr>
        <w:t>przygotowanie ucznia do roli pracownika;</w:t>
      </w:r>
    </w:p>
    <w:p w14:paraId="32AD45CA" w14:textId="77777777" w:rsidR="00516769" w:rsidRDefault="00516769" w:rsidP="000C4BBD">
      <w:pPr>
        <w:pStyle w:val="Akapitzlist"/>
        <w:numPr>
          <w:ilvl w:val="0"/>
          <w:numId w:val="39"/>
        </w:numPr>
        <w:tabs>
          <w:tab w:val="clear" w:pos="1080"/>
          <w:tab w:val="clear" w:pos="2580"/>
          <w:tab w:val="left" w:pos="0"/>
        </w:tabs>
        <w:overflowPunct w:val="0"/>
        <w:autoSpaceDE w:val="0"/>
        <w:autoSpaceDN w:val="0"/>
        <w:adjustRightInd w:val="0"/>
        <w:spacing w:after="0"/>
        <w:ind w:left="425" w:hanging="425"/>
        <w:textAlignment w:val="baseline"/>
        <w:rPr>
          <w:rFonts w:ascii="Times New Roman" w:hAnsi="Times New Roman"/>
          <w:color w:val="000000"/>
          <w:sz w:val="24"/>
          <w:szCs w:val="24"/>
        </w:rPr>
      </w:pPr>
      <w:r>
        <w:rPr>
          <w:rFonts w:ascii="Times New Roman" w:hAnsi="Times New Roman"/>
          <w:color w:val="000000"/>
          <w:sz w:val="24"/>
          <w:szCs w:val="24"/>
        </w:rPr>
        <w:t>pomoc rodzicom w efektywnym wspieraniu dzieci w podejmowaniu decyzji edukacyjnych i zawodowych.</w:t>
      </w:r>
    </w:p>
    <w:p w14:paraId="05520922" w14:textId="77777777" w:rsidR="004F15A1" w:rsidRDefault="004F15A1" w:rsidP="00755C3B">
      <w:pPr>
        <w:pStyle w:val="Styl2"/>
        <w:rPr>
          <w:color w:val="000000"/>
          <w:lang w:eastAsia="pl-PL"/>
        </w:rPr>
      </w:pPr>
      <w:r>
        <w:rPr>
          <w:color w:val="000000"/>
          <w:lang w:eastAsia="pl-PL"/>
        </w:rPr>
        <w:lastRenderedPageBreak/>
        <w:t>§ 4e</w:t>
      </w:r>
      <w:r w:rsidR="00E34CBB">
        <w:rPr>
          <w:color w:val="000000"/>
          <w:lang w:eastAsia="pl-PL"/>
        </w:rPr>
        <w:t>.</w:t>
      </w:r>
    </w:p>
    <w:p w14:paraId="09AE085F" w14:textId="465A2C98" w:rsidR="006B62E1" w:rsidRDefault="006B62E1" w:rsidP="00171BEB">
      <w:pPr>
        <w:pStyle w:val="Akapitzlist"/>
        <w:widowControl w:val="0"/>
        <w:numPr>
          <w:ilvl w:val="0"/>
          <w:numId w:val="19"/>
        </w:numPr>
        <w:tabs>
          <w:tab w:val="clear" w:pos="1080"/>
          <w:tab w:val="clear" w:pos="2580"/>
          <w:tab w:val="left" w:pos="284"/>
          <w:tab w:val="left" w:pos="426"/>
        </w:tabs>
        <w:suppressAutoHyphens/>
        <w:spacing w:after="0"/>
        <w:ind w:left="0" w:firstLine="397"/>
        <w:textAlignment w:val="baseline"/>
        <w:rPr>
          <w:rFonts w:ascii="Times New Roman" w:eastAsia="SimSun" w:hAnsi="Times New Roman"/>
          <w:color w:val="000000"/>
          <w:sz w:val="24"/>
          <w:szCs w:val="24"/>
          <w:lang w:eastAsia="hi-IN" w:bidi="hi-IN"/>
        </w:rPr>
      </w:pPr>
      <w:r>
        <w:rPr>
          <w:rFonts w:ascii="Times New Roman" w:eastAsia="SimSun" w:hAnsi="Times New Roman"/>
          <w:color w:val="000000"/>
          <w:sz w:val="24"/>
          <w:szCs w:val="24"/>
          <w:lang w:eastAsia="hi-IN" w:bidi="hi-IN"/>
        </w:rPr>
        <w:t xml:space="preserve">Doradca zawodowy lub inny nauczyciel(e) (wyznaczeni przez </w:t>
      </w:r>
      <w:r w:rsidR="008357BD">
        <w:rPr>
          <w:rFonts w:ascii="Times New Roman" w:eastAsia="SimSun" w:hAnsi="Times New Roman"/>
          <w:color w:val="000000"/>
          <w:sz w:val="24"/>
          <w:szCs w:val="24"/>
          <w:lang w:eastAsia="hi-IN" w:bidi="hi-IN"/>
        </w:rPr>
        <w:t>Dyrektor</w:t>
      </w:r>
      <w:r>
        <w:rPr>
          <w:rFonts w:ascii="Times New Roman" w:eastAsia="SimSun" w:hAnsi="Times New Roman"/>
          <w:color w:val="000000"/>
          <w:sz w:val="24"/>
          <w:szCs w:val="24"/>
          <w:lang w:eastAsia="hi-IN" w:bidi="hi-IN"/>
        </w:rPr>
        <w:t>a) odpowiedzialni za realizację doradztwa zawodowego w szkole opracowują program realizacji doradztwa zawodowego, uwzględniający wewnątrzszkolny system doradztwa zawodowego.</w:t>
      </w:r>
    </w:p>
    <w:p w14:paraId="7483E6BF" w14:textId="65A1E970" w:rsidR="006B62E1" w:rsidRDefault="008357BD" w:rsidP="00171BEB">
      <w:pPr>
        <w:pStyle w:val="Akapitzlist"/>
        <w:widowControl w:val="0"/>
        <w:numPr>
          <w:ilvl w:val="0"/>
          <w:numId w:val="19"/>
        </w:numPr>
        <w:tabs>
          <w:tab w:val="clear" w:pos="1080"/>
          <w:tab w:val="clear" w:pos="2580"/>
          <w:tab w:val="left" w:pos="284"/>
          <w:tab w:val="left" w:pos="426"/>
        </w:tabs>
        <w:suppressAutoHyphens/>
        <w:spacing w:after="0"/>
        <w:ind w:left="0" w:firstLine="397"/>
        <w:textAlignment w:val="baseline"/>
        <w:rPr>
          <w:rFonts w:ascii="Times New Roman" w:eastAsia="SimSun" w:hAnsi="Times New Roman"/>
          <w:color w:val="000000"/>
          <w:sz w:val="24"/>
          <w:szCs w:val="24"/>
          <w:lang w:eastAsia="hi-IN" w:bidi="hi-IN"/>
        </w:rPr>
      </w:pPr>
      <w:r>
        <w:rPr>
          <w:rFonts w:ascii="Times New Roman" w:eastAsia="SimSun" w:hAnsi="Times New Roman"/>
          <w:color w:val="000000"/>
          <w:sz w:val="24"/>
          <w:szCs w:val="24"/>
          <w:lang w:eastAsia="hi-IN" w:bidi="hi-IN"/>
        </w:rPr>
        <w:t>Dyrektor</w:t>
      </w:r>
      <w:r w:rsidR="006B62E1">
        <w:rPr>
          <w:rFonts w:ascii="Times New Roman" w:eastAsia="SimSun" w:hAnsi="Times New Roman"/>
          <w:color w:val="000000"/>
          <w:sz w:val="24"/>
          <w:szCs w:val="24"/>
          <w:lang w:eastAsia="hi-IN" w:bidi="hi-IN"/>
        </w:rPr>
        <w:t xml:space="preserve"> w terminie do 30 września każdego roku szkolnego zatwierdza program realizacji doradztwa zawodowego. </w:t>
      </w:r>
    </w:p>
    <w:p w14:paraId="03381D1C" w14:textId="77777777" w:rsidR="006B62E1" w:rsidRDefault="006B62E1" w:rsidP="00171BEB">
      <w:pPr>
        <w:pStyle w:val="Akapitzlist"/>
        <w:widowControl w:val="0"/>
        <w:numPr>
          <w:ilvl w:val="0"/>
          <w:numId w:val="19"/>
        </w:numPr>
        <w:tabs>
          <w:tab w:val="clear" w:pos="1080"/>
          <w:tab w:val="clear" w:pos="2580"/>
          <w:tab w:val="left" w:pos="284"/>
          <w:tab w:val="left" w:pos="426"/>
        </w:tabs>
        <w:suppressAutoHyphens/>
        <w:spacing w:after="0"/>
        <w:ind w:left="0" w:firstLine="397"/>
        <w:textAlignment w:val="baseline"/>
        <w:rPr>
          <w:rFonts w:ascii="Times New Roman" w:eastAsia="SimSun" w:hAnsi="Times New Roman"/>
          <w:color w:val="000000"/>
          <w:sz w:val="24"/>
          <w:szCs w:val="24"/>
          <w:lang w:eastAsia="hi-IN" w:bidi="hi-IN"/>
        </w:rPr>
      </w:pPr>
      <w:r>
        <w:rPr>
          <w:rFonts w:ascii="Times New Roman" w:eastAsia="SimSun" w:hAnsi="Times New Roman"/>
          <w:color w:val="000000"/>
          <w:sz w:val="24"/>
          <w:szCs w:val="24"/>
          <w:lang w:eastAsia="hi-IN" w:bidi="hi-IN"/>
        </w:rPr>
        <w:t>Program zawiera:</w:t>
      </w:r>
    </w:p>
    <w:p w14:paraId="1AC1680E" w14:textId="77777777" w:rsidR="006B62E1" w:rsidRDefault="006B62E1" w:rsidP="00171BEB">
      <w:pPr>
        <w:pStyle w:val="Akapitzlist"/>
        <w:widowControl w:val="0"/>
        <w:numPr>
          <w:ilvl w:val="1"/>
          <w:numId w:val="17"/>
        </w:numPr>
        <w:tabs>
          <w:tab w:val="clear" w:pos="1080"/>
          <w:tab w:val="clear" w:pos="2580"/>
          <w:tab w:val="left" w:pos="284"/>
          <w:tab w:val="left" w:pos="426"/>
        </w:tabs>
        <w:suppressAutoHyphens/>
        <w:spacing w:after="0"/>
        <w:ind w:left="425" w:hanging="425"/>
        <w:textAlignment w:val="baseline"/>
        <w:rPr>
          <w:rFonts w:ascii="Times New Roman" w:eastAsia="SimSun" w:hAnsi="Times New Roman"/>
          <w:color w:val="000000"/>
          <w:sz w:val="24"/>
          <w:szCs w:val="24"/>
          <w:lang w:eastAsia="hi-IN" w:bidi="hi-IN"/>
        </w:rPr>
      </w:pPr>
      <w:r>
        <w:rPr>
          <w:rFonts w:ascii="Times New Roman" w:eastAsia="SimSun" w:hAnsi="Times New Roman"/>
          <w:color w:val="000000"/>
          <w:sz w:val="24"/>
          <w:szCs w:val="24"/>
          <w:lang w:eastAsia="hi-IN" w:bidi="hi-IN"/>
        </w:rPr>
        <w:t xml:space="preserve">działania związane z realizacją doradztwa zawodowego, w tym: </w:t>
      </w:r>
    </w:p>
    <w:p w14:paraId="08C1B35D" w14:textId="111889CE" w:rsidR="006B62E1" w:rsidRDefault="006B62E1" w:rsidP="000C4BBD">
      <w:pPr>
        <w:pStyle w:val="Akapitzlist"/>
        <w:widowControl w:val="0"/>
        <w:numPr>
          <w:ilvl w:val="2"/>
          <w:numId w:val="247"/>
        </w:numPr>
        <w:tabs>
          <w:tab w:val="clear" w:pos="1080"/>
          <w:tab w:val="clear" w:pos="2580"/>
          <w:tab w:val="left" w:pos="284"/>
          <w:tab w:val="left" w:pos="426"/>
        </w:tabs>
        <w:suppressAutoHyphens/>
        <w:spacing w:after="0"/>
        <w:ind w:left="709" w:hanging="284"/>
        <w:textAlignment w:val="baseline"/>
        <w:rPr>
          <w:rFonts w:ascii="Times New Roman" w:eastAsia="SimSun" w:hAnsi="Times New Roman"/>
          <w:i/>
          <w:color w:val="000000"/>
          <w:sz w:val="24"/>
          <w:szCs w:val="24"/>
          <w:lang w:eastAsia="hi-IN" w:bidi="hi-IN"/>
        </w:rPr>
      </w:pPr>
      <w:r>
        <w:rPr>
          <w:rFonts w:ascii="Times New Roman" w:eastAsia="SimSun" w:hAnsi="Times New Roman"/>
          <w:color w:val="000000"/>
          <w:sz w:val="24"/>
          <w:szCs w:val="24"/>
          <w:lang w:eastAsia="hi-IN" w:bidi="hi-IN"/>
        </w:rPr>
        <w:t>tematykę działań, uwzględniającą w treści programowe,</w:t>
      </w:r>
    </w:p>
    <w:p w14:paraId="0A0AABD7" w14:textId="756B5656" w:rsidR="006B62E1" w:rsidRDefault="006B62E1" w:rsidP="000C4BBD">
      <w:pPr>
        <w:pStyle w:val="Akapitzlist"/>
        <w:widowControl w:val="0"/>
        <w:numPr>
          <w:ilvl w:val="2"/>
          <w:numId w:val="247"/>
        </w:numPr>
        <w:tabs>
          <w:tab w:val="clear" w:pos="1080"/>
          <w:tab w:val="clear" w:pos="2580"/>
          <w:tab w:val="left" w:pos="284"/>
          <w:tab w:val="left" w:pos="426"/>
        </w:tabs>
        <w:suppressAutoHyphens/>
        <w:spacing w:after="0"/>
        <w:ind w:left="709" w:hanging="284"/>
        <w:textAlignment w:val="baseline"/>
        <w:rPr>
          <w:rFonts w:ascii="Times New Roman" w:eastAsia="SimSun" w:hAnsi="Times New Roman"/>
          <w:color w:val="000000"/>
          <w:sz w:val="24"/>
          <w:szCs w:val="24"/>
          <w:lang w:eastAsia="hi-IN" w:bidi="hi-IN"/>
        </w:rPr>
      </w:pPr>
      <w:r>
        <w:rPr>
          <w:rFonts w:ascii="Times New Roman" w:eastAsia="SimSun" w:hAnsi="Times New Roman"/>
          <w:color w:val="000000"/>
          <w:sz w:val="24"/>
          <w:szCs w:val="24"/>
          <w:lang w:eastAsia="hi-IN" w:bidi="hi-IN"/>
        </w:rPr>
        <w:t xml:space="preserve">oddziały, których dotyczą działania, </w:t>
      </w:r>
    </w:p>
    <w:p w14:paraId="566EFB4B" w14:textId="31DC0B6B" w:rsidR="006B62E1" w:rsidRDefault="006B62E1" w:rsidP="000C4BBD">
      <w:pPr>
        <w:pStyle w:val="Akapitzlist"/>
        <w:widowControl w:val="0"/>
        <w:numPr>
          <w:ilvl w:val="2"/>
          <w:numId w:val="247"/>
        </w:numPr>
        <w:tabs>
          <w:tab w:val="clear" w:pos="1080"/>
          <w:tab w:val="clear" w:pos="2580"/>
          <w:tab w:val="left" w:pos="284"/>
          <w:tab w:val="left" w:pos="426"/>
        </w:tabs>
        <w:suppressAutoHyphens/>
        <w:spacing w:after="0"/>
        <w:ind w:left="709" w:hanging="284"/>
        <w:textAlignment w:val="baseline"/>
        <w:rPr>
          <w:rFonts w:ascii="Times New Roman" w:eastAsia="SimSun" w:hAnsi="Times New Roman"/>
          <w:color w:val="000000"/>
          <w:sz w:val="24"/>
          <w:szCs w:val="24"/>
          <w:lang w:eastAsia="hi-IN" w:bidi="hi-IN"/>
        </w:rPr>
      </w:pPr>
      <w:r>
        <w:rPr>
          <w:rFonts w:ascii="Times New Roman" w:eastAsia="SimSun" w:hAnsi="Times New Roman"/>
          <w:color w:val="000000"/>
          <w:sz w:val="24"/>
          <w:szCs w:val="24"/>
          <w:lang w:eastAsia="hi-IN" w:bidi="hi-IN"/>
        </w:rPr>
        <w:t>metody i formy realizacji działań, z uwzględnieniem udziału rodziców w tych działaniach, w szczególności przez organizację spotkań z rodzicami,</w:t>
      </w:r>
    </w:p>
    <w:p w14:paraId="7AAB622E" w14:textId="61AECA2E" w:rsidR="006B62E1" w:rsidRDefault="006B62E1" w:rsidP="000C4BBD">
      <w:pPr>
        <w:pStyle w:val="Akapitzlist"/>
        <w:widowControl w:val="0"/>
        <w:numPr>
          <w:ilvl w:val="2"/>
          <w:numId w:val="247"/>
        </w:numPr>
        <w:tabs>
          <w:tab w:val="clear" w:pos="1080"/>
          <w:tab w:val="clear" w:pos="2580"/>
          <w:tab w:val="left" w:pos="284"/>
          <w:tab w:val="left" w:pos="426"/>
        </w:tabs>
        <w:suppressAutoHyphens/>
        <w:spacing w:after="0"/>
        <w:ind w:left="709" w:hanging="284"/>
        <w:textAlignment w:val="baseline"/>
        <w:rPr>
          <w:rFonts w:ascii="Times New Roman" w:eastAsia="SimSun" w:hAnsi="Times New Roman"/>
          <w:color w:val="000000"/>
          <w:sz w:val="24"/>
          <w:szCs w:val="24"/>
          <w:lang w:eastAsia="hi-IN" w:bidi="hi-IN"/>
        </w:rPr>
      </w:pPr>
      <w:r>
        <w:rPr>
          <w:rFonts w:ascii="Times New Roman" w:eastAsia="SimSun" w:hAnsi="Times New Roman"/>
          <w:color w:val="000000"/>
          <w:sz w:val="24"/>
          <w:szCs w:val="24"/>
          <w:lang w:eastAsia="hi-IN" w:bidi="hi-IN"/>
        </w:rPr>
        <w:t xml:space="preserve">terminy realizacji działań, </w:t>
      </w:r>
    </w:p>
    <w:p w14:paraId="1BE27B2B" w14:textId="098F3D67" w:rsidR="006B62E1" w:rsidRDefault="006B62E1" w:rsidP="000C4BBD">
      <w:pPr>
        <w:pStyle w:val="Akapitzlist"/>
        <w:widowControl w:val="0"/>
        <w:numPr>
          <w:ilvl w:val="2"/>
          <w:numId w:val="247"/>
        </w:numPr>
        <w:tabs>
          <w:tab w:val="clear" w:pos="1080"/>
          <w:tab w:val="clear" w:pos="2580"/>
          <w:tab w:val="left" w:pos="284"/>
          <w:tab w:val="left" w:pos="426"/>
        </w:tabs>
        <w:suppressAutoHyphens/>
        <w:spacing w:after="0"/>
        <w:ind w:left="709" w:hanging="284"/>
        <w:textAlignment w:val="baseline"/>
        <w:rPr>
          <w:rFonts w:ascii="Times New Roman" w:eastAsia="SimSun" w:hAnsi="Times New Roman"/>
          <w:color w:val="000000"/>
          <w:sz w:val="24"/>
          <w:szCs w:val="24"/>
          <w:lang w:eastAsia="hi-IN" w:bidi="hi-IN"/>
        </w:rPr>
      </w:pPr>
      <w:r>
        <w:rPr>
          <w:rFonts w:ascii="Times New Roman" w:eastAsia="SimSun" w:hAnsi="Times New Roman"/>
          <w:color w:val="000000"/>
          <w:sz w:val="24"/>
          <w:szCs w:val="24"/>
          <w:lang w:eastAsia="hi-IN" w:bidi="hi-IN"/>
        </w:rPr>
        <w:t>osoby odpowiedzialne za realizację poszczególnych działań</w:t>
      </w:r>
      <w:r w:rsidR="00A250C4">
        <w:rPr>
          <w:rFonts w:ascii="Times New Roman" w:eastAsia="SimSun" w:hAnsi="Times New Roman"/>
          <w:color w:val="000000"/>
          <w:sz w:val="24"/>
          <w:szCs w:val="24"/>
          <w:lang w:eastAsia="hi-IN" w:bidi="hi-IN"/>
        </w:rPr>
        <w:t>;</w:t>
      </w:r>
    </w:p>
    <w:p w14:paraId="5A9BEF38" w14:textId="77777777" w:rsidR="006B62E1" w:rsidRDefault="006B62E1" w:rsidP="00171BEB">
      <w:pPr>
        <w:pStyle w:val="Akapitzlist"/>
        <w:widowControl w:val="0"/>
        <w:numPr>
          <w:ilvl w:val="1"/>
          <w:numId w:val="17"/>
        </w:numPr>
        <w:tabs>
          <w:tab w:val="clear" w:pos="1080"/>
          <w:tab w:val="clear" w:pos="2580"/>
          <w:tab w:val="left" w:pos="284"/>
          <w:tab w:val="left" w:pos="426"/>
        </w:tabs>
        <w:suppressAutoHyphens/>
        <w:spacing w:after="0"/>
        <w:ind w:left="0" w:firstLine="0"/>
        <w:contextualSpacing/>
        <w:textAlignment w:val="baseline"/>
        <w:rPr>
          <w:rFonts w:ascii="Times New Roman" w:eastAsia="SimSun" w:hAnsi="Times New Roman"/>
          <w:color w:val="000000"/>
          <w:sz w:val="24"/>
          <w:szCs w:val="24"/>
          <w:lang w:eastAsia="hi-IN" w:bidi="hi-IN"/>
        </w:rPr>
      </w:pPr>
      <w:r>
        <w:rPr>
          <w:rFonts w:ascii="Times New Roman" w:eastAsia="SimSun" w:hAnsi="Times New Roman"/>
          <w:color w:val="000000"/>
          <w:sz w:val="24"/>
          <w:szCs w:val="24"/>
          <w:lang w:eastAsia="hi-IN" w:bidi="hi-IN"/>
        </w:rPr>
        <w:t>podmioty, z którymi szkoła współpracuje przy realizacji działań.</w:t>
      </w:r>
    </w:p>
    <w:p w14:paraId="2B3525F1" w14:textId="77777777" w:rsidR="004F15A1" w:rsidRDefault="006B62E1" w:rsidP="00171BEB">
      <w:pPr>
        <w:pStyle w:val="Akapitzlist"/>
        <w:widowControl w:val="0"/>
        <w:numPr>
          <w:ilvl w:val="0"/>
          <w:numId w:val="19"/>
        </w:numPr>
        <w:tabs>
          <w:tab w:val="clear" w:pos="1080"/>
          <w:tab w:val="clear" w:pos="2580"/>
          <w:tab w:val="left" w:pos="284"/>
        </w:tabs>
        <w:suppressAutoHyphens/>
        <w:spacing w:after="0"/>
        <w:ind w:left="0" w:firstLine="425"/>
        <w:textAlignment w:val="baseline"/>
        <w:rPr>
          <w:rFonts w:ascii="Times New Roman" w:eastAsia="SimSun" w:hAnsi="Times New Roman"/>
          <w:color w:val="000000"/>
          <w:sz w:val="24"/>
          <w:szCs w:val="24"/>
          <w:lang w:eastAsia="hi-IN" w:bidi="hi-IN"/>
        </w:rPr>
      </w:pPr>
      <w:r>
        <w:rPr>
          <w:rFonts w:ascii="Times New Roman" w:eastAsia="SimSun" w:hAnsi="Times New Roman"/>
          <w:color w:val="000000"/>
          <w:sz w:val="24"/>
          <w:szCs w:val="24"/>
          <w:lang w:eastAsia="hi-IN" w:bidi="hi-IN"/>
        </w:rPr>
        <w:t>Program realizacji doradztwa zawodowego tworzony jest z</w:t>
      </w:r>
      <w:r w:rsidR="00352828">
        <w:rPr>
          <w:rFonts w:ascii="Times New Roman" w:eastAsia="SimSun" w:hAnsi="Times New Roman"/>
          <w:color w:val="000000"/>
          <w:sz w:val="24"/>
          <w:szCs w:val="24"/>
          <w:lang w:eastAsia="hi-IN" w:bidi="hi-IN"/>
        </w:rPr>
        <w:t xml:space="preserve"> uwzględnieniem potrzeb uczniów </w:t>
      </w:r>
      <w:r>
        <w:rPr>
          <w:rFonts w:ascii="Times New Roman" w:eastAsia="SimSun" w:hAnsi="Times New Roman"/>
          <w:color w:val="000000"/>
          <w:sz w:val="24"/>
          <w:szCs w:val="24"/>
          <w:lang w:eastAsia="hi-IN" w:bidi="hi-IN"/>
        </w:rPr>
        <w:t>i rodziców oraz lokalnych lub regionalnych działań związanych z</w:t>
      </w:r>
      <w:r w:rsidR="00A250C4">
        <w:rPr>
          <w:rFonts w:ascii="Times New Roman" w:eastAsia="SimSun" w:hAnsi="Times New Roman"/>
          <w:color w:val="000000"/>
          <w:sz w:val="24"/>
          <w:szCs w:val="24"/>
          <w:lang w:eastAsia="hi-IN" w:bidi="hi-IN"/>
        </w:rPr>
        <w:t> </w:t>
      </w:r>
      <w:r>
        <w:rPr>
          <w:rFonts w:ascii="Times New Roman" w:eastAsia="SimSun" w:hAnsi="Times New Roman"/>
          <w:color w:val="000000"/>
          <w:sz w:val="24"/>
          <w:szCs w:val="24"/>
          <w:lang w:eastAsia="hi-IN" w:bidi="hi-IN"/>
        </w:rPr>
        <w:t>doradztwem zawodowym</w:t>
      </w:r>
      <w:bookmarkStart w:id="38" w:name="_Hlk533679155"/>
      <w:bookmarkStart w:id="39" w:name="_Hlk863075"/>
      <w:bookmarkEnd w:id="36"/>
      <w:r w:rsidR="00A250C4">
        <w:rPr>
          <w:rFonts w:ascii="Times New Roman" w:eastAsia="SimSun" w:hAnsi="Times New Roman"/>
          <w:color w:val="000000"/>
          <w:sz w:val="24"/>
          <w:szCs w:val="24"/>
          <w:lang w:eastAsia="hi-IN" w:bidi="hi-IN"/>
        </w:rPr>
        <w:t>.</w:t>
      </w:r>
    </w:p>
    <w:p w14:paraId="30FD45ED" w14:textId="77777777" w:rsidR="006B62E1" w:rsidRDefault="006B62E1" w:rsidP="00171BEB">
      <w:pPr>
        <w:pStyle w:val="Akapitzlist"/>
        <w:widowControl w:val="0"/>
        <w:numPr>
          <w:ilvl w:val="0"/>
          <w:numId w:val="19"/>
        </w:numPr>
        <w:tabs>
          <w:tab w:val="clear" w:pos="1080"/>
          <w:tab w:val="clear" w:pos="2580"/>
          <w:tab w:val="left" w:pos="284"/>
        </w:tabs>
        <w:suppressAutoHyphens/>
        <w:spacing w:after="0"/>
        <w:ind w:left="0" w:firstLine="425"/>
        <w:textAlignment w:val="baseline"/>
        <w:rPr>
          <w:rFonts w:ascii="Times New Roman" w:eastAsia="SimSun" w:hAnsi="Times New Roman"/>
          <w:color w:val="000000"/>
          <w:sz w:val="24"/>
          <w:szCs w:val="24"/>
          <w:lang w:eastAsia="hi-IN" w:bidi="hi-IN"/>
        </w:rPr>
      </w:pPr>
      <w:r>
        <w:rPr>
          <w:rFonts w:ascii="Times New Roman" w:hAnsi="Times New Roman"/>
          <w:color w:val="000000"/>
          <w:sz w:val="24"/>
          <w:szCs w:val="24"/>
          <w:lang w:eastAsia="pl-PL"/>
        </w:rPr>
        <w:t>W ramach wewnątrzszkolnego systemu doradztwa zawodowego szkoła współpracuje z:</w:t>
      </w:r>
    </w:p>
    <w:p w14:paraId="7F70517C" w14:textId="77777777" w:rsidR="006B62E1" w:rsidRDefault="006B62E1" w:rsidP="00171BEB">
      <w:pPr>
        <w:pStyle w:val="Akapitzlist"/>
        <w:numPr>
          <w:ilvl w:val="0"/>
          <w:numId w:val="20"/>
        </w:numPr>
        <w:shd w:val="clear" w:color="auto" w:fill="FFFFFF"/>
        <w:tabs>
          <w:tab w:val="clear" w:pos="1080"/>
          <w:tab w:val="clear" w:pos="2580"/>
          <w:tab w:val="left" w:pos="426"/>
        </w:tabs>
        <w:spacing w:after="0"/>
        <w:ind w:left="425" w:hanging="425"/>
        <w:textAlignment w:val="baseline"/>
        <w:rPr>
          <w:rFonts w:ascii="Times New Roman" w:hAnsi="Times New Roman"/>
          <w:color w:val="000000"/>
          <w:sz w:val="24"/>
          <w:szCs w:val="24"/>
          <w:lang w:eastAsia="pl-PL"/>
        </w:rPr>
      </w:pPr>
      <w:r>
        <w:rPr>
          <w:rFonts w:ascii="Times New Roman" w:hAnsi="Times New Roman"/>
          <w:color w:val="000000"/>
          <w:sz w:val="24"/>
          <w:szCs w:val="24"/>
          <w:lang w:eastAsia="pl-PL"/>
        </w:rPr>
        <w:t>poradnią psychologiczno-pedagogiczną;</w:t>
      </w:r>
    </w:p>
    <w:p w14:paraId="12F311B0" w14:textId="77777777" w:rsidR="006B62E1" w:rsidRDefault="006B62E1" w:rsidP="00171BEB">
      <w:pPr>
        <w:pStyle w:val="Akapitzlist"/>
        <w:numPr>
          <w:ilvl w:val="0"/>
          <w:numId w:val="20"/>
        </w:numPr>
        <w:shd w:val="clear" w:color="auto" w:fill="FFFFFF"/>
        <w:tabs>
          <w:tab w:val="clear" w:pos="1080"/>
          <w:tab w:val="clear" w:pos="2580"/>
          <w:tab w:val="left" w:pos="426"/>
        </w:tabs>
        <w:spacing w:after="0"/>
        <w:ind w:left="425" w:hanging="425"/>
        <w:textAlignment w:val="baseline"/>
        <w:rPr>
          <w:rFonts w:ascii="Times New Roman" w:hAnsi="Times New Roman"/>
          <w:color w:val="000000"/>
          <w:sz w:val="24"/>
          <w:szCs w:val="24"/>
          <w:lang w:eastAsia="pl-PL"/>
        </w:rPr>
      </w:pPr>
      <w:r>
        <w:rPr>
          <w:rFonts w:ascii="Times New Roman" w:hAnsi="Times New Roman"/>
          <w:color w:val="000000"/>
          <w:sz w:val="24"/>
          <w:szCs w:val="24"/>
          <w:lang w:eastAsia="pl-PL"/>
        </w:rPr>
        <w:t>biblioteką pedagogiczną;</w:t>
      </w:r>
    </w:p>
    <w:p w14:paraId="11FA485C" w14:textId="77777777" w:rsidR="006B62E1" w:rsidRDefault="006B62E1" w:rsidP="00171BEB">
      <w:pPr>
        <w:pStyle w:val="Akapitzlist"/>
        <w:numPr>
          <w:ilvl w:val="0"/>
          <w:numId w:val="20"/>
        </w:numPr>
        <w:shd w:val="clear" w:color="auto" w:fill="FFFFFF"/>
        <w:tabs>
          <w:tab w:val="clear" w:pos="1080"/>
          <w:tab w:val="clear" w:pos="2580"/>
          <w:tab w:val="left" w:pos="426"/>
        </w:tabs>
        <w:spacing w:after="0"/>
        <w:ind w:left="425" w:hanging="425"/>
        <w:textAlignment w:val="baseline"/>
        <w:rPr>
          <w:rFonts w:ascii="Times New Roman" w:hAnsi="Times New Roman"/>
          <w:color w:val="000000"/>
          <w:sz w:val="24"/>
          <w:szCs w:val="24"/>
          <w:lang w:eastAsia="pl-PL"/>
        </w:rPr>
      </w:pPr>
      <w:r>
        <w:rPr>
          <w:rFonts w:ascii="Times New Roman" w:hAnsi="Times New Roman"/>
          <w:color w:val="000000"/>
          <w:sz w:val="24"/>
          <w:szCs w:val="24"/>
          <w:lang w:eastAsia="pl-PL"/>
        </w:rPr>
        <w:t>organem prowadzącym;</w:t>
      </w:r>
    </w:p>
    <w:p w14:paraId="49B6A679" w14:textId="77777777" w:rsidR="006B62E1" w:rsidRDefault="006B62E1" w:rsidP="00171BEB">
      <w:pPr>
        <w:pStyle w:val="Akapitzlist"/>
        <w:numPr>
          <w:ilvl w:val="0"/>
          <w:numId w:val="20"/>
        </w:numPr>
        <w:shd w:val="clear" w:color="auto" w:fill="FFFFFF"/>
        <w:tabs>
          <w:tab w:val="clear" w:pos="1080"/>
          <w:tab w:val="clear" w:pos="2580"/>
          <w:tab w:val="left" w:pos="426"/>
        </w:tabs>
        <w:spacing w:after="0"/>
        <w:ind w:left="425" w:hanging="425"/>
        <w:textAlignment w:val="baseline"/>
        <w:rPr>
          <w:rFonts w:ascii="Times New Roman" w:hAnsi="Times New Roman"/>
          <w:color w:val="000000"/>
          <w:sz w:val="24"/>
          <w:szCs w:val="24"/>
          <w:lang w:eastAsia="pl-PL"/>
        </w:rPr>
      </w:pPr>
      <w:r>
        <w:rPr>
          <w:rFonts w:ascii="Times New Roman" w:hAnsi="Times New Roman"/>
          <w:color w:val="000000"/>
          <w:sz w:val="24"/>
          <w:szCs w:val="24"/>
          <w:lang w:eastAsia="pl-PL"/>
        </w:rPr>
        <w:t>urzędem pracy;</w:t>
      </w:r>
    </w:p>
    <w:p w14:paraId="7F1D3A82" w14:textId="77777777" w:rsidR="006B62E1" w:rsidRDefault="006B62E1" w:rsidP="00171BEB">
      <w:pPr>
        <w:pStyle w:val="Akapitzlist"/>
        <w:numPr>
          <w:ilvl w:val="0"/>
          <w:numId w:val="20"/>
        </w:numPr>
        <w:shd w:val="clear" w:color="auto" w:fill="FFFFFF"/>
        <w:tabs>
          <w:tab w:val="clear" w:pos="1080"/>
          <w:tab w:val="clear" w:pos="2580"/>
          <w:tab w:val="left" w:pos="426"/>
        </w:tabs>
        <w:spacing w:after="0"/>
        <w:ind w:left="425" w:hanging="425"/>
        <w:textAlignment w:val="baseline"/>
        <w:rPr>
          <w:rFonts w:ascii="Times New Roman" w:hAnsi="Times New Roman"/>
          <w:color w:val="000000"/>
          <w:sz w:val="24"/>
          <w:szCs w:val="24"/>
          <w:lang w:eastAsia="pl-PL"/>
        </w:rPr>
      </w:pPr>
      <w:r>
        <w:rPr>
          <w:rFonts w:ascii="Times New Roman" w:hAnsi="Times New Roman"/>
          <w:color w:val="000000"/>
          <w:sz w:val="24"/>
          <w:szCs w:val="24"/>
          <w:lang w:eastAsia="pl-PL"/>
        </w:rPr>
        <w:t>pracodawcami, organizacjami pracodawców;</w:t>
      </w:r>
    </w:p>
    <w:p w14:paraId="1F5A832B" w14:textId="77777777" w:rsidR="006B62E1" w:rsidRDefault="006B62E1" w:rsidP="00171BEB">
      <w:pPr>
        <w:pStyle w:val="Akapitzlist"/>
        <w:numPr>
          <w:ilvl w:val="0"/>
          <w:numId w:val="20"/>
        </w:numPr>
        <w:shd w:val="clear" w:color="auto" w:fill="FFFFFF"/>
        <w:tabs>
          <w:tab w:val="clear" w:pos="1080"/>
          <w:tab w:val="clear" w:pos="2580"/>
          <w:tab w:val="left" w:pos="426"/>
        </w:tabs>
        <w:spacing w:after="0"/>
        <w:ind w:left="425" w:hanging="425"/>
        <w:textAlignment w:val="baseline"/>
        <w:rPr>
          <w:rFonts w:ascii="Times New Roman" w:hAnsi="Times New Roman"/>
          <w:color w:val="000000"/>
          <w:sz w:val="24"/>
          <w:szCs w:val="24"/>
          <w:lang w:eastAsia="pl-PL"/>
        </w:rPr>
      </w:pPr>
      <w:r>
        <w:rPr>
          <w:rFonts w:ascii="Times New Roman" w:hAnsi="Times New Roman"/>
          <w:color w:val="000000"/>
          <w:sz w:val="24"/>
          <w:szCs w:val="24"/>
          <w:lang w:eastAsia="pl-PL"/>
        </w:rPr>
        <w:t>samorządami gospodarczymi lub innymi organizacjami gospodarczymi;</w:t>
      </w:r>
    </w:p>
    <w:p w14:paraId="6E66B87F" w14:textId="77777777" w:rsidR="006B62E1" w:rsidRDefault="006B62E1" w:rsidP="00171BEB">
      <w:pPr>
        <w:pStyle w:val="Akapitzlist"/>
        <w:numPr>
          <w:ilvl w:val="0"/>
          <w:numId w:val="20"/>
        </w:numPr>
        <w:shd w:val="clear" w:color="auto" w:fill="FFFFFF"/>
        <w:tabs>
          <w:tab w:val="clear" w:pos="1080"/>
          <w:tab w:val="clear" w:pos="2580"/>
          <w:tab w:val="left" w:pos="426"/>
        </w:tabs>
        <w:spacing w:after="0"/>
        <w:ind w:left="425" w:hanging="425"/>
        <w:textAlignment w:val="baseline"/>
        <w:rPr>
          <w:rFonts w:ascii="Times New Roman" w:hAnsi="Times New Roman"/>
          <w:color w:val="000000"/>
          <w:sz w:val="24"/>
          <w:szCs w:val="24"/>
          <w:lang w:eastAsia="pl-PL"/>
        </w:rPr>
      </w:pPr>
      <w:r>
        <w:rPr>
          <w:rFonts w:ascii="Times New Roman" w:hAnsi="Times New Roman"/>
          <w:color w:val="000000"/>
          <w:sz w:val="24"/>
          <w:szCs w:val="24"/>
          <w:lang w:eastAsia="pl-PL"/>
        </w:rPr>
        <w:t>Stowarzyszeniami lub samorządowymi zawodowymi;</w:t>
      </w:r>
    </w:p>
    <w:p w14:paraId="75C0E2F5" w14:textId="77777777" w:rsidR="006B62E1" w:rsidRDefault="006B62E1" w:rsidP="00171BEB">
      <w:pPr>
        <w:pStyle w:val="Akapitzlist"/>
        <w:numPr>
          <w:ilvl w:val="0"/>
          <w:numId w:val="20"/>
        </w:numPr>
        <w:shd w:val="clear" w:color="auto" w:fill="FFFFFF"/>
        <w:tabs>
          <w:tab w:val="clear" w:pos="1080"/>
          <w:tab w:val="clear" w:pos="2580"/>
          <w:tab w:val="left" w:pos="426"/>
        </w:tabs>
        <w:spacing w:after="0"/>
        <w:ind w:left="425" w:hanging="425"/>
        <w:textAlignment w:val="baseline"/>
        <w:rPr>
          <w:rFonts w:ascii="Times New Roman" w:hAnsi="Times New Roman"/>
          <w:color w:val="000000"/>
          <w:sz w:val="24"/>
          <w:szCs w:val="24"/>
          <w:lang w:eastAsia="pl-PL"/>
        </w:rPr>
      </w:pPr>
      <w:r>
        <w:rPr>
          <w:rFonts w:ascii="Times New Roman" w:hAnsi="Times New Roman"/>
          <w:color w:val="000000"/>
          <w:sz w:val="24"/>
          <w:szCs w:val="24"/>
          <w:lang w:eastAsia="pl-PL"/>
        </w:rPr>
        <w:t>placówkami kształcenia ustawicznego oraz centrami kształcenia zawodowego, umożliwiające uzyskanie i uzupełnienie wiedzy, umiejętności i kwalifikacji zawodowych;</w:t>
      </w:r>
    </w:p>
    <w:p w14:paraId="03CFD6E8" w14:textId="77777777" w:rsidR="006B62E1" w:rsidRDefault="006B62E1" w:rsidP="00171BEB">
      <w:pPr>
        <w:pStyle w:val="Akapitzlist"/>
        <w:numPr>
          <w:ilvl w:val="0"/>
          <w:numId w:val="20"/>
        </w:numPr>
        <w:shd w:val="clear" w:color="auto" w:fill="FFFFFF"/>
        <w:tabs>
          <w:tab w:val="clear" w:pos="1080"/>
          <w:tab w:val="clear" w:pos="2580"/>
          <w:tab w:val="left" w:pos="426"/>
        </w:tabs>
        <w:spacing w:after="0"/>
        <w:ind w:left="425" w:hanging="425"/>
        <w:textAlignment w:val="baseline"/>
        <w:rPr>
          <w:rFonts w:ascii="Times New Roman" w:hAnsi="Times New Roman"/>
          <w:color w:val="000000"/>
          <w:sz w:val="24"/>
          <w:szCs w:val="24"/>
          <w:lang w:eastAsia="pl-PL"/>
        </w:rPr>
      </w:pPr>
      <w:r>
        <w:rPr>
          <w:rFonts w:ascii="Times New Roman" w:hAnsi="Times New Roman"/>
          <w:color w:val="000000"/>
          <w:sz w:val="24"/>
          <w:szCs w:val="24"/>
          <w:lang w:eastAsia="pl-PL"/>
        </w:rPr>
        <w:t>szkołami ponadpodstawowymi oraz wyższymi.</w:t>
      </w:r>
    </w:p>
    <w:bookmarkEnd w:id="38"/>
    <w:bookmarkEnd w:id="39"/>
    <w:p w14:paraId="5774262C" w14:textId="77777777" w:rsidR="006B62E1" w:rsidRDefault="006B62E1" w:rsidP="000C4BBD">
      <w:pPr>
        <w:numPr>
          <w:ilvl w:val="0"/>
          <w:numId w:val="40"/>
        </w:numPr>
        <w:tabs>
          <w:tab w:val="clear" w:pos="1080"/>
          <w:tab w:val="clear" w:pos="2580"/>
          <w:tab w:val="left" w:pos="284"/>
        </w:tabs>
        <w:spacing w:line="276" w:lineRule="auto"/>
        <w:ind w:left="0" w:firstLine="425"/>
        <w:rPr>
          <w:color w:val="000000"/>
        </w:rPr>
      </w:pPr>
      <w:r>
        <w:rPr>
          <w:color w:val="000000"/>
        </w:rPr>
        <w:t xml:space="preserve">W ramach współpracy podmioty wymienione w ust. </w:t>
      </w:r>
      <w:r w:rsidR="004F15A1">
        <w:rPr>
          <w:color w:val="000000"/>
        </w:rPr>
        <w:t>5</w:t>
      </w:r>
      <w:r>
        <w:rPr>
          <w:color w:val="000000"/>
        </w:rPr>
        <w:t xml:space="preserve"> mogą w szczególności organizować wizyty </w:t>
      </w:r>
      <w:proofErr w:type="spellStart"/>
      <w:r>
        <w:rPr>
          <w:color w:val="000000"/>
        </w:rPr>
        <w:t>zawodoznawcze</w:t>
      </w:r>
      <w:proofErr w:type="spellEnd"/>
      <w:r>
        <w:rPr>
          <w:color w:val="000000"/>
        </w:rPr>
        <w:t>.</w:t>
      </w:r>
    </w:p>
    <w:p w14:paraId="1DE9400D" w14:textId="77777777" w:rsidR="005C7447" w:rsidRDefault="005C7447" w:rsidP="000C4BBD">
      <w:pPr>
        <w:numPr>
          <w:ilvl w:val="0"/>
          <w:numId w:val="40"/>
        </w:numPr>
        <w:tabs>
          <w:tab w:val="clear" w:pos="1080"/>
          <w:tab w:val="clear" w:pos="2580"/>
          <w:tab w:val="left" w:pos="284"/>
        </w:tabs>
        <w:spacing w:line="276" w:lineRule="auto"/>
        <w:ind w:left="0" w:firstLine="425"/>
        <w:rPr>
          <w:color w:val="000000"/>
        </w:rPr>
      </w:pPr>
      <w:bookmarkStart w:id="40" w:name="_Hlk50541457"/>
      <w:r>
        <w:rPr>
          <w:color w:val="000000"/>
        </w:rPr>
        <w:t>Do zadań doradcy zawodowego należy ponadto:</w:t>
      </w:r>
    </w:p>
    <w:p w14:paraId="184AF2F0" w14:textId="77777777" w:rsidR="005C7447" w:rsidRDefault="005C7447" w:rsidP="000C4BBD">
      <w:pPr>
        <w:numPr>
          <w:ilvl w:val="0"/>
          <w:numId w:val="41"/>
        </w:numPr>
        <w:tabs>
          <w:tab w:val="clear" w:pos="1080"/>
          <w:tab w:val="clear" w:pos="2580"/>
        </w:tabs>
        <w:spacing w:line="276" w:lineRule="auto"/>
        <w:ind w:left="425" w:hanging="425"/>
        <w:rPr>
          <w:color w:val="000000"/>
        </w:rPr>
      </w:pPr>
      <w:r>
        <w:rPr>
          <w:color w:val="000000"/>
        </w:rPr>
        <w:t>systematyczne diagnozowanie zapotrzebowania poszczególnych uczniów na informacje edukacyjne i zawodowe oraz pomoc w planowaniu kształcenia i kariery zawodowej;</w:t>
      </w:r>
    </w:p>
    <w:p w14:paraId="0E56AE38" w14:textId="77777777" w:rsidR="005C7447" w:rsidRDefault="005C7447" w:rsidP="000C4BBD">
      <w:pPr>
        <w:numPr>
          <w:ilvl w:val="0"/>
          <w:numId w:val="41"/>
        </w:numPr>
        <w:tabs>
          <w:tab w:val="clear" w:pos="1080"/>
          <w:tab w:val="clear" w:pos="2580"/>
        </w:tabs>
        <w:spacing w:line="276" w:lineRule="auto"/>
        <w:ind w:left="425" w:hanging="425"/>
        <w:rPr>
          <w:color w:val="000000"/>
        </w:rPr>
      </w:pPr>
      <w:r>
        <w:rPr>
          <w:color w:val="000000"/>
        </w:rPr>
        <w:t>prowadzenie zajęć z zakresu doradztwa zawodowego;</w:t>
      </w:r>
    </w:p>
    <w:p w14:paraId="2E664355" w14:textId="77777777" w:rsidR="005C7447" w:rsidRDefault="005C7447" w:rsidP="000C4BBD">
      <w:pPr>
        <w:numPr>
          <w:ilvl w:val="0"/>
          <w:numId w:val="41"/>
        </w:numPr>
        <w:tabs>
          <w:tab w:val="clear" w:pos="1080"/>
          <w:tab w:val="clear" w:pos="2580"/>
        </w:tabs>
        <w:spacing w:line="276" w:lineRule="auto"/>
        <w:ind w:left="425" w:hanging="425"/>
        <w:rPr>
          <w:color w:val="000000"/>
        </w:rPr>
      </w:pPr>
      <w:r>
        <w:rPr>
          <w:color w:val="000000"/>
        </w:rPr>
        <w:t xml:space="preserve">opracowanie we współpracy z innymi nauczycielami, w tym nauczycielami wychowawcami opiekującymi się oddziałami, psychologami lub pedagogami, program doradztwa zawodowego oraz koordynacja jego realizacji; </w:t>
      </w:r>
    </w:p>
    <w:p w14:paraId="2431D512" w14:textId="77777777" w:rsidR="005C7447" w:rsidRDefault="005C7447" w:rsidP="000C4BBD">
      <w:pPr>
        <w:numPr>
          <w:ilvl w:val="0"/>
          <w:numId w:val="41"/>
        </w:numPr>
        <w:tabs>
          <w:tab w:val="clear" w:pos="1080"/>
          <w:tab w:val="clear" w:pos="2580"/>
        </w:tabs>
        <w:spacing w:line="276" w:lineRule="auto"/>
        <w:ind w:left="425" w:hanging="425"/>
        <w:rPr>
          <w:color w:val="000000"/>
        </w:rPr>
      </w:pPr>
      <w:r>
        <w:rPr>
          <w:color w:val="000000"/>
        </w:rPr>
        <w:t>wspieranie nauczycieli, w tym nauczycieli wychowawców opiekujących się oddziałami, psychologów lub pedagogów, w zakresie realizacji działań określonych w programie realizacji doradztwa zawodowego</w:t>
      </w:r>
    </w:p>
    <w:p w14:paraId="26C7C811" w14:textId="77777777" w:rsidR="005C7447" w:rsidRDefault="005C7447" w:rsidP="000C4BBD">
      <w:pPr>
        <w:numPr>
          <w:ilvl w:val="0"/>
          <w:numId w:val="41"/>
        </w:numPr>
        <w:tabs>
          <w:tab w:val="clear" w:pos="1080"/>
          <w:tab w:val="clear" w:pos="2580"/>
        </w:tabs>
        <w:spacing w:line="276" w:lineRule="auto"/>
        <w:ind w:left="425" w:hanging="425"/>
        <w:rPr>
          <w:color w:val="000000"/>
        </w:rPr>
      </w:pPr>
      <w:r>
        <w:rPr>
          <w:color w:val="000000"/>
        </w:rPr>
        <w:t xml:space="preserve">koordynowanie działalnością informacyjno-doradczą realizowaną przez szkołę, w tym gromadzenie, aktualizowanie i udostępnianie informacji edukacyjnych i zawodowych </w:t>
      </w:r>
      <w:r>
        <w:rPr>
          <w:color w:val="000000"/>
        </w:rPr>
        <w:lastRenderedPageBreak/>
        <w:t xml:space="preserve">właściwych dla danego poziomu kształcenia; </w:t>
      </w:r>
    </w:p>
    <w:p w14:paraId="5952F450" w14:textId="77777777" w:rsidR="005C7447" w:rsidRDefault="005C7447" w:rsidP="000C4BBD">
      <w:pPr>
        <w:numPr>
          <w:ilvl w:val="0"/>
          <w:numId w:val="41"/>
        </w:numPr>
        <w:tabs>
          <w:tab w:val="clear" w:pos="1080"/>
          <w:tab w:val="clear" w:pos="2580"/>
        </w:tabs>
        <w:spacing w:line="276" w:lineRule="auto"/>
        <w:ind w:left="425" w:hanging="425"/>
        <w:rPr>
          <w:color w:val="000000"/>
        </w:rPr>
      </w:pPr>
      <w:r>
        <w:rPr>
          <w:color w:val="000000"/>
        </w:rPr>
        <w:t>realizowanie działań wynikających z programu doradztwa zawodowego.</w:t>
      </w:r>
    </w:p>
    <w:p w14:paraId="5E738D7B" w14:textId="07D66F0E" w:rsidR="006C1B8B" w:rsidRDefault="006C1B8B" w:rsidP="000C4BBD">
      <w:pPr>
        <w:numPr>
          <w:ilvl w:val="0"/>
          <w:numId w:val="42"/>
        </w:numPr>
        <w:tabs>
          <w:tab w:val="clear" w:pos="1080"/>
          <w:tab w:val="clear" w:pos="2580"/>
          <w:tab w:val="left" w:pos="284"/>
        </w:tabs>
        <w:spacing w:line="276" w:lineRule="auto"/>
        <w:ind w:left="0" w:firstLine="425"/>
        <w:rPr>
          <w:color w:val="000000"/>
        </w:rPr>
      </w:pPr>
      <w:bookmarkStart w:id="41" w:name="_Hlk117168602"/>
      <w:r>
        <w:rPr>
          <w:color w:val="000000"/>
        </w:rPr>
        <w:t xml:space="preserve">W trakcie czasowego ograniczenia funkcjonowania szkoły i prowadzenia kształcenia na odległość Doradca pozostaje do dyspozycji </w:t>
      </w:r>
      <w:r w:rsidR="008357BD">
        <w:rPr>
          <w:color w:val="000000"/>
        </w:rPr>
        <w:t>Dyrektor</w:t>
      </w:r>
      <w:r>
        <w:rPr>
          <w:color w:val="000000"/>
        </w:rPr>
        <w:t>a i kontynuuje realizację wewnątrzszkolnego programu doradztwa zawodowego. Doradca zawodowy w razie pytań ze stron uczniów pozostaje do ich dyspozycji.</w:t>
      </w:r>
    </w:p>
    <w:bookmarkEnd w:id="31"/>
    <w:bookmarkEnd w:id="33"/>
    <w:bookmarkEnd w:id="34"/>
    <w:bookmarkEnd w:id="40"/>
    <w:bookmarkEnd w:id="41"/>
    <w:p w14:paraId="49CC2C21" w14:textId="6BA1E18E" w:rsidR="007B6592" w:rsidRDefault="00755C3B" w:rsidP="00755C3B">
      <w:pPr>
        <w:pStyle w:val="Nagwek1"/>
        <w:numPr>
          <w:ilvl w:val="0"/>
          <w:numId w:val="2"/>
        </w:numPr>
        <w:tabs>
          <w:tab w:val="left" w:pos="0"/>
        </w:tabs>
        <w:spacing w:before="240" w:line="276" w:lineRule="auto"/>
        <w:jc w:val="center"/>
        <w:rPr>
          <w:b w:val="0"/>
          <w:color w:val="000000"/>
          <w:kern w:val="0"/>
        </w:rPr>
      </w:pPr>
      <w:r>
        <w:rPr>
          <w:b w:val="0"/>
          <w:color w:val="000000"/>
          <w:kern w:val="0"/>
        </w:rPr>
        <w:t>Rozdział 3</w:t>
      </w:r>
    </w:p>
    <w:p w14:paraId="38C5CC66" w14:textId="6E96AB33" w:rsidR="007B6592" w:rsidRDefault="00755C3B" w:rsidP="00A45F75">
      <w:pPr>
        <w:pStyle w:val="Nagwek1"/>
        <w:numPr>
          <w:ilvl w:val="0"/>
          <w:numId w:val="2"/>
        </w:numPr>
        <w:tabs>
          <w:tab w:val="left" w:pos="0"/>
        </w:tabs>
        <w:spacing w:line="276" w:lineRule="auto"/>
        <w:jc w:val="center"/>
        <w:rPr>
          <w:bCs w:val="0"/>
          <w:color w:val="000000"/>
          <w:kern w:val="0"/>
        </w:rPr>
      </w:pPr>
      <w:r>
        <w:rPr>
          <w:bCs w:val="0"/>
          <w:color w:val="000000"/>
          <w:kern w:val="0"/>
        </w:rPr>
        <w:t>Zadania zespołów nauczycielskich</w:t>
      </w:r>
    </w:p>
    <w:p w14:paraId="173F39CD" w14:textId="77777777" w:rsidR="007B6592" w:rsidRDefault="007B6592" w:rsidP="00755C3B">
      <w:pPr>
        <w:pStyle w:val="Styl2"/>
        <w:rPr>
          <w:color w:val="000000"/>
        </w:rPr>
      </w:pPr>
      <w:r>
        <w:rPr>
          <w:color w:val="000000"/>
        </w:rPr>
        <w:t>§</w:t>
      </w:r>
      <w:r w:rsidR="00F44CCB">
        <w:rPr>
          <w:color w:val="000000"/>
        </w:rPr>
        <w:t xml:space="preserve"> </w:t>
      </w:r>
      <w:r>
        <w:rPr>
          <w:color w:val="000000"/>
        </w:rPr>
        <w:t>5</w:t>
      </w:r>
      <w:r w:rsidR="00B600D1">
        <w:rPr>
          <w:color w:val="000000"/>
        </w:rPr>
        <w:t>.</w:t>
      </w:r>
    </w:p>
    <w:p w14:paraId="65A2E7B2" w14:textId="77777777" w:rsidR="0058426D" w:rsidRDefault="0058426D" w:rsidP="000C4BBD">
      <w:pPr>
        <w:pStyle w:val="paragraf"/>
        <w:numPr>
          <w:ilvl w:val="0"/>
          <w:numId w:val="43"/>
        </w:numPr>
        <w:tabs>
          <w:tab w:val="left" w:pos="284"/>
        </w:tabs>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W szkole mogą być tworzone zespoły nauczycieli do realizacji zadań szkoły określonych w statucie.</w:t>
      </w:r>
    </w:p>
    <w:p w14:paraId="359F8536" w14:textId="68E716D2" w:rsidR="0058426D" w:rsidRDefault="0058426D" w:rsidP="000C4BBD">
      <w:pPr>
        <w:pStyle w:val="paragraf"/>
        <w:numPr>
          <w:ilvl w:val="0"/>
          <w:numId w:val="43"/>
        </w:numPr>
        <w:tabs>
          <w:tab w:val="left" w:pos="284"/>
        </w:tabs>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 xml:space="preserve">Zespoły nauczycielskie powołuje </w:t>
      </w:r>
      <w:r w:rsidR="008357BD">
        <w:rPr>
          <w:rFonts w:ascii="Times New Roman" w:hAnsi="Times New Roman" w:cs="Times New Roman"/>
          <w:b w:val="0"/>
          <w:bCs w:val="0"/>
          <w:color w:val="000000"/>
        </w:rPr>
        <w:t>Dyrektor</w:t>
      </w:r>
      <w:r>
        <w:rPr>
          <w:rFonts w:ascii="Times New Roman" w:hAnsi="Times New Roman" w:cs="Times New Roman"/>
          <w:b w:val="0"/>
          <w:bCs w:val="0"/>
          <w:color w:val="000000"/>
        </w:rPr>
        <w:t xml:space="preserve"> szkoły. </w:t>
      </w:r>
    </w:p>
    <w:p w14:paraId="43C63186" w14:textId="77777777" w:rsidR="0058426D" w:rsidRDefault="0058426D" w:rsidP="000C4BBD">
      <w:pPr>
        <w:pStyle w:val="paragraf"/>
        <w:numPr>
          <w:ilvl w:val="0"/>
          <w:numId w:val="43"/>
        </w:numPr>
        <w:tabs>
          <w:tab w:val="left" w:pos="284"/>
        </w:tabs>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 xml:space="preserve">W szkole powołuje się zespoły stałe i doraźne. </w:t>
      </w:r>
    </w:p>
    <w:p w14:paraId="2566B168" w14:textId="73CBD3B7" w:rsidR="0058426D" w:rsidRDefault="0058426D" w:rsidP="000C4BBD">
      <w:pPr>
        <w:pStyle w:val="paragraf"/>
        <w:numPr>
          <w:ilvl w:val="0"/>
          <w:numId w:val="43"/>
        </w:numPr>
        <w:tabs>
          <w:tab w:val="left" w:pos="284"/>
        </w:tabs>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 xml:space="preserve">Zespół stały funkcjonuje od chwili jego powołania do rozwiązania. </w:t>
      </w:r>
      <w:r w:rsidR="008357BD">
        <w:rPr>
          <w:rFonts w:ascii="Times New Roman" w:hAnsi="Times New Roman" w:cs="Times New Roman"/>
          <w:b w:val="0"/>
          <w:bCs w:val="0"/>
          <w:color w:val="000000"/>
        </w:rPr>
        <w:t>Dyrektor</w:t>
      </w:r>
      <w:r>
        <w:rPr>
          <w:rFonts w:ascii="Times New Roman" w:hAnsi="Times New Roman" w:cs="Times New Roman"/>
          <w:b w:val="0"/>
          <w:bCs w:val="0"/>
          <w:color w:val="000000"/>
        </w:rPr>
        <w:t xml:space="preserve"> szkoły może corocznie dokonywać zmiany w składzie zespołu stałego w przypadku zmian kadrowych na stanowiskach nauczycieli lub zmiany rodzaju przydzielonych zajęć. </w:t>
      </w:r>
    </w:p>
    <w:p w14:paraId="6FB0A072" w14:textId="488BF654" w:rsidR="0058426D" w:rsidRDefault="0058426D" w:rsidP="000C4BBD">
      <w:pPr>
        <w:pStyle w:val="paragraf"/>
        <w:numPr>
          <w:ilvl w:val="0"/>
          <w:numId w:val="43"/>
        </w:numPr>
        <w:tabs>
          <w:tab w:val="left" w:pos="284"/>
        </w:tabs>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 xml:space="preserve">Zespoły doraźne (problemowe i zadaniowe) powołuje </w:t>
      </w:r>
      <w:r w:rsidR="008357BD">
        <w:rPr>
          <w:rFonts w:ascii="Times New Roman" w:hAnsi="Times New Roman" w:cs="Times New Roman"/>
          <w:b w:val="0"/>
          <w:bCs w:val="0"/>
          <w:color w:val="000000"/>
        </w:rPr>
        <w:t>Dyrektor</w:t>
      </w:r>
      <w:r>
        <w:rPr>
          <w:rFonts w:ascii="Times New Roman" w:hAnsi="Times New Roman" w:cs="Times New Roman"/>
          <w:b w:val="0"/>
          <w:bCs w:val="0"/>
          <w:color w:val="000000"/>
        </w:rPr>
        <w:t xml:space="preserve"> do wykonania okresowego zadania lub rozwiązania problemu. Po zakończeniu pracy zespół ulega rozwiązaniu. </w:t>
      </w:r>
    </w:p>
    <w:p w14:paraId="6608220F" w14:textId="0E40CD52" w:rsidR="0058426D" w:rsidRDefault="0058426D" w:rsidP="000C4BBD">
      <w:pPr>
        <w:pStyle w:val="paragraf"/>
        <w:numPr>
          <w:ilvl w:val="0"/>
          <w:numId w:val="43"/>
        </w:numPr>
        <w:tabs>
          <w:tab w:val="left" w:pos="284"/>
        </w:tabs>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 xml:space="preserve">Pracą zespołu kieruje przewodniczący powoływany przez </w:t>
      </w:r>
      <w:r w:rsidR="008357BD">
        <w:rPr>
          <w:rFonts w:ascii="Times New Roman" w:hAnsi="Times New Roman" w:cs="Times New Roman"/>
          <w:b w:val="0"/>
          <w:bCs w:val="0"/>
          <w:color w:val="000000"/>
        </w:rPr>
        <w:t>Dyrektor</w:t>
      </w:r>
      <w:r>
        <w:rPr>
          <w:rFonts w:ascii="Times New Roman" w:hAnsi="Times New Roman" w:cs="Times New Roman"/>
          <w:b w:val="0"/>
          <w:bCs w:val="0"/>
          <w:color w:val="000000"/>
        </w:rPr>
        <w:t>a na wniosek zespołu.</w:t>
      </w:r>
    </w:p>
    <w:p w14:paraId="610F81F9" w14:textId="77777777" w:rsidR="0058426D" w:rsidRDefault="0058426D" w:rsidP="000C4BBD">
      <w:pPr>
        <w:pStyle w:val="paragraf"/>
        <w:numPr>
          <w:ilvl w:val="0"/>
          <w:numId w:val="43"/>
        </w:numPr>
        <w:tabs>
          <w:tab w:val="left" w:pos="284"/>
        </w:tabs>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Cele i zadania zespołu obejmują:</w:t>
      </w:r>
    </w:p>
    <w:p w14:paraId="2AFA1635" w14:textId="77777777" w:rsidR="0058426D" w:rsidRDefault="0058426D" w:rsidP="000C4BBD">
      <w:pPr>
        <w:pStyle w:val="paragraf"/>
        <w:numPr>
          <w:ilvl w:val="0"/>
          <w:numId w:val="44"/>
        </w:numPr>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zorganizowanie współpracy nauczycieli dla uzgodnienia sposobów realizacji programów nauczania, korelowanie treści nauczania przedmiotów pokrewnych a także uzgodnienia decyzji w sprawie wyboru programów nauczania;</w:t>
      </w:r>
    </w:p>
    <w:p w14:paraId="5732C68B" w14:textId="77777777" w:rsidR="0058426D" w:rsidRDefault="0058426D" w:rsidP="000C4BBD">
      <w:pPr>
        <w:pStyle w:val="paragraf"/>
        <w:numPr>
          <w:ilvl w:val="0"/>
          <w:numId w:val="44"/>
        </w:numPr>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podnoszenie poziomu nauczania poprzez wymianę doświadczeń;</w:t>
      </w:r>
    </w:p>
    <w:p w14:paraId="51F7B3C9" w14:textId="77777777" w:rsidR="0058426D" w:rsidRDefault="0058426D" w:rsidP="000C4BBD">
      <w:pPr>
        <w:pStyle w:val="paragraf"/>
        <w:numPr>
          <w:ilvl w:val="0"/>
          <w:numId w:val="44"/>
        </w:numPr>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poszerzanie i aktualizowanie wiedzy w zakresie nauczanego przedmiotu poprzez organizowanie narad, dyskusji itp.;</w:t>
      </w:r>
    </w:p>
    <w:p w14:paraId="26B91870" w14:textId="77777777" w:rsidR="0058426D" w:rsidRDefault="0058426D" w:rsidP="000C4BBD">
      <w:pPr>
        <w:pStyle w:val="paragraf"/>
        <w:numPr>
          <w:ilvl w:val="0"/>
          <w:numId w:val="44"/>
        </w:numPr>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wspólne opracowanie szczegółowych kryteriów oceniania uczniów oraz narzędzi pomiaru dydaktycznego;</w:t>
      </w:r>
    </w:p>
    <w:p w14:paraId="25EB422D" w14:textId="77777777" w:rsidR="0058426D" w:rsidRDefault="0058426D" w:rsidP="000C4BBD">
      <w:pPr>
        <w:pStyle w:val="paragraf"/>
        <w:numPr>
          <w:ilvl w:val="0"/>
          <w:numId w:val="44"/>
        </w:numPr>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organizowanie doradztwa metodycznego dla początkujących nauczycieli;</w:t>
      </w:r>
    </w:p>
    <w:p w14:paraId="4D5688BF" w14:textId="77777777" w:rsidR="0058426D" w:rsidRDefault="0058426D" w:rsidP="000C4BBD">
      <w:pPr>
        <w:pStyle w:val="paragraf"/>
        <w:numPr>
          <w:ilvl w:val="0"/>
          <w:numId w:val="44"/>
        </w:numPr>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współdziałanie w organizowaniu pracowni przedmiotowych, a także w uzupełnianiu ich wyposażenia;</w:t>
      </w:r>
    </w:p>
    <w:p w14:paraId="0BC8DD68" w14:textId="77777777" w:rsidR="0058426D" w:rsidRDefault="0058426D" w:rsidP="000C4BBD">
      <w:pPr>
        <w:pStyle w:val="paragraf"/>
        <w:numPr>
          <w:ilvl w:val="0"/>
          <w:numId w:val="44"/>
        </w:numPr>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opiniowanie przygotowywanych w szkole programów nauczania;</w:t>
      </w:r>
    </w:p>
    <w:p w14:paraId="33E2A657" w14:textId="77777777" w:rsidR="0058426D" w:rsidRDefault="0058426D" w:rsidP="000C4BBD">
      <w:pPr>
        <w:pStyle w:val="paragraf"/>
        <w:numPr>
          <w:ilvl w:val="0"/>
          <w:numId w:val="44"/>
        </w:numPr>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 xml:space="preserve">ustalenie zestawu programów nauczania dla danego oddziału oraz jego modyfikowanie </w:t>
      </w:r>
      <w:r>
        <w:rPr>
          <w:rFonts w:ascii="Times New Roman" w:hAnsi="Times New Roman" w:cs="Times New Roman"/>
          <w:b w:val="0"/>
          <w:bCs w:val="0"/>
          <w:color w:val="000000"/>
        </w:rPr>
        <w:br/>
        <w:t>w miarę potrzeb;</w:t>
      </w:r>
    </w:p>
    <w:p w14:paraId="19141CFE" w14:textId="24BC1753" w:rsidR="0058426D" w:rsidRDefault="0058426D" w:rsidP="000C4BBD">
      <w:pPr>
        <w:pStyle w:val="paragraf"/>
        <w:numPr>
          <w:ilvl w:val="0"/>
          <w:numId w:val="44"/>
        </w:numPr>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 xml:space="preserve">przedstawienie </w:t>
      </w:r>
      <w:r w:rsidR="008357BD">
        <w:rPr>
          <w:rFonts w:ascii="Times New Roman" w:hAnsi="Times New Roman" w:cs="Times New Roman"/>
          <w:b w:val="0"/>
          <w:bCs w:val="0"/>
          <w:color w:val="000000"/>
        </w:rPr>
        <w:t>Dyrektor</w:t>
      </w:r>
      <w:r>
        <w:rPr>
          <w:rFonts w:ascii="Times New Roman" w:hAnsi="Times New Roman" w:cs="Times New Roman"/>
          <w:b w:val="0"/>
          <w:bCs w:val="0"/>
          <w:color w:val="000000"/>
        </w:rPr>
        <w:t>owi szkoły propozycję jednego podręcznika do zajęć z zakresu edukacji w oddziale klas I- III oraz jednego podręcznika do danych zajęć edukacyjnych lub materiału edukacyjnego do danych zajęć edukacyjnych dla uczniów oddziałów klas IV- VIII oraz materiałów ćwiczeniowych;</w:t>
      </w:r>
    </w:p>
    <w:p w14:paraId="33A8F765" w14:textId="77777777" w:rsidR="0058426D" w:rsidRDefault="0058426D" w:rsidP="000C4BBD">
      <w:pPr>
        <w:pStyle w:val="paragraf"/>
        <w:numPr>
          <w:ilvl w:val="0"/>
          <w:numId w:val="44"/>
        </w:numPr>
        <w:tabs>
          <w:tab w:val="left" w:pos="426"/>
        </w:tabs>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lastRenderedPageBreak/>
        <w:t>wybór podręczników, materiałów edukacyjnych i materiałów ćwiczeniowych dla uczniów niepełnosprawnych objętych kształceniem specjalnym uwzględniającym potrzeby edukacyjne i możliwości psychofizyczne uczniów;</w:t>
      </w:r>
    </w:p>
    <w:p w14:paraId="74279D3A" w14:textId="77777777" w:rsidR="0058426D" w:rsidRDefault="0058426D" w:rsidP="000C4BBD">
      <w:pPr>
        <w:pStyle w:val="paragraf"/>
        <w:numPr>
          <w:ilvl w:val="0"/>
          <w:numId w:val="44"/>
        </w:numPr>
        <w:tabs>
          <w:tab w:val="left" w:pos="426"/>
        </w:tabs>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opracowywanie raportu o wynikach egzaminu.</w:t>
      </w:r>
    </w:p>
    <w:p w14:paraId="3F6FDF1C" w14:textId="276C3464" w:rsidR="007B6592" w:rsidRDefault="00137C9F" w:rsidP="00137C9F">
      <w:pPr>
        <w:spacing w:before="240" w:line="276" w:lineRule="auto"/>
        <w:jc w:val="center"/>
        <w:rPr>
          <w:color w:val="000000"/>
          <w:kern w:val="0"/>
        </w:rPr>
      </w:pPr>
      <w:r>
        <w:rPr>
          <w:color w:val="000000"/>
          <w:kern w:val="0"/>
        </w:rPr>
        <w:t>Rozdział 4</w:t>
      </w:r>
    </w:p>
    <w:p w14:paraId="41CEF9F5" w14:textId="3319F12C" w:rsidR="007B6592" w:rsidRDefault="00137C9F" w:rsidP="00A45F75">
      <w:pPr>
        <w:pStyle w:val="Tekstpodstawowy21"/>
        <w:spacing w:line="276" w:lineRule="auto"/>
        <w:jc w:val="center"/>
        <w:rPr>
          <w:bCs w:val="0"/>
          <w:i w:val="0"/>
          <w:color w:val="000000"/>
          <w:kern w:val="0"/>
        </w:rPr>
      </w:pPr>
      <w:r>
        <w:rPr>
          <w:bCs w:val="0"/>
          <w:i w:val="0"/>
          <w:color w:val="000000"/>
          <w:kern w:val="0"/>
        </w:rPr>
        <w:t>Szczegółowe warunki i sposób oceniania wewnątrzszkolnego uczniów</w:t>
      </w:r>
    </w:p>
    <w:p w14:paraId="3C57FC1A" w14:textId="77777777" w:rsidR="00064C3B" w:rsidRDefault="007B6592" w:rsidP="00137C9F">
      <w:pPr>
        <w:pStyle w:val="Styl2"/>
        <w:rPr>
          <w:color w:val="000000"/>
        </w:rPr>
      </w:pPr>
      <w:r>
        <w:rPr>
          <w:color w:val="000000"/>
        </w:rPr>
        <w:t>§</w:t>
      </w:r>
      <w:r w:rsidR="00990F79">
        <w:rPr>
          <w:color w:val="000000"/>
        </w:rPr>
        <w:t xml:space="preserve"> </w:t>
      </w:r>
      <w:r>
        <w:rPr>
          <w:color w:val="000000"/>
        </w:rPr>
        <w:t>6</w:t>
      </w:r>
      <w:r w:rsidR="00B600D1">
        <w:rPr>
          <w:color w:val="000000"/>
        </w:rPr>
        <w:t>.</w:t>
      </w:r>
    </w:p>
    <w:p w14:paraId="47A7D5AE" w14:textId="77777777" w:rsidR="007B6592" w:rsidRDefault="007B6592" w:rsidP="000C4BBD">
      <w:pPr>
        <w:numPr>
          <w:ilvl w:val="6"/>
          <w:numId w:val="45"/>
        </w:numPr>
        <w:tabs>
          <w:tab w:val="clear" w:pos="1080"/>
          <w:tab w:val="clear" w:pos="2580"/>
          <w:tab w:val="left" w:pos="284"/>
        </w:tabs>
        <w:spacing w:line="276" w:lineRule="auto"/>
        <w:ind w:left="0" w:firstLine="425"/>
        <w:rPr>
          <w:color w:val="000000"/>
          <w:kern w:val="0"/>
        </w:rPr>
      </w:pPr>
      <w:r>
        <w:rPr>
          <w:color w:val="000000"/>
          <w:kern w:val="0"/>
        </w:rPr>
        <w:t xml:space="preserve">W szkole obowiązuje </w:t>
      </w:r>
      <w:r w:rsidR="004165AD">
        <w:rPr>
          <w:color w:val="000000"/>
          <w:kern w:val="0"/>
        </w:rPr>
        <w:t xml:space="preserve">wewnątrzszkolne ocenianie. </w:t>
      </w:r>
    </w:p>
    <w:p w14:paraId="0CBD5E76" w14:textId="4874859E" w:rsidR="007B6592" w:rsidRDefault="007B6592" w:rsidP="000C4BBD">
      <w:pPr>
        <w:numPr>
          <w:ilvl w:val="0"/>
          <w:numId w:val="45"/>
        </w:numPr>
        <w:tabs>
          <w:tab w:val="clear" w:pos="1080"/>
          <w:tab w:val="clear" w:pos="2580"/>
          <w:tab w:val="left" w:pos="284"/>
        </w:tabs>
        <w:spacing w:line="276" w:lineRule="auto"/>
        <w:ind w:left="0" w:firstLine="425"/>
        <w:rPr>
          <w:color w:val="000000"/>
          <w:kern w:val="0"/>
        </w:rPr>
      </w:pPr>
      <w:r>
        <w:rPr>
          <w:color w:val="000000"/>
          <w:kern w:val="0"/>
        </w:rPr>
        <w:t xml:space="preserve">Podstawą prawną </w:t>
      </w:r>
      <w:r w:rsidR="002B4245">
        <w:rPr>
          <w:color w:val="000000"/>
          <w:kern w:val="0"/>
        </w:rPr>
        <w:t xml:space="preserve">zasad </w:t>
      </w:r>
      <w:r>
        <w:rPr>
          <w:color w:val="000000"/>
          <w:kern w:val="0"/>
        </w:rPr>
        <w:t>oceniania jest rozporządzeni</w:t>
      </w:r>
      <w:r w:rsidR="000E48C6">
        <w:rPr>
          <w:color w:val="000000"/>
          <w:kern w:val="0"/>
        </w:rPr>
        <w:t>e</w:t>
      </w:r>
      <w:r w:rsidR="002B4245">
        <w:rPr>
          <w:color w:val="000000"/>
          <w:kern w:val="0"/>
        </w:rPr>
        <w:t xml:space="preserve"> </w:t>
      </w:r>
      <w:r w:rsidR="002B4245" w:rsidRPr="000E48C6">
        <w:rPr>
          <w:color w:val="000000"/>
          <w:kern w:val="0"/>
        </w:rPr>
        <w:t>Ministra Edukacji Narodowej</w:t>
      </w:r>
      <w:r w:rsidR="002B4245">
        <w:rPr>
          <w:color w:val="000000"/>
          <w:kern w:val="0"/>
        </w:rPr>
        <w:t xml:space="preserve"> </w:t>
      </w:r>
      <w:r>
        <w:rPr>
          <w:color w:val="000000"/>
          <w:kern w:val="0"/>
        </w:rPr>
        <w:t>w</w:t>
      </w:r>
      <w:r w:rsidR="00A250C4">
        <w:rPr>
          <w:color w:val="000000"/>
          <w:kern w:val="0"/>
        </w:rPr>
        <w:t> </w:t>
      </w:r>
      <w:r>
        <w:rPr>
          <w:color w:val="000000"/>
          <w:kern w:val="0"/>
        </w:rPr>
        <w:t xml:space="preserve">sprawie zasad oceniania, klasyfikowania i promowania uczniów. </w:t>
      </w:r>
    </w:p>
    <w:p w14:paraId="3E951F91" w14:textId="77777777" w:rsidR="0058426D" w:rsidRDefault="0058426D" w:rsidP="00B12F36">
      <w:pPr>
        <w:tabs>
          <w:tab w:val="clear" w:pos="2580"/>
        </w:tabs>
        <w:spacing w:line="276" w:lineRule="auto"/>
        <w:ind w:firstLine="425"/>
        <w:rPr>
          <w:rFonts w:eastAsia="SimSun"/>
          <w:color w:val="000000"/>
          <w:shd w:val="clear" w:color="auto" w:fill="FFFFFF"/>
          <w:lang w:eastAsia="hi-IN" w:bidi="hi-IN"/>
        </w:rPr>
      </w:pPr>
      <w:r>
        <w:rPr>
          <w:color w:val="000000"/>
        </w:rPr>
        <w:t>2</w:t>
      </w:r>
      <w:r w:rsidR="00B03595">
        <w:rPr>
          <w:color w:val="000000"/>
        </w:rPr>
        <w:t>a</w:t>
      </w:r>
      <w:r>
        <w:rPr>
          <w:color w:val="000000"/>
        </w:rPr>
        <w:t>. Cele oraz zakres oceniania wewnątrzszkolnego są zgodne z Ustawą o systemie oświaty rozdział 3a Art. 44b.</w:t>
      </w:r>
    </w:p>
    <w:p w14:paraId="79E8C1EF" w14:textId="77777777" w:rsidR="007B6592" w:rsidRDefault="007B6592" w:rsidP="000C4BBD">
      <w:pPr>
        <w:numPr>
          <w:ilvl w:val="0"/>
          <w:numId w:val="45"/>
        </w:numPr>
        <w:tabs>
          <w:tab w:val="clear" w:pos="1080"/>
          <w:tab w:val="clear" w:pos="2580"/>
          <w:tab w:val="left" w:pos="142"/>
          <w:tab w:val="left" w:pos="284"/>
        </w:tabs>
        <w:spacing w:line="276" w:lineRule="auto"/>
        <w:ind w:left="0" w:firstLine="425"/>
        <w:rPr>
          <w:color w:val="000000"/>
          <w:kern w:val="0"/>
        </w:rPr>
      </w:pPr>
      <w:r>
        <w:rPr>
          <w:color w:val="000000"/>
          <w:kern w:val="0"/>
        </w:rPr>
        <w:t>Ocenianie bieżące z zajęć edukacyjnych ma na celu monitorowanie pracy ucznia oraz przekazywanie</w:t>
      </w:r>
      <w:r w:rsidR="00B06A36">
        <w:rPr>
          <w:color w:val="000000"/>
          <w:kern w:val="0"/>
        </w:rPr>
        <w:t xml:space="preserve"> </w:t>
      </w:r>
      <w:r>
        <w:rPr>
          <w:color w:val="000000"/>
          <w:kern w:val="0"/>
        </w:rPr>
        <w:t>uczniowi informacji o tym, co zrobił dobrze, co i jak wymaga poprawy oraz</w:t>
      </w:r>
      <w:r w:rsidR="00B06A36">
        <w:rPr>
          <w:color w:val="000000"/>
          <w:kern w:val="0"/>
        </w:rPr>
        <w:t xml:space="preserve"> </w:t>
      </w:r>
      <w:r>
        <w:rPr>
          <w:color w:val="000000"/>
          <w:kern w:val="0"/>
        </w:rPr>
        <w:t>jak powinien</w:t>
      </w:r>
      <w:r w:rsidR="00B06A36">
        <w:rPr>
          <w:color w:val="000000"/>
          <w:kern w:val="0"/>
        </w:rPr>
        <w:t xml:space="preserve"> </w:t>
      </w:r>
      <w:r>
        <w:rPr>
          <w:color w:val="000000"/>
          <w:kern w:val="0"/>
        </w:rPr>
        <w:t>dalej</w:t>
      </w:r>
      <w:r w:rsidR="00B06A36">
        <w:rPr>
          <w:color w:val="000000"/>
          <w:kern w:val="0"/>
        </w:rPr>
        <w:t xml:space="preserve"> </w:t>
      </w:r>
      <w:r>
        <w:rPr>
          <w:color w:val="000000"/>
          <w:kern w:val="0"/>
        </w:rPr>
        <w:t>się uczyć.</w:t>
      </w:r>
    </w:p>
    <w:p w14:paraId="7164D9DE" w14:textId="77777777" w:rsidR="00A5644B" w:rsidRDefault="00A5644B" w:rsidP="000C4BBD">
      <w:pPr>
        <w:pStyle w:val="Standard"/>
        <w:widowControl w:val="0"/>
        <w:numPr>
          <w:ilvl w:val="0"/>
          <w:numId w:val="45"/>
        </w:numPr>
        <w:shd w:val="clear" w:color="auto" w:fill="FFFFFF"/>
        <w:tabs>
          <w:tab w:val="left" w:pos="-732"/>
          <w:tab w:val="left" w:pos="284"/>
        </w:tabs>
        <w:autoSpaceDN w:val="0"/>
        <w:spacing w:line="276" w:lineRule="auto"/>
        <w:ind w:left="0" w:firstLine="425"/>
        <w:jc w:val="both"/>
        <w:rPr>
          <w:color w:val="000000"/>
          <w:kern w:val="0"/>
        </w:rPr>
      </w:pPr>
      <w:r>
        <w:rPr>
          <w:color w:val="000000"/>
          <w:kern w:val="0"/>
        </w:rPr>
        <w:t>Oceny bieżące z obowiązkowych i dodatkowych zajęć edukacyjnych oraz dla mniejszości narodowych w oddziałach klas IV- V</w:t>
      </w:r>
      <w:r w:rsidR="000001E1">
        <w:rPr>
          <w:color w:val="000000"/>
          <w:kern w:val="0"/>
        </w:rPr>
        <w:t>II</w:t>
      </w:r>
      <w:r>
        <w:rPr>
          <w:color w:val="000000"/>
          <w:kern w:val="0"/>
        </w:rPr>
        <w:t>I ustala się w skali od 1 do 6 z uwzględnieniem plusów i minusów.</w:t>
      </w:r>
    </w:p>
    <w:p w14:paraId="45071727" w14:textId="77777777" w:rsidR="004B57EA" w:rsidRDefault="004B57EA" w:rsidP="00B12F36">
      <w:pPr>
        <w:pStyle w:val="Standard"/>
        <w:widowControl w:val="0"/>
        <w:shd w:val="clear" w:color="auto" w:fill="FFFFFF"/>
        <w:tabs>
          <w:tab w:val="left" w:pos="-732"/>
          <w:tab w:val="left" w:pos="295"/>
        </w:tabs>
        <w:autoSpaceDN w:val="0"/>
        <w:spacing w:line="276" w:lineRule="auto"/>
        <w:ind w:firstLine="425"/>
        <w:jc w:val="both"/>
        <w:rPr>
          <w:color w:val="000000"/>
          <w:kern w:val="0"/>
        </w:rPr>
      </w:pPr>
      <w:bookmarkStart w:id="42" w:name="_Hlk50541616"/>
      <w:r>
        <w:rPr>
          <w:color w:val="000000"/>
          <w:kern w:val="0"/>
        </w:rPr>
        <w:t>4a. Zasady oceniania muszą być dostosowane do przyjętych w szkole rozwiązań kształcenia na odległość.</w:t>
      </w:r>
    </w:p>
    <w:bookmarkEnd w:id="42"/>
    <w:p w14:paraId="3C101699" w14:textId="77777777" w:rsidR="00A5644B" w:rsidRDefault="00A5644B" w:rsidP="000C4BBD">
      <w:pPr>
        <w:pStyle w:val="Standard"/>
        <w:widowControl w:val="0"/>
        <w:numPr>
          <w:ilvl w:val="0"/>
          <w:numId w:val="45"/>
        </w:numPr>
        <w:shd w:val="clear" w:color="auto" w:fill="FFFFFF"/>
        <w:tabs>
          <w:tab w:val="left" w:pos="-732"/>
          <w:tab w:val="left" w:pos="295"/>
        </w:tabs>
        <w:autoSpaceDN w:val="0"/>
        <w:spacing w:line="276" w:lineRule="auto"/>
        <w:ind w:left="0" w:firstLine="425"/>
        <w:jc w:val="both"/>
        <w:rPr>
          <w:color w:val="000000"/>
          <w:kern w:val="0"/>
        </w:rPr>
      </w:pPr>
      <w:r>
        <w:rPr>
          <w:color w:val="000000"/>
          <w:kern w:val="0"/>
        </w:rPr>
        <w:t>Ocenę</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plusem</w:t>
      </w:r>
      <w:r>
        <w:rPr>
          <w:rFonts w:eastAsia="Arial"/>
          <w:color w:val="000000"/>
          <w:kern w:val="0"/>
        </w:rPr>
        <w:t xml:space="preserve"> </w:t>
      </w:r>
      <w:r>
        <w:rPr>
          <w:color w:val="000000"/>
          <w:kern w:val="0"/>
        </w:rPr>
        <w:t>otrzymuje</w:t>
      </w:r>
      <w:r>
        <w:rPr>
          <w:rFonts w:eastAsia="Arial"/>
          <w:color w:val="000000"/>
          <w:kern w:val="0"/>
        </w:rPr>
        <w:t xml:space="preserve"> </w:t>
      </w:r>
      <w:r>
        <w:rPr>
          <w:color w:val="000000"/>
          <w:kern w:val="0"/>
        </w:rPr>
        <w:t>uczeń</w:t>
      </w:r>
      <w:r>
        <w:rPr>
          <w:rFonts w:eastAsia="Arial"/>
          <w:color w:val="000000"/>
          <w:kern w:val="0"/>
        </w:rPr>
        <w:t xml:space="preserve"> </w:t>
      </w:r>
      <w:r>
        <w:rPr>
          <w:color w:val="000000"/>
          <w:kern w:val="0"/>
        </w:rPr>
        <w:t>przekraczający</w:t>
      </w:r>
      <w:r>
        <w:rPr>
          <w:rFonts w:eastAsia="Arial"/>
          <w:color w:val="000000"/>
          <w:kern w:val="0"/>
        </w:rPr>
        <w:t xml:space="preserve"> </w:t>
      </w:r>
      <w:r>
        <w:rPr>
          <w:color w:val="000000"/>
          <w:kern w:val="0"/>
        </w:rPr>
        <w:t>wymogi</w:t>
      </w:r>
      <w:r w:rsidR="00B06A36">
        <w:rPr>
          <w:rFonts w:eastAsia="Arial"/>
          <w:color w:val="000000"/>
          <w:kern w:val="0"/>
        </w:rPr>
        <w:t xml:space="preserve"> </w:t>
      </w:r>
      <w:r>
        <w:rPr>
          <w:color w:val="000000"/>
          <w:kern w:val="0"/>
        </w:rPr>
        <w:t>określone</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daną</w:t>
      </w:r>
      <w:r>
        <w:rPr>
          <w:rFonts w:eastAsia="Arial"/>
          <w:color w:val="000000"/>
          <w:kern w:val="0"/>
        </w:rPr>
        <w:t xml:space="preserve"> </w:t>
      </w:r>
      <w:r>
        <w:rPr>
          <w:color w:val="000000"/>
          <w:kern w:val="0"/>
        </w:rPr>
        <w:t>ocenę.</w:t>
      </w:r>
      <w:r>
        <w:rPr>
          <w:rFonts w:eastAsia="Arial"/>
          <w:color w:val="000000"/>
          <w:kern w:val="0"/>
        </w:rPr>
        <w:t xml:space="preserve"> </w:t>
      </w:r>
      <w:r>
        <w:rPr>
          <w:color w:val="000000"/>
          <w:kern w:val="0"/>
        </w:rPr>
        <w:t>Ocenę z</w:t>
      </w:r>
      <w:r>
        <w:rPr>
          <w:rFonts w:eastAsia="Arial"/>
          <w:color w:val="000000"/>
          <w:kern w:val="0"/>
        </w:rPr>
        <w:t xml:space="preserve"> </w:t>
      </w:r>
      <w:r>
        <w:rPr>
          <w:color w:val="000000"/>
          <w:kern w:val="0"/>
        </w:rPr>
        <w:t>minusem</w:t>
      </w:r>
      <w:r>
        <w:rPr>
          <w:rFonts w:eastAsia="Arial"/>
          <w:color w:val="000000"/>
          <w:kern w:val="0"/>
        </w:rPr>
        <w:t xml:space="preserve"> </w:t>
      </w:r>
      <w:r>
        <w:rPr>
          <w:color w:val="000000"/>
          <w:kern w:val="0"/>
        </w:rPr>
        <w:t>otrzymuje</w:t>
      </w:r>
      <w:r>
        <w:rPr>
          <w:rFonts w:eastAsia="Arial"/>
          <w:color w:val="000000"/>
          <w:kern w:val="0"/>
        </w:rPr>
        <w:t xml:space="preserve"> </w:t>
      </w:r>
      <w:r>
        <w:rPr>
          <w:color w:val="000000"/>
          <w:kern w:val="0"/>
        </w:rPr>
        <w:t>uczeń</w:t>
      </w:r>
      <w:r>
        <w:rPr>
          <w:rFonts w:eastAsia="Arial"/>
          <w:color w:val="000000"/>
          <w:kern w:val="0"/>
        </w:rPr>
        <w:t xml:space="preserve"> </w:t>
      </w:r>
      <w:r>
        <w:rPr>
          <w:color w:val="000000"/>
          <w:kern w:val="0"/>
        </w:rPr>
        <w:t>nie</w:t>
      </w:r>
      <w:r>
        <w:rPr>
          <w:rFonts w:eastAsia="Arial"/>
          <w:color w:val="000000"/>
          <w:kern w:val="0"/>
        </w:rPr>
        <w:t xml:space="preserve"> </w:t>
      </w:r>
      <w:r>
        <w:rPr>
          <w:color w:val="000000"/>
          <w:kern w:val="0"/>
        </w:rPr>
        <w:t>spełniający</w:t>
      </w:r>
      <w:r w:rsidR="00B06A36">
        <w:rPr>
          <w:rFonts w:eastAsia="Arial"/>
          <w:color w:val="000000"/>
          <w:kern w:val="0"/>
        </w:rPr>
        <w:t xml:space="preserve"> </w:t>
      </w:r>
      <w:r>
        <w:rPr>
          <w:color w:val="000000"/>
          <w:kern w:val="0"/>
        </w:rPr>
        <w:t>w</w:t>
      </w:r>
      <w:r>
        <w:rPr>
          <w:rFonts w:eastAsia="Arial"/>
          <w:color w:val="000000"/>
          <w:kern w:val="0"/>
        </w:rPr>
        <w:t xml:space="preserve"> </w:t>
      </w:r>
      <w:r>
        <w:rPr>
          <w:color w:val="000000"/>
          <w:kern w:val="0"/>
        </w:rPr>
        <w:t>pełni</w:t>
      </w:r>
      <w:r w:rsidR="00B06A36">
        <w:rPr>
          <w:rFonts w:eastAsia="Arial"/>
          <w:color w:val="000000"/>
          <w:kern w:val="0"/>
        </w:rPr>
        <w:t xml:space="preserve"> </w:t>
      </w:r>
      <w:r>
        <w:rPr>
          <w:color w:val="000000"/>
          <w:kern w:val="0"/>
        </w:rPr>
        <w:t>wymogów</w:t>
      </w:r>
      <w:r>
        <w:rPr>
          <w:rFonts w:eastAsia="Arial"/>
          <w:color w:val="000000"/>
          <w:kern w:val="0"/>
        </w:rPr>
        <w:t xml:space="preserve"> </w:t>
      </w:r>
      <w:r>
        <w:rPr>
          <w:color w:val="000000"/>
          <w:kern w:val="0"/>
        </w:rPr>
        <w:t>określonych</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daną</w:t>
      </w:r>
      <w:r>
        <w:rPr>
          <w:rFonts w:eastAsia="Arial"/>
          <w:color w:val="000000"/>
          <w:kern w:val="0"/>
        </w:rPr>
        <w:t xml:space="preserve"> </w:t>
      </w:r>
      <w:r>
        <w:rPr>
          <w:color w:val="000000"/>
          <w:kern w:val="0"/>
        </w:rPr>
        <w:t>ocenę.</w:t>
      </w:r>
    </w:p>
    <w:p w14:paraId="503FC6D8" w14:textId="77777777" w:rsidR="004B57EA" w:rsidRDefault="004B57EA" w:rsidP="000C4BBD">
      <w:pPr>
        <w:pStyle w:val="Standard"/>
        <w:widowControl w:val="0"/>
        <w:numPr>
          <w:ilvl w:val="0"/>
          <w:numId w:val="45"/>
        </w:numPr>
        <w:shd w:val="clear" w:color="auto" w:fill="FFFFFF"/>
        <w:tabs>
          <w:tab w:val="left" w:pos="-732"/>
          <w:tab w:val="left" w:pos="295"/>
        </w:tabs>
        <w:autoSpaceDN w:val="0"/>
        <w:spacing w:line="276" w:lineRule="auto"/>
        <w:ind w:left="0" w:firstLine="425"/>
        <w:jc w:val="both"/>
        <w:rPr>
          <w:color w:val="000000"/>
          <w:kern w:val="0"/>
        </w:rPr>
      </w:pPr>
      <w:bookmarkStart w:id="43" w:name="_Hlk50541642"/>
      <w:r>
        <w:rPr>
          <w:color w:val="000000"/>
          <w:kern w:val="0"/>
        </w:rPr>
        <w:t xml:space="preserve">O postępach w nauce na odległość uczniowie oraz ich rodzice są informowani przez nauczycieli za pośrednictwem dostępnych narzędzi komunikacji elektronicznej. Po sprawdzeniu pracy ucznia nauczyciel wysyła informację zwrotną z podsumowaniem lub </w:t>
      </w:r>
      <w:r w:rsidR="0058426D">
        <w:rPr>
          <w:color w:val="000000"/>
          <w:kern w:val="0"/>
        </w:rPr>
        <w:t>oceną wykonanego</w:t>
      </w:r>
      <w:r>
        <w:rPr>
          <w:color w:val="000000"/>
          <w:kern w:val="0"/>
        </w:rPr>
        <w:t xml:space="preserve"> zadania.</w:t>
      </w:r>
    </w:p>
    <w:bookmarkEnd w:id="43"/>
    <w:p w14:paraId="03752699" w14:textId="77777777" w:rsidR="007B6592" w:rsidRDefault="00064C3B" w:rsidP="00B12F36">
      <w:pPr>
        <w:pStyle w:val="Styl2"/>
        <w:rPr>
          <w:color w:val="000000"/>
        </w:rPr>
      </w:pPr>
      <w:r>
        <w:rPr>
          <w:color w:val="000000"/>
        </w:rPr>
        <w:t>§ 6a.</w:t>
      </w:r>
    </w:p>
    <w:p w14:paraId="78600135" w14:textId="77777777" w:rsidR="00064C3B" w:rsidRDefault="00F112FC" w:rsidP="000C4BBD">
      <w:pPr>
        <w:numPr>
          <w:ilvl w:val="0"/>
          <w:numId w:val="46"/>
        </w:numPr>
        <w:tabs>
          <w:tab w:val="clear" w:pos="1080"/>
          <w:tab w:val="clear" w:pos="2580"/>
          <w:tab w:val="left" w:pos="284"/>
          <w:tab w:val="left" w:pos="709"/>
        </w:tabs>
        <w:spacing w:line="276" w:lineRule="auto"/>
        <w:ind w:left="0" w:firstLine="425"/>
        <w:rPr>
          <w:color w:val="000000"/>
          <w:kern w:val="0"/>
        </w:rPr>
      </w:pPr>
      <w:r>
        <w:rPr>
          <w:color w:val="000000"/>
          <w:kern w:val="0"/>
        </w:rPr>
        <w:t xml:space="preserve">Wewnątrzszkolne ocenianie: </w:t>
      </w:r>
    </w:p>
    <w:p w14:paraId="161B52BB" w14:textId="77777777" w:rsidR="007B6592" w:rsidRDefault="0058426D" w:rsidP="000C4BBD">
      <w:pPr>
        <w:numPr>
          <w:ilvl w:val="0"/>
          <w:numId w:val="47"/>
        </w:numPr>
        <w:tabs>
          <w:tab w:val="clear" w:pos="1080"/>
          <w:tab w:val="clear" w:pos="2580"/>
        </w:tabs>
        <w:spacing w:line="276" w:lineRule="auto"/>
        <w:ind w:left="425" w:hanging="425"/>
        <w:rPr>
          <w:color w:val="000000"/>
          <w:kern w:val="0"/>
        </w:rPr>
      </w:pPr>
      <w:r>
        <w:rPr>
          <w:color w:val="000000"/>
          <w:kern w:val="0"/>
        </w:rPr>
        <w:t>dotyczy wszystkich przedmiotów;</w:t>
      </w:r>
    </w:p>
    <w:p w14:paraId="314188CE" w14:textId="77777777" w:rsidR="007B6592" w:rsidRDefault="0058426D" w:rsidP="000C4BBD">
      <w:pPr>
        <w:numPr>
          <w:ilvl w:val="0"/>
          <w:numId w:val="47"/>
        </w:numPr>
        <w:tabs>
          <w:tab w:val="clear" w:pos="1080"/>
          <w:tab w:val="clear" w:pos="2580"/>
        </w:tabs>
        <w:spacing w:line="276" w:lineRule="auto"/>
        <w:ind w:left="425" w:hanging="425"/>
        <w:rPr>
          <w:color w:val="000000"/>
          <w:kern w:val="0"/>
        </w:rPr>
      </w:pPr>
      <w:r>
        <w:rPr>
          <w:color w:val="000000"/>
          <w:kern w:val="0"/>
        </w:rPr>
        <w:t>ujednolica zasady oceniania w szkole;</w:t>
      </w:r>
    </w:p>
    <w:p w14:paraId="3A2A1B81" w14:textId="77777777" w:rsidR="007B6592" w:rsidRDefault="0058426D" w:rsidP="000C4BBD">
      <w:pPr>
        <w:numPr>
          <w:ilvl w:val="0"/>
          <w:numId w:val="47"/>
        </w:numPr>
        <w:tabs>
          <w:tab w:val="clear" w:pos="1080"/>
          <w:tab w:val="clear" w:pos="2580"/>
        </w:tabs>
        <w:spacing w:line="276" w:lineRule="auto"/>
        <w:ind w:left="425" w:hanging="425"/>
        <w:rPr>
          <w:color w:val="000000"/>
          <w:kern w:val="0"/>
        </w:rPr>
      </w:pPr>
      <w:r>
        <w:rPr>
          <w:color w:val="000000"/>
          <w:kern w:val="0"/>
        </w:rPr>
        <w:t>jest podawany do wiadomości rodziców na pierwszym zebraniu nowego roku szkolnego;</w:t>
      </w:r>
    </w:p>
    <w:p w14:paraId="7C6E0771" w14:textId="77777777" w:rsidR="00990F79" w:rsidRDefault="0058426D" w:rsidP="000C4BBD">
      <w:pPr>
        <w:numPr>
          <w:ilvl w:val="0"/>
          <w:numId w:val="47"/>
        </w:numPr>
        <w:tabs>
          <w:tab w:val="clear" w:pos="1080"/>
          <w:tab w:val="clear" w:pos="2580"/>
        </w:tabs>
        <w:spacing w:line="276" w:lineRule="auto"/>
        <w:ind w:left="425" w:hanging="425"/>
        <w:rPr>
          <w:color w:val="000000"/>
          <w:kern w:val="0"/>
        </w:rPr>
      </w:pPr>
      <w:r>
        <w:rPr>
          <w:color w:val="000000"/>
          <w:kern w:val="0"/>
        </w:rPr>
        <w:t>nie dotyczy uczniów z obniżonymi wymaganiami edukacyjnymi, potwierdzonymi pisemną opinią poradni psychologiczno – pedagogicznej.</w:t>
      </w:r>
    </w:p>
    <w:p w14:paraId="24206341" w14:textId="55B7629F" w:rsidR="00990F79" w:rsidRDefault="00990F79" w:rsidP="001E43B0">
      <w:pPr>
        <w:spacing w:line="276" w:lineRule="auto"/>
        <w:ind w:firstLine="425"/>
        <w:rPr>
          <w:color w:val="000000"/>
          <w:kern w:val="0"/>
        </w:rPr>
      </w:pPr>
      <w:r>
        <w:rPr>
          <w:color w:val="000000"/>
          <w:kern w:val="0"/>
        </w:rPr>
        <w:t xml:space="preserve">1a. </w:t>
      </w:r>
      <w:r w:rsidR="001E43B0">
        <w:rPr>
          <w:color w:val="000000"/>
          <w:kern w:val="0"/>
          <w:shd w:val="clear" w:color="auto" w:fill="FFFFFF"/>
        </w:rPr>
        <w:t>(uchylony)</w:t>
      </w:r>
    </w:p>
    <w:p w14:paraId="35D5AB1D" w14:textId="6ADF305C" w:rsidR="007B6592" w:rsidRDefault="007B6592" w:rsidP="000C4BBD">
      <w:pPr>
        <w:pStyle w:val="Standard"/>
        <w:widowControl w:val="0"/>
        <w:numPr>
          <w:ilvl w:val="0"/>
          <w:numId w:val="46"/>
        </w:numPr>
        <w:shd w:val="clear" w:color="auto" w:fill="FFFFFF"/>
        <w:tabs>
          <w:tab w:val="left" w:pos="284"/>
        </w:tabs>
        <w:autoSpaceDN w:val="0"/>
        <w:spacing w:line="276" w:lineRule="auto"/>
        <w:ind w:left="0" w:firstLine="425"/>
        <w:jc w:val="both"/>
        <w:rPr>
          <w:color w:val="000000"/>
          <w:kern w:val="0"/>
        </w:rPr>
      </w:pPr>
      <w:bookmarkStart w:id="44" w:name="_Hlk117168790"/>
      <w:r>
        <w:rPr>
          <w:color w:val="000000"/>
          <w:kern w:val="0"/>
        </w:rPr>
        <w:t xml:space="preserve">Na początku roku szkolnego nauczyciel informuje uczniów i rodziców o wymaganiach wynikających z realizowanego przez siebie programu nauczania oraz sposobach sprawdzania osiągnięć uczniów, </w:t>
      </w:r>
      <w:r w:rsidR="0028093C">
        <w:rPr>
          <w:color w:val="000000"/>
          <w:kern w:val="0"/>
          <w:shd w:val="clear" w:color="auto" w:fill="FFFFFF"/>
        </w:rPr>
        <w:t>warunkach</w:t>
      </w:r>
      <w:r w:rsidR="0028093C">
        <w:rPr>
          <w:rFonts w:eastAsia="Arial"/>
          <w:color w:val="000000"/>
          <w:kern w:val="0"/>
          <w:shd w:val="clear" w:color="auto" w:fill="FFFFFF"/>
        </w:rPr>
        <w:t xml:space="preserve"> </w:t>
      </w:r>
      <w:r w:rsidR="0028093C">
        <w:rPr>
          <w:color w:val="000000"/>
          <w:kern w:val="0"/>
          <w:shd w:val="clear" w:color="auto" w:fill="FFFFFF"/>
        </w:rPr>
        <w:t>i</w:t>
      </w:r>
      <w:r w:rsidR="0028093C">
        <w:rPr>
          <w:rFonts w:eastAsia="Arial"/>
          <w:color w:val="000000"/>
          <w:kern w:val="0"/>
          <w:shd w:val="clear" w:color="auto" w:fill="FFFFFF"/>
        </w:rPr>
        <w:t xml:space="preserve"> </w:t>
      </w:r>
      <w:r w:rsidR="0028093C">
        <w:rPr>
          <w:color w:val="000000"/>
          <w:kern w:val="0"/>
          <w:shd w:val="clear" w:color="auto" w:fill="FFFFFF"/>
        </w:rPr>
        <w:t>trybie</w:t>
      </w:r>
      <w:r w:rsidR="006C1B8B">
        <w:rPr>
          <w:color w:val="000000"/>
          <w:kern w:val="0"/>
          <w:shd w:val="clear" w:color="auto" w:fill="FFFFFF"/>
        </w:rPr>
        <w:t xml:space="preserve"> </w:t>
      </w:r>
      <w:r w:rsidR="0058426D">
        <w:rPr>
          <w:rFonts w:eastAsia="Arial"/>
          <w:color w:val="000000"/>
          <w:kern w:val="0"/>
          <w:shd w:val="clear" w:color="auto" w:fill="FFFFFF"/>
        </w:rPr>
        <w:t xml:space="preserve">uzyskania </w:t>
      </w:r>
      <w:r w:rsidR="0028093C">
        <w:rPr>
          <w:color w:val="000000"/>
          <w:kern w:val="0"/>
          <w:shd w:val="clear" w:color="auto" w:fill="FFFFFF"/>
        </w:rPr>
        <w:t>wyższej</w:t>
      </w:r>
      <w:r w:rsidR="0028093C">
        <w:rPr>
          <w:rFonts w:eastAsia="Arial"/>
          <w:color w:val="000000"/>
          <w:kern w:val="0"/>
          <w:shd w:val="clear" w:color="auto" w:fill="FFFFFF"/>
        </w:rPr>
        <w:t xml:space="preserve"> </w:t>
      </w:r>
      <w:r w:rsidR="0028093C">
        <w:rPr>
          <w:color w:val="000000"/>
          <w:kern w:val="0"/>
          <w:shd w:val="clear" w:color="auto" w:fill="FFFFFF"/>
        </w:rPr>
        <w:t>niż</w:t>
      </w:r>
      <w:r w:rsidR="0028093C">
        <w:rPr>
          <w:rFonts w:eastAsia="Arial"/>
          <w:color w:val="000000"/>
          <w:kern w:val="0"/>
          <w:shd w:val="clear" w:color="auto" w:fill="FFFFFF"/>
        </w:rPr>
        <w:t xml:space="preserve"> </w:t>
      </w:r>
      <w:r w:rsidR="0028093C">
        <w:rPr>
          <w:color w:val="000000"/>
          <w:kern w:val="0"/>
          <w:shd w:val="clear" w:color="auto" w:fill="FFFFFF"/>
        </w:rPr>
        <w:t>przewidywana</w:t>
      </w:r>
      <w:r w:rsidR="0028093C">
        <w:rPr>
          <w:rFonts w:eastAsia="Arial"/>
          <w:color w:val="000000"/>
          <w:kern w:val="0"/>
          <w:shd w:val="clear" w:color="auto" w:fill="FFFFFF"/>
        </w:rPr>
        <w:t xml:space="preserve"> </w:t>
      </w:r>
      <w:r w:rsidR="0028093C">
        <w:rPr>
          <w:color w:val="000000"/>
          <w:kern w:val="0"/>
          <w:shd w:val="clear" w:color="auto" w:fill="FFFFFF"/>
        </w:rPr>
        <w:t>roczna</w:t>
      </w:r>
      <w:r w:rsidR="0028093C">
        <w:rPr>
          <w:rFonts w:eastAsia="Arial"/>
          <w:color w:val="000000"/>
          <w:kern w:val="0"/>
          <w:shd w:val="clear" w:color="auto" w:fill="FFFFFF"/>
        </w:rPr>
        <w:t xml:space="preserve"> </w:t>
      </w:r>
      <w:r w:rsidR="0028093C">
        <w:rPr>
          <w:color w:val="000000"/>
          <w:kern w:val="0"/>
          <w:shd w:val="clear" w:color="auto" w:fill="FFFFFF"/>
        </w:rPr>
        <w:t>ocena</w:t>
      </w:r>
      <w:r w:rsidR="0028093C">
        <w:rPr>
          <w:rFonts w:eastAsia="Arial"/>
          <w:color w:val="000000"/>
          <w:kern w:val="0"/>
          <w:shd w:val="clear" w:color="auto" w:fill="FFFFFF"/>
        </w:rPr>
        <w:t xml:space="preserve"> </w:t>
      </w:r>
      <w:r w:rsidR="0028093C">
        <w:rPr>
          <w:color w:val="000000"/>
          <w:kern w:val="0"/>
          <w:shd w:val="clear" w:color="auto" w:fill="FFFFFF"/>
        </w:rPr>
        <w:t>klasyfikacyjna</w:t>
      </w:r>
      <w:r w:rsidR="0028093C">
        <w:rPr>
          <w:rFonts w:eastAsia="Arial"/>
          <w:color w:val="000000"/>
          <w:kern w:val="0"/>
          <w:shd w:val="clear" w:color="auto" w:fill="FFFFFF"/>
        </w:rPr>
        <w:t xml:space="preserve"> </w:t>
      </w:r>
      <w:r w:rsidR="0028093C">
        <w:rPr>
          <w:color w:val="000000"/>
          <w:kern w:val="0"/>
          <w:shd w:val="clear" w:color="auto" w:fill="FFFFFF"/>
        </w:rPr>
        <w:t>z zajęć</w:t>
      </w:r>
      <w:r w:rsidR="0028093C">
        <w:rPr>
          <w:rFonts w:eastAsia="Arial"/>
          <w:color w:val="000000"/>
          <w:kern w:val="0"/>
          <w:shd w:val="clear" w:color="auto" w:fill="FFFFFF"/>
        </w:rPr>
        <w:t xml:space="preserve"> </w:t>
      </w:r>
      <w:r w:rsidR="0028093C">
        <w:rPr>
          <w:color w:val="000000"/>
          <w:kern w:val="0"/>
          <w:shd w:val="clear" w:color="auto" w:fill="FFFFFF"/>
        </w:rPr>
        <w:t xml:space="preserve">edukacyjnych, </w:t>
      </w:r>
      <w:r>
        <w:rPr>
          <w:color w:val="000000"/>
          <w:kern w:val="0"/>
        </w:rPr>
        <w:t xml:space="preserve">a wychowawcy klas </w:t>
      </w:r>
      <w:r w:rsidR="00504741">
        <w:rPr>
          <w:color w:val="000000"/>
          <w:kern w:val="0"/>
        </w:rPr>
        <w:t xml:space="preserve">o zasadach oceniania zachowania oraz o </w:t>
      </w:r>
      <w:r w:rsidR="00504741">
        <w:rPr>
          <w:color w:val="000000"/>
          <w:kern w:val="0"/>
          <w:shd w:val="clear" w:color="auto" w:fill="FFFFFF"/>
        </w:rPr>
        <w:t>warunkach</w:t>
      </w:r>
      <w:r w:rsidR="00B06A36">
        <w:rPr>
          <w:rFonts w:eastAsia="Arial"/>
          <w:color w:val="000000"/>
          <w:kern w:val="0"/>
          <w:shd w:val="clear" w:color="auto" w:fill="FFFFFF"/>
        </w:rPr>
        <w:t xml:space="preserve"> </w:t>
      </w:r>
      <w:r w:rsidR="00504741">
        <w:rPr>
          <w:color w:val="000000"/>
          <w:kern w:val="0"/>
          <w:shd w:val="clear" w:color="auto" w:fill="FFFFFF"/>
        </w:rPr>
        <w:t>i</w:t>
      </w:r>
      <w:r w:rsidR="00504741">
        <w:rPr>
          <w:rFonts w:eastAsia="Arial"/>
          <w:color w:val="000000"/>
          <w:kern w:val="0"/>
          <w:shd w:val="clear" w:color="auto" w:fill="FFFFFF"/>
        </w:rPr>
        <w:t xml:space="preserve"> </w:t>
      </w:r>
      <w:r w:rsidR="00504741">
        <w:rPr>
          <w:color w:val="000000"/>
          <w:kern w:val="0"/>
          <w:shd w:val="clear" w:color="auto" w:fill="FFFFFF"/>
        </w:rPr>
        <w:t>trybie</w:t>
      </w:r>
      <w:r w:rsidR="00504741">
        <w:rPr>
          <w:rFonts w:eastAsia="Arial"/>
          <w:color w:val="000000"/>
          <w:kern w:val="0"/>
          <w:shd w:val="clear" w:color="auto" w:fill="FFFFFF"/>
        </w:rPr>
        <w:t xml:space="preserve"> </w:t>
      </w:r>
      <w:r w:rsidR="007F4AEE">
        <w:rPr>
          <w:rFonts w:eastAsia="Arial"/>
          <w:color w:val="000000"/>
          <w:kern w:val="0"/>
          <w:shd w:val="clear" w:color="auto" w:fill="FFFFFF"/>
        </w:rPr>
        <w:t xml:space="preserve">uzyskania </w:t>
      </w:r>
      <w:r w:rsidR="00504741">
        <w:rPr>
          <w:color w:val="000000"/>
          <w:kern w:val="0"/>
          <w:shd w:val="clear" w:color="auto" w:fill="FFFFFF"/>
        </w:rPr>
        <w:t>wyższej</w:t>
      </w:r>
      <w:r w:rsidR="00504741">
        <w:rPr>
          <w:rFonts w:eastAsia="Arial"/>
          <w:color w:val="000000"/>
          <w:kern w:val="0"/>
          <w:shd w:val="clear" w:color="auto" w:fill="FFFFFF"/>
        </w:rPr>
        <w:t xml:space="preserve"> </w:t>
      </w:r>
      <w:r w:rsidR="00504741">
        <w:rPr>
          <w:color w:val="000000"/>
          <w:kern w:val="0"/>
          <w:shd w:val="clear" w:color="auto" w:fill="FFFFFF"/>
        </w:rPr>
        <w:t>niż</w:t>
      </w:r>
      <w:r w:rsidR="00504741">
        <w:rPr>
          <w:rFonts w:eastAsia="Arial"/>
          <w:color w:val="000000"/>
          <w:kern w:val="0"/>
          <w:shd w:val="clear" w:color="auto" w:fill="FFFFFF"/>
        </w:rPr>
        <w:t xml:space="preserve"> </w:t>
      </w:r>
      <w:r w:rsidR="00504741">
        <w:rPr>
          <w:color w:val="000000"/>
          <w:kern w:val="0"/>
          <w:shd w:val="clear" w:color="auto" w:fill="FFFFFF"/>
        </w:rPr>
        <w:t>przewidywana</w:t>
      </w:r>
      <w:r w:rsidR="00504741">
        <w:rPr>
          <w:rFonts w:eastAsia="Arial"/>
          <w:color w:val="000000"/>
          <w:kern w:val="0"/>
          <w:shd w:val="clear" w:color="auto" w:fill="FFFFFF"/>
        </w:rPr>
        <w:t xml:space="preserve"> </w:t>
      </w:r>
      <w:r w:rsidR="00504741">
        <w:rPr>
          <w:color w:val="000000"/>
          <w:kern w:val="0"/>
          <w:shd w:val="clear" w:color="auto" w:fill="FFFFFF"/>
        </w:rPr>
        <w:t>roczna</w:t>
      </w:r>
      <w:r w:rsidR="00504741">
        <w:rPr>
          <w:rFonts w:eastAsia="Arial"/>
          <w:color w:val="000000"/>
          <w:kern w:val="0"/>
          <w:shd w:val="clear" w:color="auto" w:fill="FFFFFF"/>
        </w:rPr>
        <w:t xml:space="preserve"> </w:t>
      </w:r>
      <w:r w:rsidR="00504741">
        <w:rPr>
          <w:color w:val="000000"/>
          <w:kern w:val="0"/>
          <w:shd w:val="clear" w:color="auto" w:fill="FFFFFF"/>
        </w:rPr>
        <w:t>ocena</w:t>
      </w:r>
      <w:r w:rsidR="00504741">
        <w:rPr>
          <w:rFonts w:eastAsia="Arial"/>
          <w:color w:val="000000"/>
          <w:kern w:val="0"/>
          <w:shd w:val="clear" w:color="auto" w:fill="FFFFFF"/>
        </w:rPr>
        <w:t xml:space="preserve"> </w:t>
      </w:r>
      <w:r w:rsidR="00504741">
        <w:rPr>
          <w:color w:val="000000"/>
          <w:kern w:val="0"/>
          <w:shd w:val="clear" w:color="auto" w:fill="FFFFFF"/>
        </w:rPr>
        <w:t>klasyfikacyjna</w:t>
      </w:r>
      <w:r w:rsidR="00504741">
        <w:rPr>
          <w:rFonts w:eastAsia="Arial"/>
          <w:color w:val="000000"/>
          <w:kern w:val="0"/>
          <w:shd w:val="clear" w:color="auto" w:fill="FFFFFF"/>
        </w:rPr>
        <w:t xml:space="preserve"> </w:t>
      </w:r>
      <w:r w:rsidR="00504741">
        <w:rPr>
          <w:color w:val="000000"/>
          <w:kern w:val="0"/>
          <w:shd w:val="clear" w:color="auto" w:fill="FFFFFF"/>
        </w:rPr>
        <w:t>zachowania.</w:t>
      </w:r>
    </w:p>
    <w:bookmarkEnd w:id="44"/>
    <w:p w14:paraId="61123C3E" w14:textId="77777777" w:rsidR="007B6592" w:rsidRDefault="007B6592" w:rsidP="000C4BBD">
      <w:pPr>
        <w:numPr>
          <w:ilvl w:val="0"/>
          <w:numId w:val="46"/>
        </w:numPr>
        <w:tabs>
          <w:tab w:val="clear" w:pos="1080"/>
          <w:tab w:val="clear" w:pos="2580"/>
          <w:tab w:val="left" w:pos="0"/>
          <w:tab w:val="left" w:pos="284"/>
        </w:tabs>
        <w:spacing w:line="276" w:lineRule="auto"/>
        <w:ind w:left="0" w:firstLine="425"/>
        <w:rPr>
          <w:color w:val="000000"/>
          <w:kern w:val="0"/>
        </w:rPr>
      </w:pPr>
      <w:r>
        <w:rPr>
          <w:color w:val="000000"/>
          <w:kern w:val="0"/>
        </w:rPr>
        <w:lastRenderedPageBreak/>
        <w:t>Wszystkie oceny są jawne</w:t>
      </w:r>
      <w:r w:rsidR="0058426D">
        <w:rPr>
          <w:color w:val="000000"/>
          <w:kern w:val="0"/>
        </w:rPr>
        <w:t xml:space="preserve"> zarówno dla ucznia jak i jego rodziców</w:t>
      </w:r>
      <w:r>
        <w:rPr>
          <w:color w:val="000000"/>
          <w:kern w:val="0"/>
        </w:rPr>
        <w:t>.</w:t>
      </w:r>
    </w:p>
    <w:p w14:paraId="139E0605" w14:textId="77777777" w:rsidR="007B6592" w:rsidRDefault="007B6592" w:rsidP="000C4BBD">
      <w:pPr>
        <w:numPr>
          <w:ilvl w:val="0"/>
          <w:numId w:val="46"/>
        </w:numPr>
        <w:tabs>
          <w:tab w:val="clear" w:pos="1080"/>
          <w:tab w:val="clear" w:pos="2580"/>
          <w:tab w:val="left" w:pos="0"/>
          <w:tab w:val="left" w:pos="284"/>
        </w:tabs>
        <w:spacing w:line="276" w:lineRule="auto"/>
        <w:ind w:left="0" w:firstLine="425"/>
        <w:rPr>
          <w:color w:val="000000"/>
          <w:kern w:val="0"/>
        </w:rPr>
      </w:pPr>
      <w:r>
        <w:rPr>
          <w:color w:val="000000"/>
          <w:kern w:val="0"/>
        </w:rPr>
        <w:t>Punktacja ustalona za testy jest jawna, a przeliczanie punktów na oceny jest ujednolicone:</w:t>
      </w:r>
    </w:p>
    <w:p w14:paraId="3059AC15" w14:textId="7C250452" w:rsidR="007B6592" w:rsidRDefault="007B6592" w:rsidP="000C4BBD">
      <w:pPr>
        <w:numPr>
          <w:ilvl w:val="0"/>
          <w:numId w:val="48"/>
        </w:numPr>
        <w:tabs>
          <w:tab w:val="left" w:pos="426"/>
        </w:tabs>
        <w:spacing w:line="276" w:lineRule="auto"/>
        <w:ind w:left="425" w:hanging="425"/>
        <w:rPr>
          <w:color w:val="000000"/>
          <w:kern w:val="0"/>
        </w:rPr>
      </w:pPr>
      <w:r>
        <w:rPr>
          <w:color w:val="000000"/>
          <w:kern w:val="0"/>
        </w:rPr>
        <w:t>100 %</w:t>
      </w:r>
      <w:r w:rsidR="00B06A36">
        <w:rPr>
          <w:color w:val="000000"/>
          <w:kern w:val="0"/>
        </w:rPr>
        <w:t xml:space="preserve"> </w:t>
      </w:r>
      <w:r>
        <w:rPr>
          <w:color w:val="000000"/>
          <w:kern w:val="0"/>
        </w:rPr>
        <w:t>punktów - ocena celująca</w:t>
      </w:r>
      <w:r w:rsidR="00B83ABB">
        <w:rPr>
          <w:color w:val="000000"/>
          <w:kern w:val="0"/>
        </w:rPr>
        <w:t>;</w:t>
      </w:r>
    </w:p>
    <w:p w14:paraId="7B2B794B" w14:textId="77777777" w:rsidR="00064C3B" w:rsidRDefault="007B6592" w:rsidP="000C4BBD">
      <w:pPr>
        <w:numPr>
          <w:ilvl w:val="0"/>
          <w:numId w:val="48"/>
        </w:numPr>
        <w:tabs>
          <w:tab w:val="left" w:pos="426"/>
        </w:tabs>
        <w:spacing w:line="276" w:lineRule="auto"/>
        <w:ind w:left="425" w:hanging="425"/>
        <w:rPr>
          <w:color w:val="000000"/>
          <w:kern w:val="0"/>
        </w:rPr>
      </w:pPr>
      <w:r>
        <w:rPr>
          <w:color w:val="000000"/>
          <w:kern w:val="0"/>
        </w:rPr>
        <w:t>91 %</w:t>
      </w:r>
      <w:r w:rsidR="00B06A36">
        <w:rPr>
          <w:color w:val="000000"/>
          <w:kern w:val="0"/>
        </w:rPr>
        <w:t xml:space="preserve"> </w:t>
      </w:r>
      <w:r>
        <w:rPr>
          <w:color w:val="000000"/>
          <w:kern w:val="0"/>
        </w:rPr>
        <w:t>punktów - ocena bardzo dobra</w:t>
      </w:r>
      <w:r w:rsidR="00B83ABB">
        <w:rPr>
          <w:color w:val="000000"/>
          <w:kern w:val="0"/>
        </w:rPr>
        <w:t>;</w:t>
      </w:r>
    </w:p>
    <w:p w14:paraId="4DD92004" w14:textId="77777777" w:rsidR="007B6592" w:rsidRDefault="007B6592" w:rsidP="000C4BBD">
      <w:pPr>
        <w:numPr>
          <w:ilvl w:val="0"/>
          <w:numId w:val="48"/>
        </w:numPr>
        <w:tabs>
          <w:tab w:val="left" w:pos="426"/>
        </w:tabs>
        <w:spacing w:line="276" w:lineRule="auto"/>
        <w:ind w:left="425" w:hanging="425"/>
        <w:rPr>
          <w:color w:val="000000"/>
          <w:kern w:val="0"/>
        </w:rPr>
      </w:pPr>
      <w:r>
        <w:rPr>
          <w:color w:val="000000"/>
          <w:kern w:val="0"/>
        </w:rPr>
        <w:t>90</w:t>
      </w:r>
      <w:r w:rsidR="00B06A36">
        <w:rPr>
          <w:color w:val="000000"/>
          <w:kern w:val="0"/>
        </w:rPr>
        <w:t xml:space="preserve"> </w:t>
      </w:r>
      <w:r>
        <w:rPr>
          <w:color w:val="000000"/>
          <w:kern w:val="0"/>
        </w:rPr>
        <w:t>%</w:t>
      </w:r>
      <w:r w:rsidR="00B06A36">
        <w:rPr>
          <w:color w:val="000000"/>
          <w:kern w:val="0"/>
        </w:rPr>
        <w:t xml:space="preserve"> </w:t>
      </w:r>
      <w:r>
        <w:rPr>
          <w:color w:val="000000"/>
          <w:kern w:val="0"/>
        </w:rPr>
        <w:t>punktów - ocena</w:t>
      </w:r>
      <w:r w:rsidR="00B06A36">
        <w:rPr>
          <w:color w:val="000000"/>
          <w:kern w:val="0"/>
        </w:rPr>
        <w:t xml:space="preserve"> </w:t>
      </w:r>
      <w:r>
        <w:rPr>
          <w:color w:val="000000"/>
          <w:kern w:val="0"/>
        </w:rPr>
        <w:t>minus bardzo dobra</w:t>
      </w:r>
      <w:r w:rsidR="00B83ABB">
        <w:rPr>
          <w:color w:val="000000"/>
          <w:kern w:val="0"/>
        </w:rPr>
        <w:t>;</w:t>
      </w:r>
    </w:p>
    <w:p w14:paraId="1DAE1757" w14:textId="77777777" w:rsidR="007B6592" w:rsidRDefault="007B6592" w:rsidP="000C4BBD">
      <w:pPr>
        <w:numPr>
          <w:ilvl w:val="0"/>
          <w:numId w:val="48"/>
        </w:numPr>
        <w:tabs>
          <w:tab w:val="left" w:pos="426"/>
        </w:tabs>
        <w:spacing w:line="276" w:lineRule="auto"/>
        <w:ind w:left="425" w:hanging="425"/>
        <w:rPr>
          <w:color w:val="000000"/>
          <w:kern w:val="0"/>
        </w:rPr>
      </w:pPr>
      <w:r>
        <w:rPr>
          <w:color w:val="000000"/>
          <w:kern w:val="0"/>
        </w:rPr>
        <w:t>89</w:t>
      </w:r>
      <w:r w:rsidR="00B06A36">
        <w:rPr>
          <w:color w:val="000000"/>
          <w:kern w:val="0"/>
        </w:rPr>
        <w:t xml:space="preserve"> </w:t>
      </w:r>
      <w:r>
        <w:rPr>
          <w:color w:val="000000"/>
          <w:kern w:val="0"/>
        </w:rPr>
        <w:t>%</w:t>
      </w:r>
      <w:r w:rsidR="00B06A36">
        <w:rPr>
          <w:color w:val="000000"/>
          <w:kern w:val="0"/>
        </w:rPr>
        <w:t xml:space="preserve"> </w:t>
      </w:r>
      <w:r>
        <w:rPr>
          <w:color w:val="000000"/>
          <w:kern w:val="0"/>
        </w:rPr>
        <w:t>punktów - ocena plus dobra</w:t>
      </w:r>
      <w:r w:rsidR="00B83ABB">
        <w:rPr>
          <w:color w:val="000000"/>
          <w:kern w:val="0"/>
        </w:rPr>
        <w:t>;</w:t>
      </w:r>
      <w:r>
        <w:rPr>
          <w:color w:val="000000"/>
          <w:kern w:val="0"/>
        </w:rPr>
        <w:t xml:space="preserve"> </w:t>
      </w:r>
    </w:p>
    <w:p w14:paraId="3AC22EEF" w14:textId="77777777" w:rsidR="007B6592" w:rsidRDefault="007B6592" w:rsidP="000C4BBD">
      <w:pPr>
        <w:numPr>
          <w:ilvl w:val="0"/>
          <w:numId w:val="48"/>
        </w:numPr>
        <w:tabs>
          <w:tab w:val="left" w:pos="426"/>
        </w:tabs>
        <w:spacing w:line="276" w:lineRule="auto"/>
        <w:ind w:left="425" w:hanging="425"/>
        <w:rPr>
          <w:color w:val="000000"/>
          <w:kern w:val="0"/>
        </w:rPr>
      </w:pPr>
      <w:r>
        <w:rPr>
          <w:color w:val="000000"/>
          <w:kern w:val="0"/>
        </w:rPr>
        <w:t>88</w:t>
      </w:r>
      <w:r w:rsidR="00B06A36">
        <w:rPr>
          <w:color w:val="000000"/>
          <w:kern w:val="0"/>
        </w:rPr>
        <w:t xml:space="preserve"> </w:t>
      </w:r>
      <w:r>
        <w:rPr>
          <w:color w:val="000000"/>
          <w:kern w:val="0"/>
        </w:rPr>
        <w:t>% - 74</w:t>
      </w:r>
      <w:r w:rsidR="00B06A36">
        <w:rPr>
          <w:color w:val="000000"/>
          <w:kern w:val="0"/>
        </w:rPr>
        <w:t xml:space="preserve"> </w:t>
      </w:r>
      <w:r>
        <w:rPr>
          <w:color w:val="000000"/>
          <w:kern w:val="0"/>
        </w:rPr>
        <w:t>%</w:t>
      </w:r>
      <w:r w:rsidR="00B06A36">
        <w:rPr>
          <w:color w:val="000000"/>
          <w:kern w:val="0"/>
        </w:rPr>
        <w:t xml:space="preserve"> </w:t>
      </w:r>
      <w:r>
        <w:rPr>
          <w:color w:val="000000"/>
          <w:kern w:val="0"/>
        </w:rPr>
        <w:t>punktów - ocena dobra</w:t>
      </w:r>
      <w:r w:rsidR="00B83ABB">
        <w:rPr>
          <w:color w:val="000000"/>
          <w:kern w:val="0"/>
        </w:rPr>
        <w:t>;</w:t>
      </w:r>
      <w:r>
        <w:rPr>
          <w:color w:val="000000"/>
          <w:kern w:val="0"/>
        </w:rPr>
        <w:t xml:space="preserve"> </w:t>
      </w:r>
    </w:p>
    <w:p w14:paraId="468F67DB" w14:textId="77777777" w:rsidR="007B6592" w:rsidRDefault="007B6592" w:rsidP="000C4BBD">
      <w:pPr>
        <w:numPr>
          <w:ilvl w:val="0"/>
          <w:numId w:val="48"/>
        </w:numPr>
        <w:tabs>
          <w:tab w:val="left" w:pos="426"/>
        </w:tabs>
        <w:spacing w:line="276" w:lineRule="auto"/>
        <w:ind w:left="425" w:hanging="425"/>
        <w:rPr>
          <w:color w:val="000000"/>
          <w:kern w:val="0"/>
        </w:rPr>
      </w:pPr>
      <w:r>
        <w:rPr>
          <w:color w:val="000000"/>
          <w:kern w:val="0"/>
        </w:rPr>
        <w:t>73</w:t>
      </w:r>
      <w:r w:rsidR="00B06A36">
        <w:rPr>
          <w:color w:val="000000"/>
          <w:kern w:val="0"/>
        </w:rPr>
        <w:t xml:space="preserve"> </w:t>
      </w:r>
      <w:r>
        <w:rPr>
          <w:color w:val="000000"/>
          <w:kern w:val="0"/>
        </w:rPr>
        <w:t>%</w:t>
      </w:r>
      <w:r w:rsidR="00B06A36">
        <w:rPr>
          <w:color w:val="000000"/>
          <w:kern w:val="0"/>
        </w:rPr>
        <w:t xml:space="preserve"> </w:t>
      </w:r>
      <w:r>
        <w:rPr>
          <w:color w:val="000000"/>
          <w:kern w:val="0"/>
        </w:rPr>
        <w:t>punktów - ocena minus dobra</w:t>
      </w:r>
      <w:r w:rsidR="00B83ABB">
        <w:rPr>
          <w:color w:val="000000"/>
          <w:kern w:val="0"/>
        </w:rPr>
        <w:t>;</w:t>
      </w:r>
      <w:r>
        <w:rPr>
          <w:color w:val="000000"/>
          <w:kern w:val="0"/>
        </w:rPr>
        <w:t xml:space="preserve"> </w:t>
      </w:r>
    </w:p>
    <w:p w14:paraId="06901F05" w14:textId="77777777" w:rsidR="007B6592" w:rsidRDefault="007B6592" w:rsidP="000C4BBD">
      <w:pPr>
        <w:numPr>
          <w:ilvl w:val="0"/>
          <w:numId w:val="48"/>
        </w:numPr>
        <w:tabs>
          <w:tab w:val="left" w:pos="426"/>
        </w:tabs>
        <w:spacing w:line="276" w:lineRule="auto"/>
        <w:ind w:left="425" w:hanging="425"/>
        <w:rPr>
          <w:color w:val="000000"/>
          <w:kern w:val="0"/>
        </w:rPr>
      </w:pPr>
      <w:r>
        <w:rPr>
          <w:color w:val="000000"/>
          <w:kern w:val="0"/>
        </w:rPr>
        <w:t>72</w:t>
      </w:r>
      <w:r w:rsidR="00B06A36">
        <w:rPr>
          <w:color w:val="000000"/>
          <w:kern w:val="0"/>
        </w:rPr>
        <w:t xml:space="preserve"> </w:t>
      </w:r>
      <w:r>
        <w:rPr>
          <w:color w:val="000000"/>
          <w:kern w:val="0"/>
        </w:rPr>
        <w:t>%</w:t>
      </w:r>
      <w:r w:rsidR="00B06A36">
        <w:rPr>
          <w:color w:val="000000"/>
          <w:kern w:val="0"/>
        </w:rPr>
        <w:t xml:space="preserve"> </w:t>
      </w:r>
      <w:r>
        <w:rPr>
          <w:color w:val="000000"/>
          <w:kern w:val="0"/>
        </w:rPr>
        <w:t>punktów - ocena plus dostateczna</w:t>
      </w:r>
      <w:r w:rsidR="00B83ABB">
        <w:rPr>
          <w:color w:val="000000"/>
          <w:kern w:val="0"/>
        </w:rPr>
        <w:t>;</w:t>
      </w:r>
    </w:p>
    <w:p w14:paraId="6202A9DA" w14:textId="77777777" w:rsidR="007B6592" w:rsidRDefault="007B6592" w:rsidP="000C4BBD">
      <w:pPr>
        <w:numPr>
          <w:ilvl w:val="0"/>
          <w:numId w:val="48"/>
        </w:numPr>
        <w:tabs>
          <w:tab w:val="left" w:pos="426"/>
        </w:tabs>
        <w:spacing w:line="276" w:lineRule="auto"/>
        <w:ind w:left="425" w:hanging="425"/>
        <w:rPr>
          <w:color w:val="000000"/>
          <w:kern w:val="0"/>
        </w:rPr>
      </w:pPr>
      <w:r>
        <w:rPr>
          <w:color w:val="000000"/>
          <w:kern w:val="0"/>
        </w:rPr>
        <w:t>71</w:t>
      </w:r>
      <w:r w:rsidR="00B06A36">
        <w:rPr>
          <w:color w:val="000000"/>
          <w:kern w:val="0"/>
        </w:rPr>
        <w:t xml:space="preserve"> </w:t>
      </w:r>
      <w:r>
        <w:rPr>
          <w:color w:val="000000"/>
          <w:kern w:val="0"/>
        </w:rPr>
        <w:t>% - 52 %</w:t>
      </w:r>
      <w:r w:rsidR="00B06A36">
        <w:rPr>
          <w:color w:val="000000"/>
          <w:kern w:val="0"/>
        </w:rPr>
        <w:t xml:space="preserve"> </w:t>
      </w:r>
      <w:r>
        <w:rPr>
          <w:color w:val="000000"/>
          <w:kern w:val="0"/>
        </w:rPr>
        <w:t>punktów - ocena dostateczna</w:t>
      </w:r>
      <w:r w:rsidR="00B83ABB">
        <w:rPr>
          <w:color w:val="000000"/>
          <w:kern w:val="0"/>
        </w:rPr>
        <w:t>;</w:t>
      </w:r>
    </w:p>
    <w:p w14:paraId="1B3B0263" w14:textId="77777777" w:rsidR="007B6592" w:rsidRDefault="007B6592" w:rsidP="000C4BBD">
      <w:pPr>
        <w:numPr>
          <w:ilvl w:val="0"/>
          <w:numId w:val="48"/>
        </w:numPr>
        <w:tabs>
          <w:tab w:val="left" w:pos="426"/>
        </w:tabs>
        <w:spacing w:line="276" w:lineRule="auto"/>
        <w:ind w:left="425" w:hanging="425"/>
        <w:rPr>
          <w:color w:val="000000"/>
          <w:kern w:val="0"/>
        </w:rPr>
      </w:pPr>
      <w:r>
        <w:rPr>
          <w:color w:val="000000"/>
          <w:kern w:val="0"/>
        </w:rPr>
        <w:t>51</w:t>
      </w:r>
      <w:r w:rsidR="00B06A36">
        <w:rPr>
          <w:color w:val="000000"/>
          <w:kern w:val="0"/>
        </w:rPr>
        <w:t xml:space="preserve"> </w:t>
      </w:r>
      <w:r>
        <w:rPr>
          <w:color w:val="000000"/>
          <w:kern w:val="0"/>
        </w:rPr>
        <w:t>%</w:t>
      </w:r>
      <w:r w:rsidR="00B06A36">
        <w:rPr>
          <w:color w:val="000000"/>
          <w:kern w:val="0"/>
        </w:rPr>
        <w:t xml:space="preserve"> </w:t>
      </w:r>
      <w:r>
        <w:rPr>
          <w:color w:val="000000"/>
          <w:kern w:val="0"/>
        </w:rPr>
        <w:t>punktów - ocena minus dostateczna</w:t>
      </w:r>
      <w:r w:rsidR="00B83ABB">
        <w:rPr>
          <w:color w:val="000000"/>
          <w:kern w:val="0"/>
        </w:rPr>
        <w:t>;</w:t>
      </w:r>
    </w:p>
    <w:p w14:paraId="41D762E9" w14:textId="77777777" w:rsidR="007B6592" w:rsidRDefault="007B6592" w:rsidP="000C4BBD">
      <w:pPr>
        <w:numPr>
          <w:ilvl w:val="0"/>
          <w:numId w:val="48"/>
        </w:numPr>
        <w:tabs>
          <w:tab w:val="left" w:pos="426"/>
        </w:tabs>
        <w:spacing w:line="276" w:lineRule="auto"/>
        <w:ind w:left="425" w:hanging="425"/>
        <w:rPr>
          <w:color w:val="000000"/>
          <w:kern w:val="0"/>
        </w:rPr>
      </w:pPr>
      <w:r>
        <w:rPr>
          <w:color w:val="000000"/>
          <w:kern w:val="0"/>
        </w:rPr>
        <w:t>50 %</w:t>
      </w:r>
      <w:r w:rsidR="00B06A36">
        <w:rPr>
          <w:color w:val="000000"/>
          <w:kern w:val="0"/>
        </w:rPr>
        <w:t xml:space="preserve"> </w:t>
      </w:r>
      <w:r>
        <w:rPr>
          <w:color w:val="000000"/>
          <w:kern w:val="0"/>
        </w:rPr>
        <w:t>-</w:t>
      </w:r>
      <w:r w:rsidR="00B06A36">
        <w:rPr>
          <w:color w:val="000000"/>
          <w:kern w:val="0"/>
        </w:rPr>
        <w:t xml:space="preserve"> </w:t>
      </w:r>
      <w:r>
        <w:rPr>
          <w:color w:val="000000"/>
          <w:kern w:val="0"/>
        </w:rPr>
        <w:t>31 % punktów - ocena dopuszczająca</w:t>
      </w:r>
      <w:r w:rsidR="00B83ABB">
        <w:rPr>
          <w:color w:val="000000"/>
          <w:kern w:val="0"/>
        </w:rPr>
        <w:t>;</w:t>
      </w:r>
    </w:p>
    <w:p w14:paraId="7EFA6167" w14:textId="77777777" w:rsidR="007B6592" w:rsidRDefault="007B6592" w:rsidP="000C4BBD">
      <w:pPr>
        <w:numPr>
          <w:ilvl w:val="0"/>
          <w:numId w:val="48"/>
        </w:numPr>
        <w:tabs>
          <w:tab w:val="left" w:pos="426"/>
        </w:tabs>
        <w:spacing w:line="276" w:lineRule="auto"/>
        <w:ind w:left="425" w:hanging="425"/>
        <w:rPr>
          <w:color w:val="000000"/>
          <w:kern w:val="0"/>
        </w:rPr>
      </w:pPr>
      <w:r>
        <w:rPr>
          <w:color w:val="000000"/>
          <w:kern w:val="0"/>
        </w:rPr>
        <w:t>30 %</w:t>
      </w:r>
      <w:r w:rsidR="00B06A36">
        <w:rPr>
          <w:color w:val="000000"/>
          <w:kern w:val="0"/>
        </w:rPr>
        <w:t xml:space="preserve"> </w:t>
      </w:r>
      <w:r>
        <w:rPr>
          <w:color w:val="000000"/>
          <w:kern w:val="0"/>
        </w:rPr>
        <w:t>-</w:t>
      </w:r>
      <w:r w:rsidR="00B06A36">
        <w:rPr>
          <w:color w:val="000000"/>
          <w:kern w:val="0"/>
        </w:rPr>
        <w:t xml:space="preserve"> </w:t>
      </w:r>
      <w:r>
        <w:rPr>
          <w:color w:val="000000"/>
          <w:kern w:val="0"/>
        </w:rPr>
        <w:t>0 %</w:t>
      </w:r>
      <w:r w:rsidR="00B06A36">
        <w:rPr>
          <w:color w:val="000000"/>
          <w:kern w:val="0"/>
        </w:rPr>
        <w:t xml:space="preserve"> </w:t>
      </w:r>
      <w:r>
        <w:rPr>
          <w:color w:val="000000"/>
          <w:kern w:val="0"/>
        </w:rPr>
        <w:t>punktów - ocenia niedostateczna</w:t>
      </w:r>
      <w:r w:rsidR="00B83ABB">
        <w:rPr>
          <w:color w:val="000000"/>
          <w:kern w:val="0"/>
        </w:rPr>
        <w:t xml:space="preserve">. </w:t>
      </w:r>
    </w:p>
    <w:p w14:paraId="6677A7AC" w14:textId="77777777" w:rsidR="007B6592" w:rsidRDefault="007B6592" w:rsidP="000C4BBD">
      <w:pPr>
        <w:pStyle w:val="ng-scope"/>
        <w:numPr>
          <w:ilvl w:val="0"/>
          <w:numId w:val="46"/>
        </w:numPr>
        <w:tabs>
          <w:tab w:val="left" w:pos="284"/>
        </w:tabs>
        <w:spacing w:before="0" w:beforeAutospacing="0" w:after="0" w:afterAutospacing="0" w:line="276" w:lineRule="auto"/>
        <w:ind w:left="0" w:firstLine="425"/>
        <w:jc w:val="both"/>
        <w:rPr>
          <w:color w:val="000000"/>
        </w:rPr>
      </w:pPr>
      <w:r>
        <w:rPr>
          <w:color w:val="000000"/>
        </w:rPr>
        <w:t>Sprawdzone i ocenione pisemne prace ucznia w tym</w:t>
      </w:r>
      <w:r w:rsidR="00B06A36">
        <w:rPr>
          <w:color w:val="000000"/>
        </w:rPr>
        <w:t xml:space="preserve"> </w:t>
      </w:r>
      <w:r>
        <w:rPr>
          <w:color w:val="000000"/>
        </w:rPr>
        <w:t>prace (przynajmniej godzinne) sprawdzone w ciągu 14 dni</w:t>
      </w:r>
      <w:r w:rsidR="00B06A36">
        <w:rPr>
          <w:color w:val="000000"/>
        </w:rPr>
        <w:t xml:space="preserve"> </w:t>
      </w:r>
      <w:r>
        <w:rPr>
          <w:color w:val="000000"/>
        </w:rPr>
        <w:t>nauczyciel ma obowiązek udostępnić zarówno uczniom, jak i</w:t>
      </w:r>
      <w:r w:rsidR="00A250C4">
        <w:rPr>
          <w:color w:val="000000"/>
        </w:rPr>
        <w:t> </w:t>
      </w:r>
      <w:r>
        <w:rPr>
          <w:color w:val="000000"/>
        </w:rPr>
        <w:t>rodzicom.</w:t>
      </w:r>
      <w:r w:rsidR="007F01D2">
        <w:rPr>
          <w:color w:val="000000"/>
        </w:rPr>
        <w:t xml:space="preserve"> Udostępnianie sprawdzonych prac odbywa się przez: przekazanie zaintere</w:t>
      </w:r>
      <w:r w:rsidR="00F07353">
        <w:rPr>
          <w:color w:val="000000"/>
        </w:rPr>
        <w:t>sowanym</w:t>
      </w:r>
      <w:r w:rsidR="007F01D2">
        <w:rPr>
          <w:color w:val="000000"/>
        </w:rPr>
        <w:t xml:space="preserve"> kopii</w:t>
      </w:r>
      <w:r w:rsidR="00F07353">
        <w:rPr>
          <w:color w:val="000000"/>
        </w:rPr>
        <w:t xml:space="preserve"> pracy (ksero lub zdjęcie)</w:t>
      </w:r>
      <w:r w:rsidR="007F01D2">
        <w:rPr>
          <w:color w:val="000000"/>
        </w:rPr>
        <w:t xml:space="preserve">, udostępnienie pracy do domu z prośbą o zwrot pracy podpisanej przez rodzica, udostępnienie prac do wglądu w czasie spotkań z rodzicami. </w:t>
      </w:r>
      <w:r>
        <w:rPr>
          <w:color w:val="000000"/>
        </w:rPr>
        <w:t>Prace pozostają w dokumentacji nauczyciela do końca trwania zajęć edukacyjnych w danym roku szkolnym.</w:t>
      </w:r>
    </w:p>
    <w:p w14:paraId="17686A0C" w14:textId="77777777" w:rsidR="00F978E2" w:rsidRDefault="00F978E2" w:rsidP="00793644">
      <w:pPr>
        <w:spacing w:line="276" w:lineRule="auto"/>
        <w:ind w:firstLine="425"/>
        <w:rPr>
          <w:color w:val="000000"/>
          <w:kern w:val="0"/>
        </w:rPr>
      </w:pPr>
      <w:r>
        <w:rPr>
          <w:color w:val="000000"/>
          <w:kern w:val="0"/>
        </w:rPr>
        <w:t xml:space="preserve">5a. </w:t>
      </w:r>
      <w:r>
        <w:rPr>
          <w:color w:val="000000"/>
          <w:kern w:val="0"/>
          <w:shd w:val="clear" w:color="auto" w:fill="FFFFFF"/>
        </w:rPr>
        <w:t>Dokumentacja dotycząca egzaminu klasyfikacyjnego, egzaminu poprawkowego oraz inna dokumentacja dotycząca oceniania ucznia jest udostępniana do wglądu uczniowi i jego rodzicom.</w:t>
      </w:r>
    </w:p>
    <w:p w14:paraId="1BB90BCE" w14:textId="77777777" w:rsidR="0028093C" w:rsidRDefault="00F978E2" w:rsidP="00793644">
      <w:pPr>
        <w:spacing w:line="276" w:lineRule="auto"/>
        <w:ind w:firstLine="425"/>
        <w:rPr>
          <w:color w:val="000000"/>
          <w:kern w:val="0"/>
        </w:rPr>
      </w:pPr>
      <w:r>
        <w:rPr>
          <w:color w:val="000000"/>
          <w:kern w:val="0"/>
        </w:rPr>
        <w:t>5b</w:t>
      </w:r>
      <w:r w:rsidR="0028093C">
        <w:rPr>
          <w:color w:val="000000"/>
          <w:kern w:val="0"/>
        </w:rPr>
        <w:t>. Nauczyciel ma obowiązek uzasadnić ustaloną ocenę:</w:t>
      </w:r>
    </w:p>
    <w:p w14:paraId="25068F37" w14:textId="77777777" w:rsidR="0028093C" w:rsidRDefault="0058426D" w:rsidP="000C4BBD">
      <w:pPr>
        <w:pStyle w:val="Standard"/>
        <w:numPr>
          <w:ilvl w:val="0"/>
          <w:numId w:val="50"/>
        </w:numPr>
        <w:shd w:val="clear" w:color="auto" w:fill="FFFFFF"/>
        <w:tabs>
          <w:tab w:val="left" w:pos="330"/>
        </w:tabs>
        <w:spacing w:line="276" w:lineRule="auto"/>
        <w:ind w:left="0" w:firstLine="0"/>
        <w:jc w:val="both"/>
        <w:rPr>
          <w:color w:val="000000"/>
          <w:kern w:val="0"/>
        </w:rPr>
      </w:pPr>
      <w:r>
        <w:rPr>
          <w:color w:val="000000"/>
          <w:kern w:val="0"/>
          <w:shd w:val="clear" w:color="auto" w:fill="FFFFFF"/>
        </w:rPr>
        <w:t>u</w:t>
      </w:r>
      <w:r w:rsidR="0028093C">
        <w:rPr>
          <w:color w:val="000000"/>
          <w:kern w:val="0"/>
          <w:shd w:val="clear" w:color="auto" w:fill="FFFFFF"/>
        </w:rPr>
        <w:t>zasadniając ocenę nauczyciel ma obowiązek:</w:t>
      </w:r>
    </w:p>
    <w:p w14:paraId="07B0FF5C" w14:textId="21819CB8" w:rsidR="0028093C" w:rsidRDefault="0028093C" w:rsidP="000C4BBD">
      <w:pPr>
        <w:pStyle w:val="Standard"/>
        <w:numPr>
          <w:ilvl w:val="2"/>
          <w:numId w:val="49"/>
        </w:numPr>
        <w:shd w:val="clear" w:color="auto" w:fill="FFFFFF"/>
        <w:tabs>
          <w:tab w:val="left" w:pos="288"/>
        </w:tabs>
        <w:spacing w:line="276" w:lineRule="auto"/>
        <w:ind w:left="709" w:hanging="284"/>
        <w:jc w:val="both"/>
        <w:rPr>
          <w:color w:val="000000"/>
          <w:kern w:val="0"/>
        </w:rPr>
      </w:pPr>
      <w:r>
        <w:rPr>
          <w:color w:val="000000"/>
          <w:kern w:val="0"/>
          <w:shd w:val="clear" w:color="auto" w:fill="FFFFFF"/>
        </w:rPr>
        <w:t xml:space="preserve">odwoływać się do wymagań edukacyjnych niezbędnych do </w:t>
      </w:r>
      <w:r w:rsidR="0058426D">
        <w:rPr>
          <w:color w:val="000000"/>
          <w:kern w:val="0"/>
          <w:shd w:val="clear" w:color="auto" w:fill="FFFFFF"/>
        </w:rPr>
        <w:t xml:space="preserve">uzyskania </w:t>
      </w:r>
      <w:r>
        <w:rPr>
          <w:color w:val="000000"/>
          <w:kern w:val="0"/>
          <w:shd w:val="clear" w:color="auto" w:fill="FFFFFF"/>
        </w:rPr>
        <w:t xml:space="preserve">przez ucznia poszczególnych rocznych i </w:t>
      </w:r>
      <w:r w:rsidR="0058426D">
        <w:rPr>
          <w:color w:val="000000"/>
          <w:kern w:val="0"/>
          <w:shd w:val="clear" w:color="auto" w:fill="FFFFFF"/>
        </w:rPr>
        <w:t xml:space="preserve">śródrocznych </w:t>
      </w:r>
      <w:r>
        <w:rPr>
          <w:color w:val="000000"/>
          <w:kern w:val="0"/>
          <w:shd w:val="clear" w:color="auto" w:fill="FFFFFF"/>
        </w:rPr>
        <w:t>ocen klasyfikacyjnych, w przypadku oceny zachowania – do kryteriów ocen zachowania,</w:t>
      </w:r>
    </w:p>
    <w:p w14:paraId="2C411FC0" w14:textId="77777777" w:rsidR="0028093C" w:rsidRDefault="0028093C" w:rsidP="000C4BBD">
      <w:pPr>
        <w:pStyle w:val="Standard"/>
        <w:numPr>
          <w:ilvl w:val="2"/>
          <w:numId w:val="49"/>
        </w:numPr>
        <w:shd w:val="clear" w:color="auto" w:fill="FFFFFF"/>
        <w:tabs>
          <w:tab w:val="left" w:pos="288"/>
        </w:tabs>
        <w:spacing w:line="276" w:lineRule="auto"/>
        <w:ind w:left="709" w:hanging="284"/>
        <w:jc w:val="both"/>
        <w:rPr>
          <w:color w:val="000000"/>
          <w:kern w:val="0"/>
        </w:rPr>
      </w:pPr>
      <w:r>
        <w:rPr>
          <w:color w:val="000000"/>
          <w:kern w:val="0"/>
          <w:shd w:val="clear" w:color="auto" w:fill="FFFFFF"/>
        </w:rPr>
        <w:t>przekazywać uczniowi informację o tym, co zrobił dobrze, co wymaga poprawienia lub dodatkowej pracy ze strony ucznia,</w:t>
      </w:r>
    </w:p>
    <w:p w14:paraId="596BCC7C" w14:textId="77777777" w:rsidR="0028093C" w:rsidRDefault="0028093C" w:rsidP="000C4BBD">
      <w:pPr>
        <w:pStyle w:val="Standard"/>
        <w:numPr>
          <w:ilvl w:val="2"/>
          <w:numId w:val="49"/>
        </w:numPr>
        <w:shd w:val="clear" w:color="auto" w:fill="FFFFFF"/>
        <w:tabs>
          <w:tab w:val="left" w:pos="288"/>
        </w:tabs>
        <w:spacing w:line="276" w:lineRule="auto"/>
        <w:ind w:left="709" w:hanging="284"/>
        <w:jc w:val="both"/>
        <w:rPr>
          <w:color w:val="000000"/>
          <w:kern w:val="0"/>
          <w:shd w:val="clear" w:color="auto" w:fill="FFFFFF"/>
        </w:rPr>
      </w:pPr>
      <w:r>
        <w:rPr>
          <w:color w:val="000000"/>
          <w:kern w:val="0"/>
          <w:shd w:val="clear" w:color="auto" w:fill="FFFFFF"/>
        </w:rPr>
        <w:t xml:space="preserve">wskazać uczniowi jak powinien się dalej uczyć. </w:t>
      </w:r>
    </w:p>
    <w:p w14:paraId="179092AE" w14:textId="77777777" w:rsidR="00006D24" w:rsidRDefault="00006D24" w:rsidP="001F73E8">
      <w:pPr>
        <w:pStyle w:val="Standard"/>
        <w:shd w:val="clear" w:color="auto" w:fill="FFFFFF"/>
        <w:tabs>
          <w:tab w:val="left" w:pos="288"/>
        </w:tabs>
        <w:spacing w:line="276" w:lineRule="auto"/>
        <w:ind w:firstLine="425"/>
        <w:jc w:val="both"/>
        <w:rPr>
          <w:color w:val="000000"/>
          <w:kern w:val="0"/>
          <w:shd w:val="clear" w:color="auto" w:fill="FFFFFF"/>
        </w:rPr>
      </w:pPr>
      <w:bookmarkStart w:id="45" w:name="_Hlk50541726"/>
      <w:r>
        <w:rPr>
          <w:color w:val="000000"/>
          <w:kern w:val="0"/>
          <w:shd w:val="clear" w:color="auto" w:fill="FFFFFF"/>
        </w:rPr>
        <w:t>5c. Nauczyciel jest obowiązany indywidualizować pracę z uczniem podczas kształcenia na odległość do potrzeb rozwojowych i edukacyjnych oraz możliwości psychofizycznych ucznia.</w:t>
      </w:r>
    </w:p>
    <w:p w14:paraId="2057EAB0" w14:textId="77777777" w:rsidR="00006D24" w:rsidRDefault="00006D24" w:rsidP="001F73E8">
      <w:pPr>
        <w:pStyle w:val="Standard"/>
        <w:shd w:val="clear" w:color="auto" w:fill="FFFFFF"/>
        <w:tabs>
          <w:tab w:val="left" w:pos="288"/>
        </w:tabs>
        <w:spacing w:line="276" w:lineRule="auto"/>
        <w:ind w:firstLine="425"/>
        <w:jc w:val="both"/>
        <w:rPr>
          <w:color w:val="000000"/>
          <w:kern w:val="0"/>
          <w:shd w:val="clear" w:color="auto" w:fill="FFFFFF"/>
        </w:rPr>
      </w:pPr>
      <w:r>
        <w:rPr>
          <w:color w:val="000000"/>
          <w:kern w:val="0"/>
          <w:shd w:val="clear" w:color="auto" w:fill="FFFFFF"/>
        </w:rPr>
        <w:t xml:space="preserve">5d. Monitorowanie postępów uczniów </w:t>
      </w:r>
      <w:r w:rsidR="006A4C91">
        <w:rPr>
          <w:color w:val="000000"/>
          <w:kern w:val="0"/>
          <w:shd w:val="clear" w:color="auto" w:fill="FFFFFF"/>
        </w:rPr>
        <w:t xml:space="preserve">w trakcie kształcenia na odległość </w:t>
      </w:r>
      <w:r>
        <w:rPr>
          <w:color w:val="000000"/>
          <w:kern w:val="0"/>
          <w:shd w:val="clear" w:color="auto" w:fill="FFFFFF"/>
        </w:rPr>
        <w:t>odbywa się poprzez:</w:t>
      </w:r>
    </w:p>
    <w:p w14:paraId="67D334BB" w14:textId="77777777" w:rsidR="00006D24" w:rsidRDefault="006A4C91" w:rsidP="000C4BBD">
      <w:pPr>
        <w:pStyle w:val="Standard"/>
        <w:numPr>
          <w:ilvl w:val="0"/>
          <w:numId w:val="51"/>
        </w:numPr>
        <w:shd w:val="clear" w:color="auto" w:fill="FFFFFF"/>
        <w:spacing w:line="276" w:lineRule="auto"/>
        <w:ind w:left="397" w:hanging="397"/>
        <w:jc w:val="both"/>
        <w:rPr>
          <w:color w:val="000000"/>
          <w:kern w:val="0"/>
          <w:shd w:val="clear" w:color="auto" w:fill="FFFFFF"/>
        </w:rPr>
      </w:pPr>
      <w:r>
        <w:rPr>
          <w:color w:val="000000"/>
          <w:kern w:val="0"/>
          <w:shd w:val="clear" w:color="auto" w:fill="FFFFFF"/>
        </w:rPr>
        <w:t>obserwację pracy ucznia, w tym aktywność ucznia;</w:t>
      </w:r>
    </w:p>
    <w:p w14:paraId="2C9ADF1F" w14:textId="77777777" w:rsidR="00006D24" w:rsidRDefault="006A4C91" w:rsidP="000C4BBD">
      <w:pPr>
        <w:pStyle w:val="Standard"/>
        <w:numPr>
          <w:ilvl w:val="0"/>
          <w:numId w:val="51"/>
        </w:numPr>
        <w:shd w:val="clear" w:color="auto" w:fill="FFFFFF"/>
        <w:spacing w:line="276" w:lineRule="auto"/>
        <w:ind w:left="397" w:hanging="397"/>
        <w:jc w:val="both"/>
        <w:rPr>
          <w:color w:val="000000"/>
          <w:kern w:val="0"/>
          <w:shd w:val="clear" w:color="auto" w:fill="FFFFFF"/>
        </w:rPr>
      </w:pPr>
      <w:r>
        <w:rPr>
          <w:color w:val="000000"/>
          <w:kern w:val="0"/>
          <w:shd w:val="clear" w:color="auto" w:fill="FFFFFF"/>
        </w:rPr>
        <w:t>zaangażowanie ucznia w kontaktach z nauczycielem i kolegami w grupie;</w:t>
      </w:r>
    </w:p>
    <w:p w14:paraId="4C6E8566" w14:textId="77777777" w:rsidR="00006D24" w:rsidRDefault="006A4C91" w:rsidP="000C4BBD">
      <w:pPr>
        <w:pStyle w:val="Standard"/>
        <w:numPr>
          <w:ilvl w:val="0"/>
          <w:numId w:val="51"/>
        </w:numPr>
        <w:shd w:val="clear" w:color="auto" w:fill="FFFFFF"/>
        <w:spacing w:line="276" w:lineRule="auto"/>
        <w:ind w:left="397" w:hanging="397"/>
        <w:jc w:val="both"/>
        <w:rPr>
          <w:color w:val="000000"/>
          <w:kern w:val="0"/>
          <w:shd w:val="clear" w:color="auto" w:fill="FFFFFF"/>
        </w:rPr>
      </w:pPr>
      <w:r>
        <w:rPr>
          <w:color w:val="000000"/>
          <w:kern w:val="0"/>
          <w:shd w:val="clear" w:color="auto" w:fill="FFFFFF"/>
        </w:rPr>
        <w:t>rozwiązywanie zadań i wykonywanie prac wskazanych przez nauczyciela;</w:t>
      </w:r>
    </w:p>
    <w:p w14:paraId="47006B6D" w14:textId="77777777" w:rsidR="00006D24" w:rsidRDefault="006A4C91" w:rsidP="000C4BBD">
      <w:pPr>
        <w:pStyle w:val="Standard"/>
        <w:numPr>
          <w:ilvl w:val="0"/>
          <w:numId w:val="51"/>
        </w:numPr>
        <w:shd w:val="clear" w:color="auto" w:fill="FFFFFF"/>
        <w:spacing w:line="276" w:lineRule="auto"/>
        <w:ind w:left="397" w:hanging="397"/>
        <w:jc w:val="both"/>
        <w:rPr>
          <w:color w:val="000000"/>
          <w:kern w:val="0"/>
          <w:shd w:val="clear" w:color="auto" w:fill="FFFFFF"/>
        </w:rPr>
      </w:pPr>
      <w:r>
        <w:rPr>
          <w:color w:val="000000"/>
          <w:kern w:val="0"/>
          <w:shd w:val="clear" w:color="auto" w:fill="FFFFFF"/>
        </w:rPr>
        <w:t>terminowe wykonywanie zadań;</w:t>
      </w:r>
    </w:p>
    <w:p w14:paraId="76261879" w14:textId="77777777" w:rsidR="00006D24" w:rsidRDefault="006A4C91" w:rsidP="000C4BBD">
      <w:pPr>
        <w:pStyle w:val="Standard"/>
        <w:numPr>
          <w:ilvl w:val="0"/>
          <w:numId w:val="51"/>
        </w:numPr>
        <w:shd w:val="clear" w:color="auto" w:fill="FFFFFF"/>
        <w:spacing w:line="276" w:lineRule="auto"/>
        <w:ind w:left="397" w:hanging="397"/>
        <w:jc w:val="both"/>
        <w:rPr>
          <w:color w:val="000000"/>
          <w:kern w:val="0"/>
          <w:shd w:val="clear" w:color="auto" w:fill="FFFFFF"/>
        </w:rPr>
      </w:pPr>
      <w:r>
        <w:rPr>
          <w:color w:val="000000"/>
          <w:kern w:val="0"/>
          <w:shd w:val="clear" w:color="auto" w:fill="FFFFFF"/>
        </w:rPr>
        <w:t>wykazywanie własnej inicjatywy przez ucznia przy pojawiających się trudnościach;</w:t>
      </w:r>
    </w:p>
    <w:p w14:paraId="2E85DF08" w14:textId="77777777" w:rsidR="00006D24" w:rsidRDefault="006A4C91" w:rsidP="000C4BBD">
      <w:pPr>
        <w:pStyle w:val="Standard"/>
        <w:numPr>
          <w:ilvl w:val="0"/>
          <w:numId w:val="51"/>
        </w:numPr>
        <w:shd w:val="clear" w:color="auto" w:fill="FFFFFF"/>
        <w:spacing w:line="276" w:lineRule="auto"/>
        <w:ind w:left="397" w:hanging="397"/>
        <w:jc w:val="both"/>
        <w:rPr>
          <w:color w:val="000000"/>
          <w:kern w:val="0"/>
          <w:shd w:val="clear" w:color="auto" w:fill="FFFFFF"/>
        </w:rPr>
      </w:pPr>
      <w:r>
        <w:rPr>
          <w:color w:val="000000"/>
          <w:kern w:val="0"/>
          <w:shd w:val="clear" w:color="auto" w:fill="FFFFFF"/>
        </w:rPr>
        <w:t>wykorzystywanie przez ucznia wiedzy i umiejętności wcześniej nabytych do wykonywania kolejnych zadań.</w:t>
      </w:r>
    </w:p>
    <w:p w14:paraId="60CA0029" w14:textId="77777777" w:rsidR="00006D24" w:rsidRDefault="003720CC" w:rsidP="004D411D">
      <w:pPr>
        <w:pStyle w:val="Standard"/>
        <w:shd w:val="clear" w:color="auto" w:fill="FFFFFF"/>
        <w:tabs>
          <w:tab w:val="left" w:pos="288"/>
          <w:tab w:val="left" w:pos="709"/>
        </w:tabs>
        <w:spacing w:line="276" w:lineRule="auto"/>
        <w:ind w:firstLine="425"/>
        <w:jc w:val="both"/>
        <w:rPr>
          <w:color w:val="000000"/>
          <w:kern w:val="0"/>
          <w:shd w:val="clear" w:color="auto" w:fill="FFFFFF"/>
        </w:rPr>
      </w:pPr>
      <w:r>
        <w:rPr>
          <w:color w:val="000000"/>
          <w:kern w:val="0"/>
          <w:shd w:val="clear" w:color="auto" w:fill="FFFFFF"/>
        </w:rPr>
        <w:lastRenderedPageBreak/>
        <w:t>5e</w:t>
      </w:r>
      <w:r w:rsidR="00006D24">
        <w:rPr>
          <w:color w:val="000000"/>
          <w:kern w:val="0"/>
          <w:shd w:val="clear" w:color="auto" w:fill="FFFFFF"/>
        </w:rPr>
        <w:t>. Sposoby weryfikacji wiedzy i umiejętności uczniów zależą od specyfiki przedmiotu.</w:t>
      </w:r>
    </w:p>
    <w:p w14:paraId="4074FEF5" w14:textId="77777777" w:rsidR="00006D24" w:rsidRDefault="003720CC" w:rsidP="004D411D">
      <w:pPr>
        <w:pStyle w:val="Standard"/>
        <w:shd w:val="clear" w:color="auto" w:fill="FFFFFF"/>
        <w:tabs>
          <w:tab w:val="left" w:pos="288"/>
          <w:tab w:val="left" w:pos="709"/>
        </w:tabs>
        <w:spacing w:line="276" w:lineRule="auto"/>
        <w:ind w:firstLine="425"/>
        <w:jc w:val="both"/>
        <w:rPr>
          <w:color w:val="000000"/>
          <w:kern w:val="0"/>
        </w:rPr>
      </w:pPr>
      <w:r>
        <w:rPr>
          <w:color w:val="000000"/>
          <w:kern w:val="0"/>
          <w:shd w:val="clear" w:color="auto" w:fill="FFFFFF"/>
        </w:rPr>
        <w:t>5f</w:t>
      </w:r>
      <w:r w:rsidR="00006D24">
        <w:rPr>
          <w:color w:val="000000"/>
          <w:kern w:val="0"/>
          <w:shd w:val="clear" w:color="auto" w:fill="FFFFFF"/>
        </w:rPr>
        <w:t>. W zależności od formy komunikacji w uczniem, nauczyciele monitorują i sprawdzają wiedzę uczniów oraz ich postępy w nauce.</w:t>
      </w:r>
    </w:p>
    <w:bookmarkEnd w:id="45"/>
    <w:p w14:paraId="6365E394" w14:textId="0ED39920" w:rsidR="007B6592" w:rsidRDefault="007B6592" w:rsidP="000C4BBD">
      <w:pPr>
        <w:numPr>
          <w:ilvl w:val="0"/>
          <w:numId w:val="52"/>
        </w:numPr>
        <w:tabs>
          <w:tab w:val="left" w:pos="284"/>
          <w:tab w:val="left" w:pos="709"/>
        </w:tabs>
        <w:spacing w:line="276" w:lineRule="auto"/>
        <w:ind w:left="0" w:firstLine="425"/>
        <w:rPr>
          <w:color w:val="000000"/>
          <w:kern w:val="0"/>
        </w:rPr>
      </w:pPr>
      <w:r>
        <w:rPr>
          <w:color w:val="000000"/>
          <w:kern w:val="0"/>
        </w:rPr>
        <w:t xml:space="preserve">Klasyfikowanie uczniów przeprowadza się dwa razy w ciągu roku szkolnego. Termin konferencji klasyfikacyjnej ustala </w:t>
      </w:r>
      <w:r w:rsidR="008357BD">
        <w:rPr>
          <w:color w:val="000000"/>
          <w:kern w:val="0"/>
        </w:rPr>
        <w:t>Dyrektor</w:t>
      </w:r>
      <w:r>
        <w:rPr>
          <w:color w:val="000000"/>
          <w:kern w:val="0"/>
        </w:rPr>
        <w:t xml:space="preserve"> szkoły w zależności od kalendarza roku szkolnego ustalonego przez</w:t>
      </w:r>
      <w:r w:rsidR="006A4C91">
        <w:rPr>
          <w:color w:val="000000"/>
          <w:kern w:val="0"/>
        </w:rPr>
        <w:t xml:space="preserve"> ministra właściwego ds. oświaty i wychowania.</w:t>
      </w:r>
      <w:r>
        <w:rPr>
          <w:color w:val="000000"/>
          <w:kern w:val="0"/>
        </w:rPr>
        <w:t xml:space="preserve"> </w:t>
      </w:r>
    </w:p>
    <w:p w14:paraId="56D89827" w14:textId="0D8EAD69" w:rsidR="007B6592" w:rsidRDefault="008357BD" w:rsidP="000C4BBD">
      <w:pPr>
        <w:numPr>
          <w:ilvl w:val="0"/>
          <w:numId w:val="52"/>
        </w:numPr>
        <w:tabs>
          <w:tab w:val="left" w:pos="284"/>
          <w:tab w:val="left" w:pos="709"/>
        </w:tabs>
        <w:spacing w:line="276" w:lineRule="auto"/>
        <w:ind w:left="0" w:firstLine="425"/>
        <w:rPr>
          <w:color w:val="000000"/>
          <w:kern w:val="0"/>
        </w:rPr>
      </w:pPr>
      <w:r>
        <w:rPr>
          <w:color w:val="000000"/>
          <w:kern w:val="0"/>
        </w:rPr>
        <w:t>Dyrektor</w:t>
      </w:r>
      <w:r w:rsidR="00504741">
        <w:rPr>
          <w:color w:val="000000"/>
          <w:kern w:val="0"/>
        </w:rPr>
        <w:t xml:space="preserve"> szkoły zwalnia ucznia z wykonywania określonych ćwiczeń fizycznych na zajęciach wychowania fizycznego, na podstawie opinii o ograniczonych możliwościach wykonywania przez ucznia tych ćwiczeń wydanej przez lekarza, na czas określony w tej opinii.</w:t>
      </w:r>
    </w:p>
    <w:p w14:paraId="4E5205E1" w14:textId="3E27259A" w:rsidR="007B6592" w:rsidRDefault="007B6592" w:rsidP="004D411D">
      <w:pPr>
        <w:pStyle w:val="Standard"/>
        <w:shd w:val="clear" w:color="auto" w:fill="FFFFFF"/>
        <w:tabs>
          <w:tab w:val="left" w:pos="284"/>
          <w:tab w:val="left" w:pos="709"/>
        </w:tabs>
        <w:spacing w:line="276" w:lineRule="auto"/>
        <w:ind w:firstLine="425"/>
        <w:jc w:val="both"/>
        <w:rPr>
          <w:color w:val="000000"/>
          <w:kern w:val="0"/>
        </w:rPr>
      </w:pPr>
      <w:bookmarkStart w:id="46" w:name="_Hlk16161546"/>
      <w:r>
        <w:rPr>
          <w:color w:val="000000"/>
          <w:kern w:val="0"/>
        </w:rPr>
        <w:t xml:space="preserve">7a. </w:t>
      </w:r>
      <w:r w:rsidR="008357BD">
        <w:rPr>
          <w:color w:val="000000"/>
          <w:kern w:val="0"/>
        </w:rPr>
        <w:t>Dyrektor</w:t>
      </w:r>
      <w:r>
        <w:rPr>
          <w:color w:val="000000"/>
          <w:kern w:val="0"/>
        </w:rPr>
        <w:t xml:space="preserve"> szkoły zwalnia ucznia z realizacji zajęć wychowania </w:t>
      </w:r>
      <w:r w:rsidR="008A655F">
        <w:rPr>
          <w:color w:val="000000"/>
          <w:kern w:val="0"/>
        </w:rPr>
        <w:t xml:space="preserve">fizycznego, </w:t>
      </w:r>
      <w:r w:rsidR="00531025">
        <w:rPr>
          <w:color w:val="000000"/>
          <w:kern w:val="0"/>
        </w:rPr>
        <w:t>informatyki</w:t>
      </w:r>
      <w:r>
        <w:rPr>
          <w:color w:val="000000"/>
          <w:kern w:val="0"/>
        </w:rPr>
        <w:t xml:space="preserve"> na podstawie opinii o braku możliwości uczestniczenia ucznia w tych zajęciach wydanej przez lekarza, na czas określony w tej opinii.</w:t>
      </w:r>
      <w:r w:rsidR="00504741">
        <w:rPr>
          <w:color w:val="000000"/>
          <w:kern w:val="0"/>
        </w:rPr>
        <w:t xml:space="preserve"> </w:t>
      </w:r>
    </w:p>
    <w:p w14:paraId="3BB8704A" w14:textId="3B7DE6A6" w:rsidR="007168C3" w:rsidRDefault="007168C3" w:rsidP="004D411D">
      <w:pPr>
        <w:tabs>
          <w:tab w:val="left" w:pos="709"/>
        </w:tabs>
        <w:spacing w:line="276" w:lineRule="auto"/>
        <w:ind w:firstLine="425"/>
        <w:rPr>
          <w:rFonts w:eastAsia="Times New Roman"/>
          <w:color w:val="000000"/>
          <w:kern w:val="0"/>
          <w:shd w:val="clear" w:color="auto" w:fill="FFFFFF"/>
        </w:rPr>
      </w:pPr>
      <w:r>
        <w:rPr>
          <w:color w:val="000000"/>
          <w:kern w:val="0"/>
        </w:rPr>
        <w:t xml:space="preserve">7b. </w:t>
      </w:r>
      <w:r>
        <w:rPr>
          <w:rFonts w:eastAsia="Times New Roman"/>
          <w:color w:val="000000"/>
          <w:kern w:val="0"/>
          <w:shd w:val="clear" w:color="auto" w:fill="FFFFFF"/>
        </w:rPr>
        <w:t xml:space="preserve">Jeżeli okres zwolnienia ucznia z wykonywanych ćwiczeń fizycznych na zajęciach wychowania fizycznego, </w:t>
      </w:r>
      <w:r w:rsidR="00531025">
        <w:rPr>
          <w:rFonts w:eastAsia="Times New Roman"/>
          <w:color w:val="000000"/>
          <w:kern w:val="0"/>
          <w:shd w:val="clear" w:color="auto" w:fill="FFFFFF"/>
        </w:rPr>
        <w:t>informatyki</w:t>
      </w:r>
      <w:r>
        <w:rPr>
          <w:rFonts w:eastAsia="Times New Roman"/>
          <w:color w:val="000000"/>
          <w:kern w:val="0"/>
          <w:shd w:val="clear" w:color="auto" w:fill="FFFFFF"/>
        </w:rPr>
        <w:t xml:space="preserve"> uniemożliwia ustalenie </w:t>
      </w:r>
      <w:r w:rsidR="001A42A6">
        <w:rPr>
          <w:rFonts w:eastAsia="Times New Roman"/>
          <w:color w:val="000000"/>
          <w:kern w:val="0"/>
          <w:shd w:val="clear" w:color="auto" w:fill="FFFFFF"/>
        </w:rPr>
        <w:t xml:space="preserve">śródrocznej </w:t>
      </w:r>
      <w:r>
        <w:rPr>
          <w:rFonts w:eastAsia="Times New Roman"/>
          <w:color w:val="000000"/>
          <w:kern w:val="0"/>
          <w:shd w:val="clear" w:color="auto" w:fill="FFFFFF"/>
        </w:rPr>
        <w:t>lub rocznej oceny klasyfikacyjnej, w dokumentacji przebiegu nauczania zamiast oceny klasyfikacyjnej wpisuje się „zwolniony” albo „zwolniona”.</w:t>
      </w:r>
    </w:p>
    <w:p w14:paraId="2DB8A1C6" w14:textId="77777777" w:rsidR="00F95472" w:rsidRDefault="00F95472" w:rsidP="004D411D">
      <w:pPr>
        <w:pStyle w:val="Standard"/>
        <w:shd w:val="clear" w:color="auto" w:fill="FFFFFF"/>
        <w:tabs>
          <w:tab w:val="left" w:pos="330"/>
          <w:tab w:val="left" w:pos="709"/>
        </w:tabs>
        <w:spacing w:line="276" w:lineRule="auto"/>
        <w:ind w:firstLine="425"/>
        <w:jc w:val="both"/>
        <w:rPr>
          <w:color w:val="000000"/>
          <w:kern w:val="0"/>
        </w:rPr>
      </w:pPr>
      <w:bookmarkStart w:id="47" w:name="_Hlk117168808"/>
      <w:bookmarkEnd w:id="46"/>
      <w:r>
        <w:rPr>
          <w:color w:val="000000"/>
          <w:kern w:val="0"/>
        </w:rPr>
        <w:t>7c. Nauczyciel</w:t>
      </w:r>
      <w:r>
        <w:rPr>
          <w:rFonts w:eastAsia="Arial"/>
          <w:color w:val="000000"/>
          <w:kern w:val="0"/>
        </w:rPr>
        <w:t xml:space="preserve"> </w:t>
      </w:r>
      <w:r>
        <w:rPr>
          <w:color w:val="000000"/>
          <w:kern w:val="0"/>
        </w:rPr>
        <w:t>jest</w:t>
      </w:r>
      <w:r>
        <w:rPr>
          <w:rFonts w:eastAsia="Arial"/>
          <w:color w:val="000000"/>
          <w:kern w:val="0"/>
        </w:rPr>
        <w:t xml:space="preserve"> </w:t>
      </w:r>
      <w:r>
        <w:rPr>
          <w:color w:val="000000"/>
          <w:kern w:val="0"/>
        </w:rPr>
        <w:t>zobowiązany</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podstawie</w:t>
      </w:r>
      <w:r>
        <w:rPr>
          <w:rFonts w:eastAsia="Arial"/>
          <w:color w:val="000000"/>
          <w:kern w:val="0"/>
        </w:rPr>
        <w:t xml:space="preserve"> </w:t>
      </w:r>
      <w:r>
        <w:rPr>
          <w:color w:val="000000"/>
          <w:kern w:val="0"/>
        </w:rPr>
        <w:t>opinii</w:t>
      </w:r>
      <w:r>
        <w:rPr>
          <w:rFonts w:eastAsia="Arial"/>
          <w:color w:val="000000"/>
          <w:kern w:val="0"/>
        </w:rPr>
        <w:t xml:space="preserve"> </w:t>
      </w:r>
      <w:r>
        <w:rPr>
          <w:color w:val="000000"/>
          <w:kern w:val="0"/>
        </w:rPr>
        <w:t>poradni</w:t>
      </w:r>
      <w:r>
        <w:rPr>
          <w:rFonts w:eastAsia="Arial"/>
          <w:color w:val="000000"/>
          <w:kern w:val="0"/>
        </w:rPr>
        <w:t xml:space="preserve"> </w:t>
      </w:r>
      <w:r>
        <w:rPr>
          <w:color w:val="000000"/>
          <w:kern w:val="0"/>
        </w:rPr>
        <w:t>psychologiczno-pedagogicznej</w:t>
      </w:r>
      <w:r>
        <w:rPr>
          <w:rFonts w:eastAsia="Arial"/>
          <w:color w:val="000000"/>
          <w:kern w:val="0"/>
        </w:rPr>
        <w:t xml:space="preserve"> </w:t>
      </w:r>
      <w:r>
        <w:rPr>
          <w:color w:val="000000"/>
          <w:kern w:val="0"/>
        </w:rPr>
        <w:t>lub</w:t>
      </w:r>
      <w:r>
        <w:rPr>
          <w:rFonts w:eastAsia="Arial"/>
          <w:color w:val="000000"/>
          <w:kern w:val="0"/>
        </w:rPr>
        <w:t xml:space="preserve"> </w:t>
      </w:r>
      <w:r>
        <w:rPr>
          <w:color w:val="000000"/>
          <w:kern w:val="0"/>
        </w:rPr>
        <w:t>innej</w:t>
      </w:r>
      <w:r>
        <w:rPr>
          <w:rFonts w:eastAsia="Arial"/>
          <w:color w:val="000000"/>
          <w:kern w:val="0"/>
        </w:rPr>
        <w:t xml:space="preserve"> </w:t>
      </w:r>
      <w:r>
        <w:rPr>
          <w:color w:val="000000"/>
          <w:kern w:val="0"/>
        </w:rPr>
        <w:t>poradni</w:t>
      </w:r>
      <w:r>
        <w:rPr>
          <w:rFonts w:eastAsia="Arial"/>
          <w:color w:val="000000"/>
          <w:kern w:val="0"/>
        </w:rPr>
        <w:t xml:space="preserve"> </w:t>
      </w:r>
      <w:r>
        <w:rPr>
          <w:color w:val="000000"/>
          <w:kern w:val="0"/>
        </w:rPr>
        <w:t>specjalistycznej</w:t>
      </w:r>
      <w:r>
        <w:rPr>
          <w:rFonts w:eastAsia="Arial"/>
          <w:color w:val="000000"/>
          <w:kern w:val="0"/>
        </w:rPr>
        <w:t xml:space="preserve"> </w:t>
      </w:r>
      <w:r>
        <w:rPr>
          <w:color w:val="000000"/>
          <w:kern w:val="0"/>
        </w:rPr>
        <w:t>dostosować</w:t>
      </w:r>
      <w:r>
        <w:rPr>
          <w:rFonts w:eastAsia="Arial"/>
          <w:color w:val="000000"/>
          <w:kern w:val="0"/>
        </w:rPr>
        <w:t xml:space="preserve"> </w:t>
      </w:r>
      <w:r>
        <w:rPr>
          <w:color w:val="000000"/>
          <w:kern w:val="0"/>
        </w:rPr>
        <w:t>wymagania</w:t>
      </w:r>
      <w:r>
        <w:rPr>
          <w:rFonts w:eastAsia="Arial"/>
          <w:color w:val="000000"/>
          <w:kern w:val="0"/>
        </w:rPr>
        <w:t xml:space="preserve"> </w:t>
      </w:r>
      <w:r>
        <w:rPr>
          <w:color w:val="000000"/>
          <w:kern w:val="0"/>
        </w:rPr>
        <w:t>edukacyjne</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indywidualnych</w:t>
      </w:r>
      <w:r>
        <w:rPr>
          <w:rFonts w:eastAsia="Arial"/>
          <w:color w:val="000000"/>
          <w:kern w:val="0"/>
        </w:rPr>
        <w:t xml:space="preserve"> </w:t>
      </w:r>
      <w:r>
        <w:rPr>
          <w:color w:val="000000"/>
          <w:kern w:val="0"/>
        </w:rPr>
        <w:t>potrzeb</w:t>
      </w:r>
      <w:r>
        <w:rPr>
          <w:rFonts w:eastAsia="Arial"/>
          <w:color w:val="000000"/>
          <w:kern w:val="0"/>
        </w:rPr>
        <w:t xml:space="preserve"> </w:t>
      </w:r>
      <w:r>
        <w:rPr>
          <w:color w:val="000000"/>
          <w:kern w:val="0"/>
        </w:rPr>
        <w:t>psychofizycznych</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edukacyjnych</w:t>
      </w:r>
      <w:r>
        <w:rPr>
          <w:rFonts w:eastAsia="Arial"/>
          <w:color w:val="000000"/>
          <w:kern w:val="0"/>
        </w:rPr>
        <w:t xml:space="preserve"> </w:t>
      </w:r>
      <w:r>
        <w:rPr>
          <w:color w:val="000000"/>
          <w:kern w:val="0"/>
        </w:rPr>
        <w:t>ucznia,</w:t>
      </w:r>
      <w:r>
        <w:rPr>
          <w:rFonts w:eastAsia="Arial"/>
          <w:color w:val="000000"/>
          <w:kern w:val="0"/>
        </w:rPr>
        <w:t xml:space="preserve"> </w:t>
      </w:r>
      <w:r>
        <w:rPr>
          <w:color w:val="000000"/>
          <w:kern w:val="0"/>
        </w:rPr>
        <w:t>u</w:t>
      </w:r>
      <w:r>
        <w:rPr>
          <w:rFonts w:eastAsia="Arial"/>
          <w:color w:val="000000"/>
          <w:kern w:val="0"/>
        </w:rPr>
        <w:t xml:space="preserve"> </w:t>
      </w:r>
      <w:r>
        <w:rPr>
          <w:color w:val="000000"/>
          <w:kern w:val="0"/>
        </w:rPr>
        <w:t>którego</w:t>
      </w:r>
      <w:r>
        <w:rPr>
          <w:rFonts w:eastAsia="Arial"/>
          <w:color w:val="000000"/>
          <w:kern w:val="0"/>
        </w:rPr>
        <w:t xml:space="preserve"> </w:t>
      </w:r>
      <w:r>
        <w:rPr>
          <w:color w:val="000000"/>
          <w:kern w:val="0"/>
        </w:rPr>
        <w:t>stwierdzono</w:t>
      </w:r>
      <w:r>
        <w:rPr>
          <w:rFonts w:eastAsia="Arial"/>
          <w:color w:val="000000"/>
          <w:kern w:val="0"/>
        </w:rPr>
        <w:t xml:space="preserve"> </w:t>
      </w:r>
      <w:r>
        <w:rPr>
          <w:color w:val="000000"/>
          <w:kern w:val="0"/>
        </w:rPr>
        <w:t>zaburzenia</w:t>
      </w:r>
      <w:r>
        <w:rPr>
          <w:rFonts w:eastAsia="Arial"/>
          <w:color w:val="000000"/>
          <w:kern w:val="0"/>
        </w:rPr>
        <w:t xml:space="preserve"> </w:t>
      </w:r>
      <w:r>
        <w:rPr>
          <w:color w:val="000000"/>
          <w:kern w:val="0"/>
        </w:rPr>
        <w:t>i</w:t>
      </w:r>
      <w:r w:rsidR="00A250C4">
        <w:rPr>
          <w:rFonts w:eastAsia="Arial"/>
          <w:color w:val="000000"/>
          <w:kern w:val="0"/>
        </w:rPr>
        <w:t> </w:t>
      </w:r>
      <w:r w:rsidR="006C1B8B">
        <w:rPr>
          <w:rFonts w:eastAsia="Arial"/>
          <w:color w:val="000000"/>
          <w:kern w:val="0"/>
        </w:rPr>
        <w:t xml:space="preserve">dysfunkcje </w:t>
      </w:r>
      <w:r>
        <w:rPr>
          <w:color w:val="000000"/>
          <w:kern w:val="0"/>
        </w:rPr>
        <w:t>rozwojowe</w:t>
      </w:r>
      <w:r>
        <w:rPr>
          <w:rFonts w:eastAsia="Arial"/>
          <w:color w:val="000000"/>
          <w:kern w:val="0"/>
        </w:rPr>
        <w:t xml:space="preserve"> </w:t>
      </w:r>
      <w:r>
        <w:rPr>
          <w:color w:val="000000"/>
          <w:kern w:val="0"/>
        </w:rPr>
        <w:t>lub</w:t>
      </w:r>
      <w:r>
        <w:rPr>
          <w:rFonts w:eastAsia="Arial"/>
          <w:color w:val="000000"/>
          <w:kern w:val="0"/>
        </w:rPr>
        <w:t xml:space="preserve"> </w:t>
      </w:r>
      <w:r>
        <w:rPr>
          <w:color w:val="000000"/>
          <w:kern w:val="0"/>
        </w:rPr>
        <w:t>specyficzne</w:t>
      </w:r>
      <w:r>
        <w:rPr>
          <w:rFonts w:eastAsia="Arial"/>
          <w:color w:val="000000"/>
          <w:kern w:val="0"/>
        </w:rPr>
        <w:t xml:space="preserve"> </w:t>
      </w:r>
      <w:r>
        <w:rPr>
          <w:color w:val="000000"/>
          <w:kern w:val="0"/>
        </w:rPr>
        <w:t>trudności</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uczeniu</w:t>
      </w:r>
      <w:r>
        <w:rPr>
          <w:rFonts w:eastAsia="Arial"/>
          <w:color w:val="000000"/>
          <w:kern w:val="0"/>
        </w:rPr>
        <w:t xml:space="preserve"> </w:t>
      </w:r>
      <w:r>
        <w:rPr>
          <w:color w:val="000000"/>
          <w:kern w:val="0"/>
        </w:rPr>
        <w:t>się,</w:t>
      </w:r>
      <w:r>
        <w:rPr>
          <w:rFonts w:eastAsia="Arial"/>
          <w:color w:val="000000"/>
          <w:kern w:val="0"/>
        </w:rPr>
        <w:t xml:space="preserve"> </w:t>
      </w:r>
      <w:r>
        <w:rPr>
          <w:color w:val="000000"/>
          <w:kern w:val="0"/>
        </w:rPr>
        <w:t>uniemożliwiające</w:t>
      </w:r>
      <w:r>
        <w:rPr>
          <w:rFonts w:eastAsia="Arial"/>
          <w:color w:val="000000"/>
          <w:kern w:val="0"/>
        </w:rPr>
        <w:t xml:space="preserve"> </w:t>
      </w:r>
      <w:r>
        <w:rPr>
          <w:color w:val="000000"/>
          <w:kern w:val="0"/>
        </w:rPr>
        <w:t>sprostanie</w:t>
      </w:r>
      <w:r>
        <w:rPr>
          <w:rFonts w:eastAsia="Arial"/>
          <w:color w:val="000000"/>
          <w:kern w:val="0"/>
        </w:rPr>
        <w:t xml:space="preserve"> </w:t>
      </w:r>
      <w:r>
        <w:rPr>
          <w:color w:val="000000"/>
          <w:kern w:val="0"/>
        </w:rPr>
        <w:t>tym</w:t>
      </w:r>
      <w:r>
        <w:rPr>
          <w:rFonts w:eastAsia="Arial"/>
          <w:color w:val="000000"/>
          <w:kern w:val="0"/>
        </w:rPr>
        <w:t xml:space="preserve"> </w:t>
      </w:r>
      <w:r>
        <w:rPr>
          <w:color w:val="000000"/>
          <w:kern w:val="0"/>
        </w:rPr>
        <w:t>wymaganiom.</w:t>
      </w:r>
    </w:p>
    <w:bookmarkEnd w:id="47"/>
    <w:p w14:paraId="1F22E912" w14:textId="77777777" w:rsidR="00F95472" w:rsidRDefault="00F95472" w:rsidP="004D411D">
      <w:pPr>
        <w:pStyle w:val="Standard"/>
        <w:shd w:val="clear" w:color="auto" w:fill="FFFFFF"/>
        <w:tabs>
          <w:tab w:val="left" w:pos="330"/>
          <w:tab w:val="left" w:pos="709"/>
        </w:tabs>
        <w:spacing w:line="276" w:lineRule="auto"/>
        <w:ind w:firstLine="425"/>
        <w:jc w:val="both"/>
        <w:rPr>
          <w:color w:val="000000"/>
          <w:kern w:val="0"/>
        </w:rPr>
      </w:pPr>
      <w:r>
        <w:rPr>
          <w:color w:val="000000"/>
          <w:kern w:val="0"/>
        </w:rPr>
        <w:t>7d. Wymagania edukacyjne dostosowuje się do przypadku ucznia:</w:t>
      </w:r>
    </w:p>
    <w:p w14:paraId="19541D9A" w14:textId="77777777" w:rsidR="00F95472" w:rsidRDefault="00F95472" w:rsidP="000C4BBD">
      <w:pPr>
        <w:pStyle w:val="Standard"/>
        <w:numPr>
          <w:ilvl w:val="1"/>
          <w:numId w:val="53"/>
        </w:numPr>
        <w:shd w:val="clear" w:color="auto" w:fill="FFFFFF"/>
        <w:tabs>
          <w:tab w:val="left" w:pos="0"/>
        </w:tabs>
        <w:spacing w:line="276" w:lineRule="auto"/>
        <w:ind w:left="425" w:hanging="425"/>
        <w:jc w:val="both"/>
        <w:rPr>
          <w:color w:val="000000"/>
          <w:kern w:val="0"/>
        </w:rPr>
      </w:pPr>
      <w:r>
        <w:rPr>
          <w:color w:val="000000"/>
          <w:kern w:val="0"/>
        </w:rPr>
        <w:t>posiadającego orzeczenie o potrzebie kształcenia specjalnego – na podstawie tego orzeczenia oraz ustaleń zawartych w indywidualnym programie edukacyjno-terapeutycznym;</w:t>
      </w:r>
    </w:p>
    <w:p w14:paraId="4B004A0D" w14:textId="77777777" w:rsidR="00F95472" w:rsidRDefault="00F95472" w:rsidP="000C4BBD">
      <w:pPr>
        <w:pStyle w:val="Standard"/>
        <w:numPr>
          <w:ilvl w:val="1"/>
          <w:numId w:val="53"/>
        </w:numPr>
        <w:shd w:val="clear" w:color="auto" w:fill="FFFFFF"/>
        <w:tabs>
          <w:tab w:val="left" w:pos="0"/>
        </w:tabs>
        <w:spacing w:line="276" w:lineRule="auto"/>
        <w:ind w:left="425" w:hanging="425"/>
        <w:jc w:val="both"/>
        <w:rPr>
          <w:color w:val="000000"/>
          <w:kern w:val="0"/>
        </w:rPr>
      </w:pPr>
      <w:r>
        <w:rPr>
          <w:color w:val="000000"/>
          <w:kern w:val="0"/>
        </w:rPr>
        <w:t>posiadającego orzeczenie o potrzebie indywidualnego nauczania -</w:t>
      </w:r>
      <w:r w:rsidR="009233C0">
        <w:rPr>
          <w:color w:val="000000"/>
          <w:kern w:val="0"/>
        </w:rPr>
        <w:t xml:space="preserve"> </w:t>
      </w:r>
      <w:r>
        <w:rPr>
          <w:color w:val="000000"/>
          <w:kern w:val="0"/>
        </w:rPr>
        <w:t>na podstawie tego orzeczenia;</w:t>
      </w:r>
    </w:p>
    <w:p w14:paraId="6525BBE6" w14:textId="77777777" w:rsidR="00F95472" w:rsidRDefault="00F95472" w:rsidP="000C4BBD">
      <w:pPr>
        <w:pStyle w:val="Standard"/>
        <w:numPr>
          <w:ilvl w:val="1"/>
          <w:numId w:val="53"/>
        </w:numPr>
        <w:shd w:val="clear" w:color="auto" w:fill="FFFFFF"/>
        <w:tabs>
          <w:tab w:val="left" w:pos="0"/>
        </w:tabs>
        <w:spacing w:line="276" w:lineRule="auto"/>
        <w:ind w:left="425" w:hanging="425"/>
        <w:jc w:val="both"/>
        <w:rPr>
          <w:color w:val="000000"/>
          <w:kern w:val="0"/>
        </w:rPr>
      </w:pPr>
      <w:r>
        <w:rPr>
          <w:color w:val="000000"/>
          <w:kern w:val="0"/>
        </w:rPr>
        <w:t>posiadającego opinię poradni psychologiczno-pedagogicznej, w tym poradni specjalistyczne, o specyficznych trudnościach w uczeniu się lub inną opinię poradni psychologiczno-pedagogicznej, w tym poradni specjalistycznej, wskazującą na potrzebę takiego dostosowania – na podstawie tej opinii;</w:t>
      </w:r>
    </w:p>
    <w:p w14:paraId="73A644F6" w14:textId="77777777" w:rsidR="00504741" w:rsidRDefault="00F95472" w:rsidP="000C4BBD">
      <w:pPr>
        <w:pStyle w:val="Standard"/>
        <w:numPr>
          <w:ilvl w:val="1"/>
          <w:numId w:val="53"/>
        </w:numPr>
        <w:shd w:val="clear" w:color="auto" w:fill="FFFFFF"/>
        <w:tabs>
          <w:tab w:val="left" w:pos="0"/>
        </w:tabs>
        <w:spacing w:line="276" w:lineRule="auto"/>
        <w:ind w:left="425" w:hanging="425"/>
        <w:jc w:val="both"/>
        <w:rPr>
          <w:color w:val="000000"/>
          <w:kern w:val="0"/>
        </w:rPr>
      </w:pPr>
      <w:r>
        <w:rPr>
          <w:color w:val="000000"/>
          <w:kern w:val="0"/>
        </w:rPr>
        <w:t>nieposiadającego orzeczenia lub opinii, który objęty jest pomocą psychologiczno-pedagogiczną w szkole – na podstawie rozpoznania indywidualnych potrzeb rozwojowych i</w:t>
      </w:r>
      <w:r w:rsidR="00A250C4">
        <w:rPr>
          <w:color w:val="000000"/>
          <w:kern w:val="0"/>
        </w:rPr>
        <w:t> </w:t>
      </w:r>
      <w:r>
        <w:rPr>
          <w:color w:val="000000"/>
          <w:kern w:val="0"/>
        </w:rPr>
        <w:t>edukacyjnych oraz indywidualnych możliwości psychofizycznych ucznia dokonanego przez nauczycieli i sp</w:t>
      </w:r>
      <w:r w:rsidR="00504741">
        <w:rPr>
          <w:color w:val="000000"/>
          <w:kern w:val="0"/>
        </w:rPr>
        <w:t>ecjalistów;</w:t>
      </w:r>
    </w:p>
    <w:p w14:paraId="4CB08C79" w14:textId="77777777" w:rsidR="00504741" w:rsidRDefault="00504741" w:rsidP="000C4BBD">
      <w:pPr>
        <w:pStyle w:val="Standard"/>
        <w:numPr>
          <w:ilvl w:val="1"/>
          <w:numId w:val="53"/>
        </w:numPr>
        <w:shd w:val="clear" w:color="auto" w:fill="FFFFFF"/>
        <w:tabs>
          <w:tab w:val="left" w:pos="0"/>
        </w:tabs>
        <w:spacing w:line="276" w:lineRule="auto"/>
        <w:ind w:left="425" w:hanging="425"/>
        <w:jc w:val="both"/>
        <w:rPr>
          <w:color w:val="000000"/>
          <w:kern w:val="0"/>
        </w:rPr>
      </w:pPr>
      <w:r>
        <w:rPr>
          <w:color w:val="000000"/>
          <w:kern w:val="0"/>
        </w:rPr>
        <w:t>posiadającego opinię lekarza o ograniczonych możliwościach wykonywania przez ucznia określonych ćwiczeń fizycznych na zajęciach wychowania fizycznego – na podstawie tej opinii.</w:t>
      </w:r>
    </w:p>
    <w:p w14:paraId="2C09E895" w14:textId="77777777" w:rsidR="003D54A3" w:rsidRDefault="00F95472" w:rsidP="007711D7">
      <w:pPr>
        <w:pStyle w:val="Standard"/>
        <w:shd w:val="clear" w:color="auto" w:fill="FFFFFF"/>
        <w:tabs>
          <w:tab w:val="left" w:pos="330"/>
        </w:tabs>
        <w:spacing w:line="276" w:lineRule="auto"/>
        <w:ind w:firstLine="425"/>
        <w:jc w:val="both"/>
        <w:rPr>
          <w:color w:val="000000"/>
          <w:kern w:val="0"/>
        </w:rPr>
      </w:pPr>
      <w:r>
        <w:rPr>
          <w:color w:val="000000"/>
          <w:kern w:val="0"/>
        </w:rPr>
        <w:t>7e. Opinia poradni psychologiczno-pedagogicznej, w tym poradni specjalistycznej o</w:t>
      </w:r>
      <w:r w:rsidR="00A250C4">
        <w:rPr>
          <w:color w:val="000000"/>
          <w:kern w:val="0"/>
        </w:rPr>
        <w:t> </w:t>
      </w:r>
      <w:r>
        <w:rPr>
          <w:color w:val="000000"/>
          <w:kern w:val="0"/>
        </w:rPr>
        <w:t>specyficznych trudnościach w uczeniu się może być wydana uczniowi nie wcześniej niż po ukończeniu III oddziału klasy szkoły podstawowej i nie później niż do ukończenia szkoły podstawowej.</w:t>
      </w:r>
    </w:p>
    <w:p w14:paraId="132C61D1" w14:textId="2CF70193" w:rsidR="007B6592" w:rsidRDefault="00086D78" w:rsidP="000C4BBD">
      <w:pPr>
        <w:numPr>
          <w:ilvl w:val="0"/>
          <w:numId w:val="52"/>
        </w:numPr>
        <w:tabs>
          <w:tab w:val="clear" w:pos="1080"/>
          <w:tab w:val="clear" w:pos="2580"/>
          <w:tab w:val="left" w:pos="0"/>
          <w:tab w:val="left" w:pos="284"/>
        </w:tabs>
        <w:spacing w:line="276" w:lineRule="auto"/>
        <w:ind w:left="0" w:firstLine="425"/>
        <w:rPr>
          <w:color w:val="000000"/>
          <w:kern w:val="0"/>
        </w:rPr>
      </w:pPr>
      <w:r>
        <w:rPr>
          <w:color w:val="000000"/>
          <w:kern w:val="0"/>
        </w:rPr>
        <w:t>(uchylony)</w:t>
      </w:r>
    </w:p>
    <w:p w14:paraId="400E23EA" w14:textId="5FFB4BA4" w:rsidR="007B6592" w:rsidRDefault="007B6592" w:rsidP="000C4BBD">
      <w:pPr>
        <w:numPr>
          <w:ilvl w:val="0"/>
          <w:numId w:val="52"/>
        </w:numPr>
        <w:tabs>
          <w:tab w:val="clear" w:pos="1080"/>
          <w:tab w:val="clear" w:pos="2580"/>
          <w:tab w:val="left" w:pos="0"/>
          <w:tab w:val="left" w:pos="284"/>
        </w:tabs>
        <w:spacing w:line="276" w:lineRule="auto"/>
        <w:ind w:left="0" w:firstLine="425"/>
        <w:rPr>
          <w:color w:val="000000"/>
          <w:kern w:val="0"/>
        </w:rPr>
      </w:pPr>
      <w:bookmarkStart w:id="48" w:name="_Hlk16161609"/>
      <w:r>
        <w:rPr>
          <w:color w:val="000000"/>
          <w:kern w:val="0"/>
        </w:rPr>
        <w:lastRenderedPageBreak/>
        <w:t xml:space="preserve">Przy ustalaniu oceny z wychowania fizycznego, </w:t>
      </w:r>
      <w:r w:rsidR="00531025">
        <w:rPr>
          <w:color w:val="000000"/>
          <w:kern w:val="0"/>
        </w:rPr>
        <w:t xml:space="preserve">techniki, informatyki, </w:t>
      </w:r>
      <w:r>
        <w:rPr>
          <w:color w:val="000000"/>
          <w:kern w:val="0"/>
        </w:rPr>
        <w:t>muzyki, plastyki bierze się pod uwagę wysiłek wkładany przez ucznia w wywiązywanie się z obowiązków wynikających</w:t>
      </w:r>
      <w:r w:rsidR="00B06A36">
        <w:rPr>
          <w:color w:val="000000"/>
          <w:kern w:val="0"/>
        </w:rPr>
        <w:t xml:space="preserve"> </w:t>
      </w:r>
      <w:r>
        <w:rPr>
          <w:color w:val="000000"/>
          <w:kern w:val="0"/>
        </w:rPr>
        <w:t>ze specyfiki tych zajęć i indywidualne postępy i osiągnięcia. W przypadku wychowania fizycznego także systematyczność udziału w zajęciach oraz aktywność w</w:t>
      </w:r>
      <w:r w:rsidR="00A250C4">
        <w:rPr>
          <w:color w:val="000000"/>
          <w:kern w:val="0"/>
        </w:rPr>
        <w:t> </w:t>
      </w:r>
      <w:r>
        <w:rPr>
          <w:color w:val="000000"/>
          <w:kern w:val="0"/>
        </w:rPr>
        <w:t>działaniach podejmowanych przez szkołę na rzecz kultury fizycznej.</w:t>
      </w:r>
    </w:p>
    <w:p w14:paraId="7984AE6E" w14:textId="55D54A55" w:rsidR="004B57EA" w:rsidRDefault="007B6592" w:rsidP="000C4BBD">
      <w:pPr>
        <w:numPr>
          <w:ilvl w:val="0"/>
          <w:numId w:val="52"/>
        </w:numPr>
        <w:tabs>
          <w:tab w:val="clear" w:pos="1080"/>
          <w:tab w:val="clear" w:pos="2580"/>
          <w:tab w:val="left" w:pos="0"/>
          <w:tab w:val="left" w:pos="284"/>
          <w:tab w:val="left" w:pos="709"/>
          <w:tab w:val="left" w:pos="851"/>
        </w:tabs>
        <w:spacing w:line="276" w:lineRule="auto"/>
        <w:ind w:left="0" w:firstLine="425"/>
        <w:rPr>
          <w:color w:val="000000"/>
          <w:kern w:val="0"/>
        </w:rPr>
      </w:pPr>
      <w:r>
        <w:rPr>
          <w:color w:val="000000"/>
          <w:kern w:val="0"/>
        </w:rPr>
        <w:t>Nauczyciel</w:t>
      </w:r>
      <w:r w:rsidR="00B06A36">
        <w:rPr>
          <w:color w:val="000000"/>
          <w:kern w:val="0"/>
        </w:rPr>
        <w:t xml:space="preserve"> </w:t>
      </w:r>
      <w:r>
        <w:rPr>
          <w:color w:val="000000"/>
          <w:kern w:val="0"/>
        </w:rPr>
        <w:t>ustnie uzasadnia ustaloną ocenę</w:t>
      </w:r>
      <w:r w:rsidR="00B06A36">
        <w:rPr>
          <w:color w:val="000000"/>
          <w:kern w:val="0"/>
        </w:rPr>
        <w:t xml:space="preserve"> </w:t>
      </w:r>
      <w:r>
        <w:rPr>
          <w:color w:val="000000"/>
          <w:kern w:val="0"/>
        </w:rPr>
        <w:t>na podstawie bieżących ocen w dzienniku, własnej obserwacji pracy ucznia i prac pisemnych pozostających do wglądu ucznia i jego rodzica.</w:t>
      </w:r>
    </w:p>
    <w:p w14:paraId="5686E74E" w14:textId="77777777" w:rsidR="00F66D79" w:rsidRDefault="00F66D79" w:rsidP="000C4BBD">
      <w:pPr>
        <w:numPr>
          <w:ilvl w:val="0"/>
          <w:numId w:val="52"/>
        </w:numPr>
        <w:tabs>
          <w:tab w:val="clear" w:pos="1080"/>
          <w:tab w:val="clear" w:pos="2580"/>
          <w:tab w:val="left" w:pos="0"/>
          <w:tab w:val="left" w:pos="284"/>
          <w:tab w:val="left" w:pos="851"/>
        </w:tabs>
        <w:spacing w:line="276" w:lineRule="auto"/>
        <w:ind w:left="0" w:firstLine="425"/>
        <w:rPr>
          <w:color w:val="000000"/>
          <w:kern w:val="0"/>
        </w:rPr>
      </w:pPr>
      <w:bookmarkStart w:id="49" w:name="_Hlk50541772"/>
      <w:r>
        <w:rPr>
          <w:color w:val="000000"/>
          <w:kern w:val="0"/>
        </w:rPr>
        <w:t>(uchylony)</w:t>
      </w:r>
    </w:p>
    <w:p w14:paraId="6CBC86B2" w14:textId="77777777" w:rsidR="00F66D79" w:rsidRDefault="00F66D79" w:rsidP="000C4BBD">
      <w:pPr>
        <w:numPr>
          <w:ilvl w:val="0"/>
          <w:numId w:val="52"/>
        </w:numPr>
        <w:tabs>
          <w:tab w:val="clear" w:pos="1080"/>
          <w:tab w:val="clear" w:pos="2580"/>
          <w:tab w:val="left" w:pos="0"/>
          <w:tab w:val="left" w:pos="284"/>
          <w:tab w:val="left" w:pos="851"/>
        </w:tabs>
        <w:spacing w:line="276" w:lineRule="auto"/>
        <w:ind w:left="0" w:firstLine="425"/>
        <w:rPr>
          <w:color w:val="000000"/>
          <w:kern w:val="0"/>
        </w:rPr>
      </w:pPr>
      <w:r>
        <w:rPr>
          <w:color w:val="000000"/>
          <w:kern w:val="0"/>
        </w:rPr>
        <w:t>(uchylony)</w:t>
      </w:r>
    </w:p>
    <w:p w14:paraId="42916CFF" w14:textId="77777777" w:rsidR="00F66D79" w:rsidRDefault="00F66D79" w:rsidP="000C4BBD">
      <w:pPr>
        <w:numPr>
          <w:ilvl w:val="0"/>
          <w:numId w:val="52"/>
        </w:numPr>
        <w:tabs>
          <w:tab w:val="clear" w:pos="1080"/>
          <w:tab w:val="clear" w:pos="2580"/>
          <w:tab w:val="left" w:pos="0"/>
          <w:tab w:val="left" w:pos="284"/>
          <w:tab w:val="left" w:pos="851"/>
        </w:tabs>
        <w:spacing w:line="276" w:lineRule="auto"/>
        <w:ind w:left="0" w:firstLine="425"/>
        <w:rPr>
          <w:color w:val="000000"/>
          <w:kern w:val="0"/>
        </w:rPr>
      </w:pPr>
      <w:r>
        <w:rPr>
          <w:color w:val="000000"/>
          <w:kern w:val="0"/>
        </w:rPr>
        <w:t>(uchylony)</w:t>
      </w:r>
    </w:p>
    <w:bookmarkEnd w:id="48"/>
    <w:bookmarkEnd w:id="49"/>
    <w:p w14:paraId="1DF90EC2" w14:textId="77777777" w:rsidR="00F66D79" w:rsidRDefault="00F66D79" w:rsidP="000C4BBD">
      <w:pPr>
        <w:numPr>
          <w:ilvl w:val="0"/>
          <w:numId w:val="52"/>
        </w:numPr>
        <w:tabs>
          <w:tab w:val="clear" w:pos="1080"/>
          <w:tab w:val="clear" w:pos="2580"/>
          <w:tab w:val="left" w:pos="0"/>
          <w:tab w:val="left" w:pos="284"/>
          <w:tab w:val="left" w:pos="851"/>
        </w:tabs>
        <w:spacing w:line="276" w:lineRule="auto"/>
        <w:ind w:left="0" w:firstLine="425"/>
        <w:rPr>
          <w:color w:val="000000"/>
          <w:kern w:val="0"/>
        </w:rPr>
      </w:pPr>
      <w:r>
        <w:rPr>
          <w:color w:val="000000"/>
          <w:kern w:val="0"/>
        </w:rPr>
        <w:t>(uchylony)</w:t>
      </w:r>
    </w:p>
    <w:p w14:paraId="03BCA4EB" w14:textId="574E612E" w:rsidR="008A655F" w:rsidRDefault="00B83ABB" w:rsidP="00F66D79">
      <w:pPr>
        <w:pStyle w:val="Styl2"/>
        <w:rPr>
          <w:color w:val="000000"/>
        </w:rPr>
      </w:pPr>
      <w:r>
        <w:rPr>
          <w:color w:val="000000"/>
        </w:rPr>
        <w:t>§ 6b.</w:t>
      </w:r>
    </w:p>
    <w:p w14:paraId="28935BBB" w14:textId="1DA35425" w:rsidR="007B6592" w:rsidRDefault="00BD4886" w:rsidP="00F52D51">
      <w:pPr>
        <w:pStyle w:val="Tekstpodstawowy"/>
        <w:spacing w:after="0" w:line="276" w:lineRule="auto"/>
        <w:ind w:firstLine="425"/>
        <w:rPr>
          <w:color w:val="000000"/>
          <w:kern w:val="0"/>
        </w:rPr>
      </w:pPr>
      <w:r>
        <w:rPr>
          <w:color w:val="000000"/>
          <w:kern w:val="0"/>
        </w:rPr>
        <w:t xml:space="preserve">1. </w:t>
      </w:r>
      <w:r w:rsidR="007B6592">
        <w:rPr>
          <w:color w:val="000000"/>
          <w:kern w:val="0"/>
        </w:rPr>
        <w:t xml:space="preserve">Począwszy od klasy IV, </w:t>
      </w:r>
      <w:r w:rsidR="008E0639">
        <w:rPr>
          <w:color w:val="000000"/>
          <w:kern w:val="0"/>
        </w:rPr>
        <w:t xml:space="preserve">oceny bieżące, śródroczne i </w:t>
      </w:r>
      <w:r w:rsidR="007B6592">
        <w:rPr>
          <w:color w:val="000000"/>
          <w:kern w:val="0"/>
        </w:rPr>
        <w:t>roczne oceny klasyfikacyjne z zajęć edukacyjnych ustala się w</w:t>
      </w:r>
      <w:r w:rsidR="00A250C4">
        <w:rPr>
          <w:color w:val="000000"/>
          <w:kern w:val="0"/>
        </w:rPr>
        <w:t> </w:t>
      </w:r>
      <w:r w:rsidR="007B6592">
        <w:rPr>
          <w:color w:val="000000"/>
          <w:kern w:val="0"/>
        </w:rPr>
        <w:t>stopniach według następującej skali:</w:t>
      </w:r>
    </w:p>
    <w:p w14:paraId="3832D599" w14:textId="77777777" w:rsidR="00AC4B34" w:rsidRDefault="008E0639" w:rsidP="000C4BBD">
      <w:pPr>
        <w:numPr>
          <w:ilvl w:val="0"/>
          <w:numId w:val="54"/>
        </w:numPr>
        <w:tabs>
          <w:tab w:val="left" w:pos="284"/>
        </w:tabs>
        <w:spacing w:line="276" w:lineRule="auto"/>
        <w:ind w:left="425" w:hanging="425"/>
        <w:rPr>
          <w:color w:val="000000"/>
        </w:rPr>
      </w:pPr>
      <w:r>
        <w:rPr>
          <w:color w:val="000000"/>
        </w:rPr>
        <w:t>stopień celujący (6) skrót: cel;</w:t>
      </w:r>
    </w:p>
    <w:p w14:paraId="11391F0F" w14:textId="77777777" w:rsidR="00AC4B34" w:rsidRDefault="008E0639" w:rsidP="000C4BBD">
      <w:pPr>
        <w:numPr>
          <w:ilvl w:val="0"/>
          <w:numId w:val="54"/>
        </w:numPr>
        <w:tabs>
          <w:tab w:val="left" w:pos="284"/>
        </w:tabs>
        <w:spacing w:line="276" w:lineRule="auto"/>
        <w:ind w:left="425" w:hanging="425"/>
        <w:rPr>
          <w:color w:val="000000"/>
        </w:rPr>
      </w:pPr>
      <w:r>
        <w:rPr>
          <w:color w:val="000000"/>
        </w:rPr>
        <w:t xml:space="preserve">stopień bardzo dobry (5) skrót: </w:t>
      </w:r>
      <w:proofErr w:type="spellStart"/>
      <w:r>
        <w:rPr>
          <w:color w:val="000000"/>
        </w:rPr>
        <w:t>bdb</w:t>
      </w:r>
      <w:proofErr w:type="spellEnd"/>
      <w:r>
        <w:rPr>
          <w:color w:val="000000"/>
        </w:rPr>
        <w:t>;</w:t>
      </w:r>
    </w:p>
    <w:p w14:paraId="57693912" w14:textId="77777777" w:rsidR="007B6592" w:rsidRDefault="008E0639" w:rsidP="000C4BBD">
      <w:pPr>
        <w:numPr>
          <w:ilvl w:val="0"/>
          <w:numId w:val="54"/>
        </w:numPr>
        <w:tabs>
          <w:tab w:val="left" w:pos="284"/>
        </w:tabs>
        <w:spacing w:line="276" w:lineRule="auto"/>
        <w:ind w:left="425" w:hanging="425"/>
        <w:rPr>
          <w:color w:val="000000"/>
        </w:rPr>
      </w:pPr>
      <w:r>
        <w:rPr>
          <w:color w:val="000000"/>
        </w:rPr>
        <w:t xml:space="preserve">stopień dobry (4) skrót: </w:t>
      </w:r>
      <w:proofErr w:type="spellStart"/>
      <w:r>
        <w:rPr>
          <w:color w:val="000000"/>
        </w:rPr>
        <w:t>db</w:t>
      </w:r>
      <w:proofErr w:type="spellEnd"/>
      <w:r>
        <w:rPr>
          <w:color w:val="000000"/>
        </w:rPr>
        <w:t>;</w:t>
      </w:r>
    </w:p>
    <w:p w14:paraId="7ABF5156" w14:textId="77777777" w:rsidR="007B6592" w:rsidRDefault="008E0639" w:rsidP="000C4BBD">
      <w:pPr>
        <w:numPr>
          <w:ilvl w:val="0"/>
          <w:numId w:val="54"/>
        </w:numPr>
        <w:tabs>
          <w:tab w:val="left" w:pos="284"/>
        </w:tabs>
        <w:spacing w:line="276" w:lineRule="auto"/>
        <w:ind w:left="425" w:hanging="425"/>
        <w:rPr>
          <w:color w:val="000000"/>
        </w:rPr>
      </w:pPr>
      <w:r>
        <w:rPr>
          <w:color w:val="000000"/>
        </w:rPr>
        <w:t>stopień dostateczny (3)</w:t>
      </w:r>
      <w:r>
        <w:rPr>
          <w:color w:val="000000"/>
        </w:rPr>
        <w:tab/>
        <w:t xml:space="preserve">skrót: </w:t>
      </w:r>
      <w:proofErr w:type="spellStart"/>
      <w:r>
        <w:rPr>
          <w:color w:val="000000"/>
        </w:rPr>
        <w:t>dst</w:t>
      </w:r>
      <w:proofErr w:type="spellEnd"/>
      <w:r>
        <w:rPr>
          <w:color w:val="000000"/>
        </w:rPr>
        <w:t>;</w:t>
      </w:r>
    </w:p>
    <w:p w14:paraId="18A03C5E" w14:textId="77777777" w:rsidR="007B6592" w:rsidRDefault="008E0639" w:rsidP="000C4BBD">
      <w:pPr>
        <w:numPr>
          <w:ilvl w:val="0"/>
          <w:numId w:val="54"/>
        </w:numPr>
        <w:tabs>
          <w:tab w:val="left" w:pos="284"/>
        </w:tabs>
        <w:spacing w:line="276" w:lineRule="auto"/>
        <w:ind w:left="425" w:hanging="425"/>
        <w:rPr>
          <w:color w:val="000000"/>
        </w:rPr>
      </w:pPr>
      <w:r>
        <w:rPr>
          <w:color w:val="000000"/>
        </w:rPr>
        <w:t xml:space="preserve">stopień dopuszczający (2) skrót: </w:t>
      </w:r>
      <w:proofErr w:type="spellStart"/>
      <w:r>
        <w:rPr>
          <w:color w:val="000000"/>
        </w:rPr>
        <w:t>dop</w:t>
      </w:r>
      <w:proofErr w:type="spellEnd"/>
      <w:r>
        <w:rPr>
          <w:color w:val="000000"/>
        </w:rPr>
        <w:t>;</w:t>
      </w:r>
    </w:p>
    <w:p w14:paraId="563899D2" w14:textId="77777777" w:rsidR="007B6592" w:rsidRDefault="008E0639" w:rsidP="000C4BBD">
      <w:pPr>
        <w:numPr>
          <w:ilvl w:val="0"/>
          <w:numId w:val="54"/>
        </w:numPr>
        <w:tabs>
          <w:tab w:val="left" w:pos="284"/>
        </w:tabs>
        <w:spacing w:line="276" w:lineRule="auto"/>
        <w:ind w:left="425" w:hanging="425"/>
        <w:rPr>
          <w:color w:val="000000"/>
        </w:rPr>
      </w:pPr>
      <w:r>
        <w:rPr>
          <w:color w:val="000000"/>
        </w:rPr>
        <w:t xml:space="preserve">stopień niedostateczny (1) skrót: </w:t>
      </w:r>
      <w:proofErr w:type="spellStart"/>
      <w:r>
        <w:rPr>
          <w:color w:val="000000"/>
        </w:rPr>
        <w:t>ndst</w:t>
      </w:r>
      <w:proofErr w:type="spellEnd"/>
      <w:r>
        <w:rPr>
          <w:color w:val="000000"/>
        </w:rPr>
        <w:t xml:space="preserve">. </w:t>
      </w:r>
    </w:p>
    <w:p w14:paraId="5471E58E" w14:textId="6D032608" w:rsidR="00AC4B34" w:rsidRDefault="007B6592" w:rsidP="00072E96">
      <w:pPr>
        <w:spacing w:line="276" w:lineRule="auto"/>
        <w:ind w:firstLine="425"/>
        <w:rPr>
          <w:color w:val="000000"/>
          <w:kern w:val="0"/>
        </w:rPr>
      </w:pPr>
      <w:r>
        <w:rPr>
          <w:color w:val="000000"/>
          <w:kern w:val="0"/>
        </w:rPr>
        <w:t xml:space="preserve">2. </w:t>
      </w:r>
      <w:r w:rsidR="008E0639">
        <w:rPr>
          <w:color w:val="000000"/>
          <w:kern w:val="0"/>
        </w:rPr>
        <w:t>Ocenę zachowania śródroczną oraz roczną w klasach IV - VIII ustala się w następującej skali:</w:t>
      </w:r>
    </w:p>
    <w:p w14:paraId="30805161" w14:textId="77777777" w:rsidR="007B6592" w:rsidRDefault="008E0639" w:rsidP="000C4BBD">
      <w:pPr>
        <w:numPr>
          <w:ilvl w:val="1"/>
          <w:numId w:val="55"/>
        </w:numPr>
        <w:tabs>
          <w:tab w:val="clear" w:pos="1080"/>
          <w:tab w:val="left" w:pos="284"/>
        </w:tabs>
        <w:spacing w:line="276" w:lineRule="auto"/>
        <w:ind w:left="0" w:firstLine="0"/>
        <w:rPr>
          <w:color w:val="000000"/>
          <w:kern w:val="0"/>
        </w:rPr>
      </w:pPr>
      <w:r>
        <w:rPr>
          <w:color w:val="000000"/>
          <w:kern w:val="0"/>
        </w:rPr>
        <w:t xml:space="preserve">wzorowe - skrót: </w:t>
      </w:r>
      <w:proofErr w:type="spellStart"/>
      <w:r>
        <w:rPr>
          <w:color w:val="000000"/>
          <w:kern w:val="0"/>
        </w:rPr>
        <w:t>wz</w:t>
      </w:r>
      <w:proofErr w:type="spellEnd"/>
      <w:r>
        <w:rPr>
          <w:color w:val="000000"/>
          <w:kern w:val="0"/>
        </w:rPr>
        <w:t>;</w:t>
      </w:r>
    </w:p>
    <w:p w14:paraId="45BEB314" w14:textId="77777777" w:rsidR="007B6592" w:rsidRDefault="008E0639" w:rsidP="000C4BBD">
      <w:pPr>
        <w:numPr>
          <w:ilvl w:val="1"/>
          <w:numId w:val="55"/>
        </w:numPr>
        <w:tabs>
          <w:tab w:val="clear" w:pos="1080"/>
          <w:tab w:val="left" w:pos="284"/>
        </w:tabs>
        <w:spacing w:line="276" w:lineRule="auto"/>
        <w:ind w:left="0" w:firstLine="0"/>
        <w:rPr>
          <w:color w:val="000000"/>
          <w:kern w:val="0"/>
        </w:rPr>
      </w:pPr>
      <w:r>
        <w:rPr>
          <w:color w:val="000000"/>
          <w:kern w:val="0"/>
        </w:rPr>
        <w:t xml:space="preserve">bardzo dobre - skrót: </w:t>
      </w:r>
      <w:proofErr w:type="spellStart"/>
      <w:r>
        <w:rPr>
          <w:color w:val="000000"/>
          <w:kern w:val="0"/>
        </w:rPr>
        <w:t>bdb</w:t>
      </w:r>
      <w:proofErr w:type="spellEnd"/>
      <w:r>
        <w:rPr>
          <w:color w:val="000000"/>
          <w:kern w:val="0"/>
        </w:rPr>
        <w:t>;</w:t>
      </w:r>
    </w:p>
    <w:p w14:paraId="3FE8F2FD" w14:textId="77777777" w:rsidR="007B6592" w:rsidRDefault="008E0639" w:rsidP="000C4BBD">
      <w:pPr>
        <w:numPr>
          <w:ilvl w:val="1"/>
          <w:numId w:val="55"/>
        </w:numPr>
        <w:tabs>
          <w:tab w:val="clear" w:pos="1080"/>
          <w:tab w:val="left" w:pos="284"/>
        </w:tabs>
        <w:spacing w:line="276" w:lineRule="auto"/>
        <w:ind w:left="0" w:firstLine="0"/>
        <w:rPr>
          <w:color w:val="000000"/>
          <w:kern w:val="0"/>
        </w:rPr>
      </w:pPr>
      <w:r>
        <w:rPr>
          <w:color w:val="000000"/>
          <w:kern w:val="0"/>
        </w:rPr>
        <w:t xml:space="preserve">dobre - skrót: </w:t>
      </w:r>
      <w:proofErr w:type="spellStart"/>
      <w:r>
        <w:rPr>
          <w:color w:val="000000"/>
          <w:kern w:val="0"/>
        </w:rPr>
        <w:t>db</w:t>
      </w:r>
      <w:proofErr w:type="spellEnd"/>
      <w:r>
        <w:rPr>
          <w:color w:val="000000"/>
          <w:kern w:val="0"/>
        </w:rPr>
        <w:t>;</w:t>
      </w:r>
    </w:p>
    <w:p w14:paraId="66BE9CE3" w14:textId="77777777" w:rsidR="007B6592" w:rsidRDefault="008E0639" w:rsidP="000C4BBD">
      <w:pPr>
        <w:numPr>
          <w:ilvl w:val="1"/>
          <w:numId w:val="55"/>
        </w:numPr>
        <w:tabs>
          <w:tab w:val="clear" w:pos="1080"/>
          <w:tab w:val="left" w:pos="284"/>
        </w:tabs>
        <w:spacing w:line="276" w:lineRule="auto"/>
        <w:ind w:left="0" w:firstLine="0"/>
        <w:rPr>
          <w:color w:val="000000"/>
          <w:kern w:val="0"/>
        </w:rPr>
      </w:pPr>
      <w:r>
        <w:rPr>
          <w:color w:val="000000"/>
          <w:kern w:val="0"/>
        </w:rPr>
        <w:t>poprawne - skrót: pop;</w:t>
      </w:r>
    </w:p>
    <w:p w14:paraId="3995AD85" w14:textId="77777777" w:rsidR="007B6592" w:rsidRDefault="008E0639" w:rsidP="000C4BBD">
      <w:pPr>
        <w:numPr>
          <w:ilvl w:val="1"/>
          <w:numId w:val="55"/>
        </w:numPr>
        <w:tabs>
          <w:tab w:val="clear" w:pos="1080"/>
          <w:tab w:val="left" w:pos="284"/>
        </w:tabs>
        <w:spacing w:line="276" w:lineRule="auto"/>
        <w:ind w:left="0" w:firstLine="0"/>
        <w:rPr>
          <w:color w:val="000000"/>
          <w:kern w:val="0"/>
        </w:rPr>
      </w:pPr>
      <w:r>
        <w:rPr>
          <w:color w:val="000000"/>
          <w:kern w:val="0"/>
        </w:rPr>
        <w:t xml:space="preserve">nieodpowiednie - skrót: </w:t>
      </w:r>
      <w:proofErr w:type="spellStart"/>
      <w:r>
        <w:rPr>
          <w:color w:val="000000"/>
          <w:kern w:val="0"/>
        </w:rPr>
        <w:t>ndp</w:t>
      </w:r>
      <w:proofErr w:type="spellEnd"/>
      <w:r>
        <w:rPr>
          <w:color w:val="000000"/>
          <w:kern w:val="0"/>
        </w:rPr>
        <w:t>;</w:t>
      </w:r>
    </w:p>
    <w:p w14:paraId="3E2EA73A" w14:textId="77777777" w:rsidR="007B6592" w:rsidRDefault="008E0639" w:rsidP="000C4BBD">
      <w:pPr>
        <w:numPr>
          <w:ilvl w:val="1"/>
          <w:numId w:val="55"/>
        </w:numPr>
        <w:tabs>
          <w:tab w:val="clear" w:pos="1080"/>
          <w:tab w:val="left" w:pos="284"/>
        </w:tabs>
        <w:spacing w:line="276" w:lineRule="auto"/>
        <w:ind w:left="0" w:firstLine="0"/>
        <w:rPr>
          <w:color w:val="000000"/>
          <w:kern w:val="0"/>
        </w:rPr>
      </w:pPr>
      <w:r>
        <w:rPr>
          <w:color w:val="000000"/>
          <w:kern w:val="0"/>
        </w:rPr>
        <w:t xml:space="preserve">naganne - skrót: </w:t>
      </w:r>
      <w:proofErr w:type="spellStart"/>
      <w:r>
        <w:rPr>
          <w:color w:val="000000"/>
          <w:kern w:val="0"/>
        </w:rPr>
        <w:t>ng</w:t>
      </w:r>
      <w:proofErr w:type="spellEnd"/>
      <w:r>
        <w:rPr>
          <w:color w:val="000000"/>
          <w:kern w:val="0"/>
        </w:rPr>
        <w:t xml:space="preserve">. </w:t>
      </w:r>
    </w:p>
    <w:p w14:paraId="1ED222BB" w14:textId="77777777" w:rsidR="007B6592" w:rsidRDefault="007B6592" w:rsidP="000C4BBD">
      <w:pPr>
        <w:numPr>
          <w:ilvl w:val="0"/>
          <w:numId w:val="56"/>
        </w:numPr>
        <w:tabs>
          <w:tab w:val="clear" w:pos="1080"/>
          <w:tab w:val="clear" w:pos="2580"/>
          <w:tab w:val="left" w:pos="142"/>
          <w:tab w:val="left" w:pos="284"/>
        </w:tabs>
        <w:spacing w:line="276" w:lineRule="auto"/>
        <w:ind w:left="0" w:firstLine="425"/>
        <w:rPr>
          <w:color w:val="000000"/>
          <w:kern w:val="0"/>
        </w:rPr>
      </w:pPr>
      <w:r>
        <w:rPr>
          <w:color w:val="000000"/>
          <w:kern w:val="0"/>
        </w:rPr>
        <w:t>Oceny klasyfikacyjne wpi</w:t>
      </w:r>
      <w:r w:rsidR="008A655F">
        <w:rPr>
          <w:color w:val="000000"/>
          <w:kern w:val="0"/>
        </w:rPr>
        <w:t xml:space="preserve">sywane są </w:t>
      </w:r>
      <w:r w:rsidR="008E0639">
        <w:rPr>
          <w:color w:val="000000"/>
          <w:kern w:val="0"/>
        </w:rPr>
        <w:t xml:space="preserve">do dziennika </w:t>
      </w:r>
      <w:r w:rsidR="008A655F">
        <w:rPr>
          <w:color w:val="000000"/>
          <w:kern w:val="0"/>
        </w:rPr>
        <w:t>w pełnym brzmieniu, a</w:t>
      </w:r>
      <w:r>
        <w:rPr>
          <w:color w:val="000000"/>
          <w:kern w:val="0"/>
        </w:rPr>
        <w:t xml:space="preserve"> </w:t>
      </w:r>
      <w:r w:rsidR="004165AD">
        <w:rPr>
          <w:color w:val="000000"/>
          <w:kern w:val="0"/>
        </w:rPr>
        <w:t>bieżące</w:t>
      </w:r>
      <w:r w:rsidR="009233C0">
        <w:rPr>
          <w:color w:val="000000"/>
          <w:kern w:val="0"/>
        </w:rPr>
        <w:t xml:space="preserve"> </w:t>
      </w:r>
      <w:r>
        <w:rPr>
          <w:color w:val="000000"/>
          <w:kern w:val="0"/>
        </w:rPr>
        <w:t>– cyfrą lub skrótem.</w:t>
      </w:r>
    </w:p>
    <w:p w14:paraId="7E8B1E6C" w14:textId="3BEE69BA" w:rsidR="007B6592" w:rsidRDefault="00F676E3" w:rsidP="00444634">
      <w:pPr>
        <w:tabs>
          <w:tab w:val="clear" w:pos="2580"/>
        </w:tabs>
        <w:spacing w:line="276" w:lineRule="auto"/>
        <w:ind w:firstLine="425"/>
        <w:rPr>
          <w:color w:val="000000"/>
          <w:kern w:val="0"/>
        </w:rPr>
      </w:pPr>
      <w:r>
        <w:rPr>
          <w:color w:val="000000"/>
          <w:kern w:val="0"/>
        </w:rPr>
        <w:t xml:space="preserve">3a. </w:t>
      </w:r>
      <w:r w:rsidR="007B6592">
        <w:rPr>
          <w:color w:val="000000"/>
          <w:kern w:val="0"/>
        </w:rPr>
        <w:t>Na podstawie</w:t>
      </w:r>
      <w:r w:rsidR="00B06A36">
        <w:rPr>
          <w:color w:val="000000"/>
          <w:kern w:val="0"/>
        </w:rPr>
        <w:t xml:space="preserve"> </w:t>
      </w:r>
      <w:r w:rsidR="007B6592">
        <w:rPr>
          <w:color w:val="000000"/>
          <w:kern w:val="0"/>
        </w:rPr>
        <w:t xml:space="preserve">decyzji </w:t>
      </w:r>
      <w:r w:rsidR="006D6706">
        <w:rPr>
          <w:color w:val="000000"/>
          <w:kern w:val="0"/>
        </w:rPr>
        <w:t>Rady Pe</w:t>
      </w:r>
      <w:r w:rsidR="007B6592">
        <w:rPr>
          <w:color w:val="000000"/>
          <w:kern w:val="0"/>
        </w:rPr>
        <w:t>dagogicznej istnieje możl</w:t>
      </w:r>
      <w:r w:rsidR="00BD4886">
        <w:rPr>
          <w:color w:val="000000"/>
          <w:kern w:val="0"/>
        </w:rPr>
        <w:t xml:space="preserve">iwość ustalania opisowych ocen </w:t>
      </w:r>
      <w:r w:rsidR="007B6592">
        <w:rPr>
          <w:color w:val="000000"/>
          <w:kern w:val="0"/>
        </w:rPr>
        <w:t>bieżących oraz klasyfikacyjnych (</w:t>
      </w:r>
      <w:r w:rsidR="001A42A6">
        <w:rPr>
          <w:color w:val="000000"/>
          <w:kern w:val="0"/>
        </w:rPr>
        <w:t>śródrocznych</w:t>
      </w:r>
      <w:r w:rsidR="007B6592">
        <w:rPr>
          <w:color w:val="000000"/>
          <w:kern w:val="0"/>
        </w:rPr>
        <w:t xml:space="preserve"> i rocznych) również w klasach IV - VI</w:t>
      </w:r>
      <w:r w:rsidR="00504741">
        <w:rPr>
          <w:color w:val="000000"/>
          <w:kern w:val="0"/>
        </w:rPr>
        <w:t>II</w:t>
      </w:r>
      <w:r w:rsidR="007B6592">
        <w:rPr>
          <w:color w:val="000000"/>
          <w:kern w:val="0"/>
        </w:rPr>
        <w:t xml:space="preserve"> z</w:t>
      </w:r>
      <w:r w:rsidR="00A250C4">
        <w:rPr>
          <w:color w:val="000000"/>
          <w:kern w:val="0"/>
        </w:rPr>
        <w:t> </w:t>
      </w:r>
      <w:r w:rsidR="007B6592">
        <w:rPr>
          <w:color w:val="000000"/>
          <w:kern w:val="0"/>
        </w:rPr>
        <w:t>wszystkich lub wybranych zajęć edukacyjnych. W przypadku zastosowania oceny opisowej, roczna ocena klasyfikacyjna jest zawsze dodatkowo ustalana w skali stopni szkolnych.</w:t>
      </w:r>
    </w:p>
    <w:p w14:paraId="3A1B01CE" w14:textId="5C468733" w:rsidR="007B6592" w:rsidRDefault="001B7B9E" w:rsidP="000C4BBD">
      <w:pPr>
        <w:numPr>
          <w:ilvl w:val="0"/>
          <w:numId w:val="56"/>
        </w:numPr>
        <w:tabs>
          <w:tab w:val="clear" w:pos="1080"/>
          <w:tab w:val="clear" w:pos="2580"/>
          <w:tab w:val="left" w:pos="284"/>
        </w:tabs>
        <w:spacing w:line="276" w:lineRule="auto"/>
        <w:ind w:left="0" w:firstLine="425"/>
        <w:rPr>
          <w:color w:val="000000"/>
          <w:kern w:val="0"/>
        </w:rPr>
      </w:pPr>
      <w:r>
        <w:rPr>
          <w:color w:val="000000"/>
          <w:kern w:val="0"/>
        </w:rPr>
        <w:t>W oddziałach klas I- III śródroczne i roczne oceny klasyfikacyjne z obowiązkowych zajęć edukacyjnych są ocenami opisowymi.</w:t>
      </w:r>
    </w:p>
    <w:p w14:paraId="16C0C4AA" w14:textId="77777777" w:rsidR="001B7B9E" w:rsidRDefault="001B7B9E" w:rsidP="00444634">
      <w:pPr>
        <w:tabs>
          <w:tab w:val="clear" w:pos="1080"/>
          <w:tab w:val="clear" w:pos="2580"/>
        </w:tabs>
        <w:spacing w:line="276" w:lineRule="auto"/>
        <w:ind w:firstLine="425"/>
        <w:rPr>
          <w:color w:val="000000"/>
          <w:kern w:val="0"/>
        </w:rPr>
      </w:pPr>
      <w:r>
        <w:rPr>
          <w:color w:val="000000"/>
          <w:kern w:val="0"/>
        </w:rPr>
        <w:t>4a. Oceny bieżące w oddziałach klas I-III są wyrażone cyframi od 1-6.</w:t>
      </w:r>
    </w:p>
    <w:p w14:paraId="7C456B92" w14:textId="77777777" w:rsidR="00504FA5" w:rsidRDefault="007B6592" w:rsidP="000C4BBD">
      <w:pPr>
        <w:pStyle w:val="Tekstpodstawowy"/>
        <w:numPr>
          <w:ilvl w:val="0"/>
          <w:numId w:val="56"/>
        </w:numPr>
        <w:tabs>
          <w:tab w:val="clear" w:pos="1080"/>
          <w:tab w:val="clear" w:pos="2580"/>
          <w:tab w:val="left" w:pos="284"/>
        </w:tabs>
        <w:spacing w:after="0" w:line="276" w:lineRule="auto"/>
        <w:ind w:left="0" w:firstLine="425"/>
        <w:rPr>
          <w:color w:val="000000"/>
          <w:kern w:val="0"/>
        </w:rPr>
      </w:pPr>
      <w:r>
        <w:rPr>
          <w:color w:val="000000"/>
          <w:kern w:val="0"/>
        </w:rPr>
        <w:t>W dziennikach lekcyjnych i zeszytach osiągnięcia ucznia odnotowywane są za pomocą cyfr od 1-6 lub innym umownym symbolem graficznym. Uczeń otrzy</w:t>
      </w:r>
      <w:r w:rsidR="00504FA5">
        <w:rPr>
          <w:color w:val="000000"/>
          <w:kern w:val="0"/>
        </w:rPr>
        <w:t>muje oceny:</w:t>
      </w:r>
    </w:p>
    <w:p w14:paraId="0E3CBAA0" w14:textId="77777777" w:rsidR="007B6592" w:rsidRDefault="001B7B9E" w:rsidP="000C4BBD">
      <w:pPr>
        <w:pStyle w:val="Tekstpodstawowy"/>
        <w:numPr>
          <w:ilvl w:val="1"/>
          <w:numId w:val="57"/>
        </w:numPr>
        <w:tabs>
          <w:tab w:val="clear" w:pos="2580"/>
          <w:tab w:val="left" w:pos="284"/>
        </w:tabs>
        <w:spacing w:after="0" w:line="276" w:lineRule="auto"/>
        <w:ind w:left="397" w:hanging="397"/>
        <w:rPr>
          <w:color w:val="000000"/>
          <w:kern w:val="0"/>
        </w:rPr>
      </w:pPr>
      <w:r>
        <w:rPr>
          <w:color w:val="000000"/>
          <w:kern w:val="0"/>
        </w:rPr>
        <w:t>celującą - jeśli wykazuje szczególne zainteresowanie i wykorzystuje posiadane zdolności;</w:t>
      </w:r>
    </w:p>
    <w:p w14:paraId="4AD045E5" w14:textId="77777777" w:rsidR="007B6592" w:rsidRDefault="001B7B9E" w:rsidP="000C4BBD">
      <w:pPr>
        <w:numPr>
          <w:ilvl w:val="1"/>
          <w:numId w:val="57"/>
        </w:numPr>
        <w:tabs>
          <w:tab w:val="clear" w:pos="1080"/>
          <w:tab w:val="clear" w:pos="2580"/>
          <w:tab w:val="left" w:pos="284"/>
        </w:tabs>
        <w:spacing w:line="276" w:lineRule="auto"/>
        <w:ind w:left="397" w:hanging="397"/>
        <w:rPr>
          <w:color w:val="000000"/>
          <w:kern w:val="0"/>
        </w:rPr>
      </w:pPr>
      <w:r>
        <w:rPr>
          <w:color w:val="000000"/>
          <w:kern w:val="0"/>
        </w:rPr>
        <w:t>bardzo dobrą - jeśli wykonuje poprawnie i samodzielnie polecenia;</w:t>
      </w:r>
    </w:p>
    <w:p w14:paraId="33163DC1" w14:textId="77777777" w:rsidR="007B6592" w:rsidRDefault="001B7B9E" w:rsidP="000C4BBD">
      <w:pPr>
        <w:numPr>
          <w:ilvl w:val="1"/>
          <w:numId w:val="57"/>
        </w:numPr>
        <w:tabs>
          <w:tab w:val="clear" w:pos="1080"/>
          <w:tab w:val="clear" w:pos="2580"/>
          <w:tab w:val="left" w:pos="284"/>
        </w:tabs>
        <w:spacing w:line="276" w:lineRule="auto"/>
        <w:ind w:left="397" w:hanging="397"/>
        <w:rPr>
          <w:color w:val="000000"/>
          <w:kern w:val="0"/>
        </w:rPr>
      </w:pPr>
      <w:r>
        <w:rPr>
          <w:color w:val="000000"/>
          <w:kern w:val="0"/>
        </w:rPr>
        <w:t>dobrą - jeśli myli się, oczekuje pomocy;</w:t>
      </w:r>
    </w:p>
    <w:p w14:paraId="774BED9A" w14:textId="77777777" w:rsidR="007B6592" w:rsidRDefault="001B7B9E" w:rsidP="000C4BBD">
      <w:pPr>
        <w:numPr>
          <w:ilvl w:val="1"/>
          <w:numId w:val="57"/>
        </w:numPr>
        <w:tabs>
          <w:tab w:val="clear" w:pos="1080"/>
          <w:tab w:val="clear" w:pos="2580"/>
          <w:tab w:val="left" w:pos="284"/>
        </w:tabs>
        <w:spacing w:line="276" w:lineRule="auto"/>
        <w:ind w:left="397" w:hanging="397"/>
        <w:rPr>
          <w:color w:val="000000"/>
          <w:kern w:val="0"/>
        </w:rPr>
      </w:pPr>
      <w:r>
        <w:rPr>
          <w:color w:val="000000"/>
          <w:kern w:val="0"/>
        </w:rPr>
        <w:lastRenderedPageBreak/>
        <w:t>dostateczną - jeśli wykonuje zadania z pomocą nauczyciela, czasami się myli;</w:t>
      </w:r>
    </w:p>
    <w:p w14:paraId="36E71AA4" w14:textId="77777777" w:rsidR="007B6592" w:rsidRDefault="001B7B9E" w:rsidP="000C4BBD">
      <w:pPr>
        <w:numPr>
          <w:ilvl w:val="1"/>
          <w:numId w:val="57"/>
        </w:numPr>
        <w:tabs>
          <w:tab w:val="clear" w:pos="1080"/>
          <w:tab w:val="clear" w:pos="2580"/>
          <w:tab w:val="left" w:pos="284"/>
        </w:tabs>
        <w:spacing w:line="276" w:lineRule="auto"/>
        <w:ind w:left="397" w:hanging="397"/>
        <w:rPr>
          <w:color w:val="000000"/>
          <w:kern w:val="0"/>
        </w:rPr>
      </w:pPr>
      <w:r>
        <w:rPr>
          <w:color w:val="000000"/>
          <w:kern w:val="0"/>
        </w:rPr>
        <w:t>dopuszczającą - jeśli wykonuje proste zadania z pomocą nauczyciela;</w:t>
      </w:r>
    </w:p>
    <w:p w14:paraId="5AF5DC6B" w14:textId="77777777" w:rsidR="007B6592" w:rsidRDefault="001B7B9E" w:rsidP="000C4BBD">
      <w:pPr>
        <w:numPr>
          <w:ilvl w:val="1"/>
          <w:numId w:val="57"/>
        </w:numPr>
        <w:tabs>
          <w:tab w:val="clear" w:pos="1080"/>
          <w:tab w:val="clear" w:pos="2580"/>
          <w:tab w:val="left" w:pos="284"/>
        </w:tabs>
        <w:spacing w:line="276" w:lineRule="auto"/>
        <w:ind w:left="397" w:hanging="397"/>
        <w:rPr>
          <w:color w:val="000000"/>
          <w:kern w:val="0"/>
        </w:rPr>
      </w:pPr>
      <w:r>
        <w:rPr>
          <w:color w:val="000000"/>
          <w:kern w:val="0"/>
        </w:rPr>
        <w:t>niedostateczną - jeśli nie potrafi wykonać zadania nawet z pomocą nauczyciela.</w:t>
      </w:r>
    </w:p>
    <w:p w14:paraId="2515E2B8" w14:textId="77777777" w:rsidR="007B6592" w:rsidRDefault="007B6592" w:rsidP="000C4BBD">
      <w:pPr>
        <w:numPr>
          <w:ilvl w:val="0"/>
          <w:numId w:val="56"/>
        </w:numPr>
        <w:tabs>
          <w:tab w:val="clear" w:pos="1080"/>
          <w:tab w:val="clear" w:pos="2580"/>
          <w:tab w:val="left" w:pos="284"/>
        </w:tabs>
        <w:spacing w:line="276" w:lineRule="auto"/>
        <w:ind w:left="0" w:firstLine="425"/>
        <w:rPr>
          <w:color w:val="000000"/>
          <w:kern w:val="0"/>
        </w:rPr>
      </w:pPr>
      <w:bookmarkStart w:id="50" w:name="_Hlk50541840"/>
      <w:r>
        <w:rPr>
          <w:color w:val="000000"/>
          <w:kern w:val="0"/>
        </w:rPr>
        <w:t>Zachowanie ucznia klas I–III jest oceniane oceną opisową. W dziennikach lekcyjnych jest zaznaczane skrótem słownym i wpisywana po każdym miesiącu</w:t>
      </w:r>
      <w:r w:rsidR="004B57EA">
        <w:rPr>
          <w:color w:val="000000"/>
          <w:kern w:val="0"/>
        </w:rPr>
        <w:t>.</w:t>
      </w:r>
    </w:p>
    <w:bookmarkEnd w:id="50"/>
    <w:p w14:paraId="53A76B42" w14:textId="77777777" w:rsidR="007B6592" w:rsidRDefault="007B6592" w:rsidP="000C4BBD">
      <w:pPr>
        <w:numPr>
          <w:ilvl w:val="0"/>
          <w:numId w:val="56"/>
        </w:numPr>
        <w:tabs>
          <w:tab w:val="clear" w:pos="1080"/>
          <w:tab w:val="clear" w:pos="2580"/>
          <w:tab w:val="left" w:pos="284"/>
        </w:tabs>
        <w:spacing w:line="276" w:lineRule="auto"/>
        <w:ind w:left="0" w:firstLine="425"/>
        <w:rPr>
          <w:color w:val="000000"/>
          <w:kern w:val="0"/>
        </w:rPr>
      </w:pPr>
      <w:r>
        <w:rPr>
          <w:color w:val="000000"/>
          <w:kern w:val="0"/>
        </w:rPr>
        <w:t xml:space="preserve">W arkuszach ocen i na świadectwach ocena zachowania jest włączona w ocenę opisową. </w:t>
      </w:r>
    </w:p>
    <w:p w14:paraId="58CAA894" w14:textId="512B3C4E" w:rsidR="007B6592" w:rsidRDefault="007B6592" w:rsidP="000C4BBD">
      <w:pPr>
        <w:numPr>
          <w:ilvl w:val="0"/>
          <w:numId w:val="56"/>
        </w:numPr>
        <w:tabs>
          <w:tab w:val="clear" w:pos="1080"/>
          <w:tab w:val="clear" w:pos="2580"/>
          <w:tab w:val="left" w:pos="284"/>
        </w:tabs>
        <w:spacing w:line="276" w:lineRule="auto"/>
        <w:ind w:left="0" w:firstLine="425"/>
        <w:rPr>
          <w:color w:val="000000"/>
          <w:kern w:val="0"/>
        </w:rPr>
      </w:pPr>
      <w:r>
        <w:rPr>
          <w:color w:val="000000"/>
          <w:kern w:val="0"/>
        </w:rPr>
        <w:t xml:space="preserve">Ocena z religii, przedmiotów </w:t>
      </w:r>
      <w:r w:rsidR="007015AC">
        <w:rPr>
          <w:color w:val="000000"/>
          <w:kern w:val="0"/>
        </w:rPr>
        <w:t xml:space="preserve">dodatkowych </w:t>
      </w:r>
      <w:r>
        <w:rPr>
          <w:color w:val="000000"/>
          <w:kern w:val="0"/>
        </w:rPr>
        <w:t>oraz z języka obcego</w:t>
      </w:r>
      <w:r w:rsidR="00504741">
        <w:rPr>
          <w:color w:val="000000"/>
          <w:kern w:val="0"/>
        </w:rPr>
        <w:t xml:space="preserve"> nowożytnego</w:t>
      </w:r>
      <w:r>
        <w:rPr>
          <w:color w:val="000000"/>
          <w:kern w:val="0"/>
        </w:rPr>
        <w:t xml:space="preserve"> jest wyrażona stopniem według skali obowiązującej w klasach IV-V</w:t>
      </w:r>
      <w:r w:rsidR="00504741">
        <w:rPr>
          <w:color w:val="000000"/>
          <w:kern w:val="0"/>
        </w:rPr>
        <w:t>II</w:t>
      </w:r>
      <w:r>
        <w:rPr>
          <w:color w:val="000000"/>
          <w:kern w:val="0"/>
        </w:rPr>
        <w:t>I.</w:t>
      </w:r>
    </w:p>
    <w:p w14:paraId="71B21B4A" w14:textId="77777777" w:rsidR="00F676E3" w:rsidRDefault="0020747F" w:rsidP="00444634">
      <w:pPr>
        <w:tabs>
          <w:tab w:val="clear" w:pos="1080"/>
          <w:tab w:val="clear" w:pos="2580"/>
        </w:tabs>
        <w:spacing w:line="276" w:lineRule="auto"/>
        <w:ind w:firstLine="425"/>
        <w:rPr>
          <w:color w:val="000000"/>
          <w:kern w:val="0"/>
          <w:shd w:val="clear" w:color="auto" w:fill="FFFFFF"/>
        </w:rPr>
      </w:pPr>
      <w:r>
        <w:rPr>
          <w:color w:val="000000"/>
          <w:kern w:val="0"/>
        </w:rPr>
        <w:t>8a</w:t>
      </w:r>
      <w:r w:rsidR="00F676E3">
        <w:rPr>
          <w:color w:val="000000"/>
          <w:kern w:val="0"/>
        </w:rPr>
        <w:t xml:space="preserve">. </w:t>
      </w:r>
      <w:r w:rsidR="00F676E3">
        <w:rPr>
          <w:color w:val="000000"/>
          <w:kern w:val="0"/>
          <w:shd w:val="clear" w:color="auto" w:fill="FFFFFF"/>
        </w:rPr>
        <w:t xml:space="preserve">Ocena z religii lub etyki umieszczana jest na świadectwie szkolnym bezpośrednio po ocenie zachowania. </w:t>
      </w:r>
    </w:p>
    <w:p w14:paraId="58CDEACE" w14:textId="77777777" w:rsidR="00F676E3" w:rsidRDefault="0020747F" w:rsidP="00444634">
      <w:pPr>
        <w:pStyle w:val="Standard"/>
        <w:shd w:val="clear" w:color="auto" w:fill="FFFFFF"/>
        <w:spacing w:line="276" w:lineRule="auto"/>
        <w:ind w:firstLine="425"/>
        <w:jc w:val="both"/>
        <w:rPr>
          <w:color w:val="000000"/>
          <w:kern w:val="0"/>
          <w:shd w:val="clear" w:color="auto" w:fill="FFFFFF"/>
        </w:rPr>
      </w:pPr>
      <w:r>
        <w:rPr>
          <w:color w:val="000000"/>
          <w:kern w:val="0"/>
        </w:rPr>
        <w:t>8b</w:t>
      </w:r>
      <w:r w:rsidR="00F676E3">
        <w:rPr>
          <w:color w:val="000000"/>
          <w:kern w:val="0"/>
        </w:rPr>
        <w:t xml:space="preserve">. </w:t>
      </w:r>
      <w:r w:rsidR="00F676E3">
        <w:rPr>
          <w:color w:val="000000"/>
          <w:kern w:val="0"/>
          <w:shd w:val="clear" w:color="auto" w:fill="FFFFFF"/>
        </w:rPr>
        <w:t>Ocena z religii (etyki) nie ma wpływu na promowanie ucznia do następnego oddziału klasy.</w:t>
      </w:r>
    </w:p>
    <w:p w14:paraId="6EB5C3AA" w14:textId="77777777" w:rsidR="00F676E3" w:rsidRDefault="0020747F" w:rsidP="00444634">
      <w:pPr>
        <w:pStyle w:val="Standard"/>
        <w:shd w:val="clear" w:color="auto" w:fill="FFFFFF"/>
        <w:spacing w:line="276" w:lineRule="auto"/>
        <w:ind w:firstLine="425"/>
        <w:jc w:val="both"/>
        <w:rPr>
          <w:color w:val="000000"/>
          <w:kern w:val="0"/>
          <w:shd w:val="clear" w:color="auto" w:fill="FFFFFF"/>
        </w:rPr>
      </w:pPr>
      <w:r>
        <w:rPr>
          <w:color w:val="000000"/>
          <w:kern w:val="0"/>
        </w:rPr>
        <w:t>8c</w:t>
      </w:r>
      <w:r w:rsidR="00654D23">
        <w:rPr>
          <w:color w:val="000000"/>
          <w:kern w:val="0"/>
        </w:rPr>
        <w:t xml:space="preserve">. </w:t>
      </w:r>
      <w:r w:rsidR="00654D23">
        <w:rPr>
          <w:color w:val="000000"/>
          <w:kern w:val="0"/>
          <w:shd w:val="clear" w:color="auto" w:fill="FFFFFF"/>
        </w:rPr>
        <w:t>Jeśli uczeń nie uczestniczył ani w zajęciach z religii, ani z etyki, na świadectwie szkolnym w miejscu przeznaczonym na ocenę z przedmiotu należy wstawić kreskę („religia/etyka —————-), bez jakichkolwiek dodatkowych adnotacji.</w:t>
      </w:r>
    </w:p>
    <w:p w14:paraId="4E204100" w14:textId="77777777" w:rsidR="00504FA5" w:rsidRDefault="007B6592" w:rsidP="000C4BBD">
      <w:pPr>
        <w:numPr>
          <w:ilvl w:val="0"/>
          <w:numId w:val="56"/>
        </w:numPr>
        <w:tabs>
          <w:tab w:val="clear" w:pos="1080"/>
          <w:tab w:val="clear" w:pos="2580"/>
          <w:tab w:val="left" w:pos="284"/>
        </w:tabs>
        <w:spacing w:line="276" w:lineRule="auto"/>
        <w:ind w:left="0" w:firstLine="425"/>
        <w:rPr>
          <w:color w:val="000000"/>
          <w:kern w:val="0"/>
        </w:rPr>
      </w:pPr>
      <w:bookmarkStart w:id="51" w:name="_Hlk117168827"/>
      <w:r>
        <w:rPr>
          <w:color w:val="000000"/>
          <w:kern w:val="0"/>
        </w:rPr>
        <w:t>Ocena z języka obcego</w:t>
      </w:r>
      <w:r w:rsidR="00AD19A6">
        <w:rPr>
          <w:color w:val="000000"/>
          <w:kern w:val="0"/>
        </w:rPr>
        <w:t xml:space="preserve"> nowożytnego</w:t>
      </w:r>
      <w:r>
        <w:rPr>
          <w:color w:val="000000"/>
          <w:kern w:val="0"/>
        </w:rPr>
        <w:t xml:space="preserve"> opisuje uzyskane przez uc</w:t>
      </w:r>
      <w:r w:rsidR="00AC4B34">
        <w:rPr>
          <w:color w:val="000000"/>
          <w:kern w:val="0"/>
        </w:rPr>
        <w:t>znia umiejętności i wiadomości.</w:t>
      </w:r>
    </w:p>
    <w:bookmarkEnd w:id="51"/>
    <w:p w14:paraId="7DF3610D" w14:textId="77777777" w:rsidR="007B6592" w:rsidRDefault="00504FA5" w:rsidP="001F6338">
      <w:pPr>
        <w:pStyle w:val="Styl2"/>
        <w:rPr>
          <w:color w:val="000000"/>
        </w:rPr>
      </w:pPr>
      <w:r>
        <w:rPr>
          <w:color w:val="000000"/>
        </w:rPr>
        <w:t>§</w:t>
      </w:r>
      <w:r w:rsidR="001808C5">
        <w:rPr>
          <w:color w:val="000000"/>
        </w:rPr>
        <w:t xml:space="preserve"> </w:t>
      </w:r>
      <w:r>
        <w:rPr>
          <w:color w:val="000000"/>
        </w:rPr>
        <w:t>7.</w:t>
      </w:r>
    </w:p>
    <w:p w14:paraId="3A1E745C" w14:textId="18ED439B" w:rsidR="007B6592" w:rsidRDefault="007B6592" w:rsidP="001F6338">
      <w:pPr>
        <w:pStyle w:val="Tekstpodstawowy"/>
        <w:spacing w:after="0" w:line="276" w:lineRule="auto"/>
        <w:ind w:firstLine="425"/>
        <w:rPr>
          <w:color w:val="000000"/>
          <w:kern w:val="0"/>
        </w:rPr>
      </w:pPr>
      <w:r>
        <w:rPr>
          <w:color w:val="000000"/>
          <w:kern w:val="0"/>
        </w:rPr>
        <w:t xml:space="preserve">1. Na tydzień przed ustalonym przez </w:t>
      </w:r>
      <w:r w:rsidR="008357BD">
        <w:rPr>
          <w:color w:val="000000"/>
          <w:kern w:val="0"/>
        </w:rPr>
        <w:t>Dyrektor</w:t>
      </w:r>
      <w:r>
        <w:rPr>
          <w:color w:val="000000"/>
          <w:kern w:val="0"/>
        </w:rPr>
        <w:t xml:space="preserve">a szkoły terminem </w:t>
      </w:r>
      <w:r w:rsidR="00430E6C">
        <w:rPr>
          <w:color w:val="000000"/>
          <w:kern w:val="0"/>
        </w:rPr>
        <w:t xml:space="preserve">rocznego </w:t>
      </w:r>
      <w:r>
        <w:rPr>
          <w:color w:val="000000"/>
          <w:kern w:val="0"/>
        </w:rPr>
        <w:t xml:space="preserve">klasyfikacyjnego </w:t>
      </w:r>
      <w:r w:rsidR="00BD5541">
        <w:rPr>
          <w:color w:val="000000"/>
          <w:kern w:val="0"/>
        </w:rPr>
        <w:t xml:space="preserve">zebrania </w:t>
      </w:r>
      <w:r w:rsidR="006D6706">
        <w:rPr>
          <w:color w:val="000000"/>
          <w:kern w:val="0"/>
        </w:rPr>
        <w:t>Rady Pe</w:t>
      </w:r>
      <w:r>
        <w:rPr>
          <w:color w:val="000000"/>
          <w:kern w:val="0"/>
        </w:rPr>
        <w:t>dagogicznej nauczyciele przedmiotów informują uczniów o przewidywanych ocenach rocznych, a wychowawcy klas o ocenie zachowania.</w:t>
      </w:r>
    </w:p>
    <w:p w14:paraId="3D62BEF2" w14:textId="34047B4E" w:rsidR="007B6592" w:rsidRDefault="00504FA5" w:rsidP="001F6338">
      <w:pPr>
        <w:pStyle w:val="Tekstpodstawowy"/>
        <w:spacing w:after="0" w:line="276" w:lineRule="auto"/>
        <w:ind w:firstLine="425"/>
        <w:rPr>
          <w:color w:val="000000"/>
          <w:kern w:val="0"/>
        </w:rPr>
      </w:pPr>
      <w:r>
        <w:rPr>
          <w:color w:val="000000"/>
          <w:kern w:val="0"/>
        </w:rPr>
        <w:t>1a.</w:t>
      </w:r>
      <w:r w:rsidR="008A655F">
        <w:rPr>
          <w:color w:val="000000"/>
          <w:kern w:val="0"/>
        </w:rPr>
        <w:t xml:space="preserve"> </w:t>
      </w:r>
      <w:r w:rsidR="007B6592">
        <w:rPr>
          <w:color w:val="000000"/>
          <w:kern w:val="0"/>
        </w:rPr>
        <w:t xml:space="preserve">Obecność dziecka w dniu podawania </w:t>
      </w:r>
      <w:r w:rsidR="007015AC">
        <w:rPr>
          <w:color w:val="000000"/>
          <w:kern w:val="0"/>
        </w:rPr>
        <w:t xml:space="preserve">śródrocznych </w:t>
      </w:r>
      <w:r w:rsidR="007B6592">
        <w:rPr>
          <w:color w:val="000000"/>
          <w:kern w:val="0"/>
        </w:rPr>
        <w:t xml:space="preserve">lub rocznych ocen z zajęć edukacyjnych oznacza, że informacja została przekazana przez wychowawcę. W razie nieobecności ucznia </w:t>
      </w:r>
      <w:r w:rsidR="008A655F">
        <w:rPr>
          <w:color w:val="000000"/>
          <w:kern w:val="0"/>
        </w:rPr>
        <w:t xml:space="preserve">w dniu podawania przewidywanych </w:t>
      </w:r>
      <w:r w:rsidR="007B6592">
        <w:rPr>
          <w:color w:val="000000"/>
          <w:kern w:val="0"/>
        </w:rPr>
        <w:t>rocznych ocen z zajęć edukacyjnych rodzic lub uczeń ma obowiązek niezwłocznie skontaktować się z wychowawcą.</w:t>
      </w:r>
    </w:p>
    <w:p w14:paraId="1044155F" w14:textId="77777777" w:rsidR="004751C8" w:rsidRDefault="004751C8" w:rsidP="001F6338">
      <w:pPr>
        <w:pStyle w:val="Tekstpodstawowy"/>
        <w:spacing w:after="0" w:line="276" w:lineRule="auto"/>
        <w:ind w:firstLine="425"/>
        <w:rPr>
          <w:color w:val="000000"/>
          <w:kern w:val="0"/>
        </w:rPr>
      </w:pPr>
      <w:r>
        <w:rPr>
          <w:color w:val="000000"/>
          <w:kern w:val="0"/>
        </w:rPr>
        <w:t>1b. Wychowawca</w:t>
      </w:r>
      <w:r>
        <w:rPr>
          <w:rFonts w:eastAsia="Arial"/>
          <w:color w:val="000000"/>
          <w:kern w:val="0"/>
        </w:rPr>
        <w:t xml:space="preserve"> </w:t>
      </w:r>
      <w:r>
        <w:rPr>
          <w:color w:val="000000"/>
          <w:kern w:val="0"/>
        </w:rPr>
        <w:t>ma</w:t>
      </w:r>
      <w:r>
        <w:rPr>
          <w:rFonts w:eastAsia="Arial"/>
          <w:color w:val="000000"/>
          <w:kern w:val="0"/>
        </w:rPr>
        <w:t xml:space="preserve"> </w:t>
      </w:r>
      <w:r>
        <w:rPr>
          <w:color w:val="000000"/>
          <w:kern w:val="0"/>
        </w:rPr>
        <w:t>obowiązek</w:t>
      </w:r>
      <w:r>
        <w:rPr>
          <w:rFonts w:eastAsia="Arial"/>
          <w:color w:val="000000"/>
          <w:kern w:val="0"/>
        </w:rPr>
        <w:t xml:space="preserve"> </w:t>
      </w:r>
      <w:r>
        <w:rPr>
          <w:color w:val="000000"/>
          <w:kern w:val="0"/>
        </w:rPr>
        <w:t>zawiadomić</w:t>
      </w:r>
      <w:r>
        <w:rPr>
          <w:rFonts w:eastAsia="Arial"/>
          <w:color w:val="000000"/>
          <w:kern w:val="0"/>
        </w:rPr>
        <w:t xml:space="preserve"> </w:t>
      </w:r>
      <w:r>
        <w:rPr>
          <w:color w:val="000000"/>
          <w:kern w:val="0"/>
        </w:rPr>
        <w:t>ucznia</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jego</w:t>
      </w:r>
      <w:r>
        <w:rPr>
          <w:rFonts w:eastAsia="Arial"/>
          <w:color w:val="000000"/>
          <w:kern w:val="0"/>
        </w:rPr>
        <w:t xml:space="preserve"> </w:t>
      </w:r>
      <w:r>
        <w:rPr>
          <w:color w:val="000000"/>
          <w:kern w:val="0"/>
        </w:rPr>
        <w:t>rodziców</w:t>
      </w:r>
      <w:r>
        <w:rPr>
          <w:rFonts w:eastAsia="Arial"/>
          <w:color w:val="000000"/>
          <w:kern w:val="0"/>
        </w:rPr>
        <w:t xml:space="preserve"> </w:t>
      </w:r>
      <w:r>
        <w:rPr>
          <w:color w:val="000000"/>
          <w:kern w:val="0"/>
        </w:rPr>
        <w:t>o</w:t>
      </w:r>
      <w:r>
        <w:rPr>
          <w:rFonts w:eastAsia="Arial"/>
          <w:color w:val="000000"/>
          <w:kern w:val="0"/>
        </w:rPr>
        <w:t xml:space="preserve"> </w:t>
      </w:r>
      <w:r>
        <w:rPr>
          <w:color w:val="000000"/>
          <w:kern w:val="0"/>
        </w:rPr>
        <w:t>zagrożeniu</w:t>
      </w:r>
      <w:r>
        <w:rPr>
          <w:rFonts w:eastAsia="Arial"/>
          <w:color w:val="000000"/>
          <w:kern w:val="0"/>
        </w:rPr>
        <w:t xml:space="preserve"> </w:t>
      </w:r>
      <w:r>
        <w:rPr>
          <w:color w:val="000000"/>
          <w:kern w:val="0"/>
        </w:rPr>
        <w:t xml:space="preserve">nieklasyfikowaniem. </w:t>
      </w:r>
    </w:p>
    <w:p w14:paraId="1EF48D9E" w14:textId="3F967480" w:rsidR="004751C8" w:rsidRDefault="004751C8" w:rsidP="001F6338">
      <w:pPr>
        <w:pStyle w:val="Standard"/>
        <w:shd w:val="clear" w:color="auto" w:fill="FFFFFF"/>
        <w:tabs>
          <w:tab w:val="left" w:pos="708"/>
          <w:tab w:val="left" w:pos="1146"/>
        </w:tabs>
        <w:spacing w:line="276" w:lineRule="auto"/>
        <w:ind w:firstLine="425"/>
        <w:jc w:val="both"/>
        <w:rPr>
          <w:color w:val="000000"/>
          <w:kern w:val="0"/>
        </w:rPr>
      </w:pPr>
      <w:bookmarkStart w:id="52" w:name="_Hlk117168844"/>
      <w:r>
        <w:rPr>
          <w:color w:val="000000"/>
          <w:kern w:val="0"/>
        </w:rPr>
        <w:t>1c. Uczeń,</w:t>
      </w:r>
      <w:r>
        <w:rPr>
          <w:rFonts w:eastAsia="Arial"/>
          <w:color w:val="000000"/>
          <w:kern w:val="0"/>
        </w:rPr>
        <w:t xml:space="preserve"> </w:t>
      </w:r>
      <w:r>
        <w:rPr>
          <w:color w:val="000000"/>
          <w:kern w:val="0"/>
        </w:rPr>
        <w:t>który</w:t>
      </w:r>
      <w:r w:rsidR="00AD19A6">
        <w:rPr>
          <w:color w:val="000000"/>
          <w:kern w:val="0"/>
        </w:rPr>
        <w:t xml:space="preserve"> </w:t>
      </w:r>
      <w:r w:rsidR="007015AC">
        <w:rPr>
          <w:rFonts w:eastAsia="Arial"/>
          <w:color w:val="000000"/>
          <w:kern w:val="0"/>
        </w:rPr>
        <w:t xml:space="preserve">uzyskał </w:t>
      </w:r>
      <w:r>
        <w:rPr>
          <w:color w:val="000000"/>
          <w:kern w:val="0"/>
        </w:rPr>
        <w:t>roczną</w:t>
      </w:r>
      <w:r>
        <w:rPr>
          <w:rFonts w:eastAsia="Arial"/>
          <w:color w:val="000000"/>
          <w:kern w:val="0"/>
        </w:rPr>
        <w:t xml:space="preserve"> </w:t>
      </w:r>
      <w:r>
        <w:rPr>
          <w:color w:val="000000"/>
          <w:kern w:val="0"/>
        </w:rPr>
        <w:t>ocenę</w:t>
      </w:r>
      <w:r>
        <w:rPr>
          <w:rFonts w:eastAsia="Arial"/>
          <w:color w:val="000000"/>
          <w:kern w:val="0"/>
        </w:rPr>
        <w:t xml:space="preserve"> </w:t>
      </w:r>
      <w:r>
        <w:rPr>
          <w:color w:val="000000"/>
          <w:kern w:val="0"/>
        </w:rPr>
        <w:t>niedostateczną</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jednych</w:t>
      </w:r>
      <w:r>
        <w:rPr>
          <w:rFonts w:eastAsia="Arial"/>
          <w:color w:val="000000"/>
          <w:kern w:val="0"/>
        </w:rPr>
        <w:t xml:space="preserve"> </w:t>
      </w:r>
      <w:r>
        <w:rPr>
          <w:color w:val="000000"/>
          <w:kern w:val="0"/>
        </w:rPr>
        <w:t>zajęć</w:t>
      </w:r>
      <w:r>
        <w:rPr>
          <w:rFonts w:eastAsia="Arial"/>
          <w:color w:val="000000"/>
          <w:kern w:val="0"/>
        </w:rPr>
        <w:t xml:space="preserve"> </w:t>
      </w:r>
      <w:r>
        <w:rPr>
          <w:color w:val="000000"/>
          <w:kern w:val="0"/>
        </w:rPr>
        <w:t>edukacyjnych</w:t>
      </w:r>
      <w:r>
        <w:rPr>
          <w:rFonts w:eastAsia="Arial"/>
          <w:color w:val="000000"/>
          <w:kern w:val="0"/>
        </w:rPr>
        <w:t xml:space="preserve"> </w:t>
      </w:r>
      <w:r>
        <w:rPr>
          <w:color w:val="000000"/>
          <w:kern w:val="0"/>
        </w:rPr>
        <w:t>nie</w:t>
      </w:r>
      <w:r>
        <w:rPr>
          <w:rFonts w:eastAsia="Arial"/>
          <w:color w:val="000000"/>
          <w:kern w:val="0"/>
        </w:rPr>
        <w:t xml:space="preserve"> </w:t>
      </w:r>
      <w:r>
        <w:rPr>
          <w:color w:val="000000"/>
          <w:kern w:val="0"/>
        </w:rPr>
        <w:t>otrzymuje</w:t>
      </w:r>
      <w:r>
        <w:rPr>
          <w:rFonts w:eastAsia="Arial"/>
          <w:color w:val="000000"/>
          <w:kern w:val="0"/>
        </w:rPr>
        <w:t xml:space="preserve"> </w:t>
      </w:r>
      <w:r>
        <w:rPr>
          <w:color w:val="000000"/>
          <w:kern w:val="0"/>
        </w:rPr>
        <w:t>promocji</w:t>
      </w:r>
      <w:r>
        <w:rPr>
          <w:rFonts w:eastAsia="Arial"/>
          <w:color w:val="000000"/>
          <w:kern w:val="0"/>
        </w:rPr>
        <w:t xml:space="preserve"> </w:t>
      </w:r>
      <w:r>
        <w:rPr>
          <w:color w:val="000000"/>
          <w:kern w:val="0"/>
        </w:rPr>
        <w:t>do</w:t>
      </w:r>
      <w:r>
        <w:rPr>
          <w:rFonts w:eastAsia="Arial"/>
          <w:color w:val="000000"/>
          <w:kern w:val="0"/>
        </w:rPr>
        <w:t xml:space="preserve"> oddziału </w:t>
      </w:r>
      <w:r>
        <w:rPr>
          <w:color w:val="000000"/>
          <w:kern w:val="0"/>
        </w:rPr>
        <w:t>klasy</w:t>
      </w:r>
      <w:r>
        <w:rPr>
          <w:rFonts w:eastAsia="Arial"/>
          <w:color w:val="000000"/>
          <w:kern w:val="0"/>
        </w:rPr>
        <w:t xml:space="preserve"> </w:t>
      </w:r>
      <w:r>
        <w:rPr>
          <w:color w:val="000000"/>
          <w:kern w:val="0"/>
        </w:rPr>
        <w:t>następnej</w:t>
      </w:r>
      <w:r>
        <w:rPr>
          <w:rFonts w:eastAsia="Arial"/>
          <w:color w:val="000000"/>
          <w:kern w:val="0"/>
        </w:rPr>
        <w:t xml:space="preserve"> </w:t>
      </w:r>
      <w:r>
        <w:rPr>
          <w:color w:val="000000"/>
          <w:kern w:val="0"/>
        </w:rPr>
        <w:t>lub</w:t>
      </w:r>
      <w:r>
        <w:rPr>
          <w:rFonts w:eastAsia="Arial"/>
          <w:color w:val="000000"/>
          <w:kern w:val="0"/>
        </w:rPr>
        <w:t xml:space="preserve"> </w:t>
      </w:r>
      <w:r>
        <w:rPr>
          <w:color w:val="000000"/>
          <w:kern w:val="0"/>
        </w:rPr>
        <w:t>nie</w:t>
      </w:r>
      <w:r>
        <w:rPr>
          <w:rFonts w:eastAsia="Arial"/>
          <w:color w:val="000000"/>
          <w:kern w:val="0"/>
        </w:rPr>
        <w:t xml:space="preserve"> </w:t>
      </w:r>
      <w:r>
        <w:rPr>
          <w:color w:val="000000"/>
          <w:kern w:val="0"/>
        </w:rPr>
        <w:t>kończy</w:t>
      </w:r>
      <w:r>
        <w:rPr>
          <w:rFonts w:eastAsia="Arial"/>
          <w:color w:val="000000"/>
          <w:kern w:val="0"/>
        </w:rPr>
        <w:t xml:space="preserve"> </w:t>
      </w:r>
      <w:r>
        <w:rPr>
          <w:color w:val="000000"/>
          <w:kern w:val="0"/>
        </w:rPr>
        <w:t>szkoły</w:t>
      </w:r>
      <w:r>
        <w:rPr>
          <w:rFonts w:eastAsia="Arial"/>
          <w:color w:val="000000"/>
          <w:kern w:val="0"/>
        </w:rPr>
        <w:t xml:space="preserve"> </w:t>
      </w:r>
      <w:r>
        <w:rPr>
          <w:color w:val="000000"/>
          <w:kern w:val="0"/>
        </w:rPr>
        <w:t>podstawowej.</w:t>
      </w:r>
    </w:p>
    <w:bookmarkEnd w:id="52"/>
    <w:p w14:paraId="26E9B167" w14:textId="0A002F44" w:rsidR="004751C8" w:rsidRDefault="004751C8" w:rsidP="001F6338">
      <w:pPr>
        <w:pStyle w:val="Standard"/>
        <w:shd w:val="clear" w:color="auto" w:fill="FFFFFF"/>
        <w:tabs>
          <w:tab w:val="left" w:pos="708"/>
          <w:tab w:val="left" w:pos="1146"/>
        </w:tabs>
        <w:spacing w:line="276" w:lineRule="auto"/>
        <w:ind w:firstLine="425"/>
        <w:jc w:val="both"/>
        <w:rPr>
          <w:color w:val="000000"/>
          <w:kern w:val="0"/>
        </w:rPr>
      </w:pPr>
      <w:r>
        <w:rPr>
          <w:color w:val="000000"/>
          <w:kern w:val="0"/>
        </w:rPr>
        <w:t>1d. Uczeń</w:t>
      </w:r>
      <w:r>
        <w:rPr>
          <w:rFonts w:eastAsia="Arial"/>
          <w:color w:val="000000"/>
          <w:kern w:val="0"/>
        </w:rPr>
        <w:t xml:space="preserve"> </w:t>
      </w:r>
      <w:r>
        <w:rPr>
          <w:color w:val="000000"/>
          <w:kern w:val="0"/>
        </w:rPr>
        <w:t>może</w:t>
      </w:r>
      <w:r>
        <w:rPr>
          <w:rFonts w:eastAsia="Arial"/>
          <w:color w:val="000000"/>
          <w:kern w:val="0"/>
        </w:rPr>
        <w:t xml:space="preserve"> </w:t>
      </w:r>
      <w:r>
        <w:rPr>
          <w:color w:val="000000"/>
          <w:kern w:val="0"/>
        </w:rPr>
        <w:t>nie</w:t>
      </w:r>
      <w:r>
        <w:rPr>
          <w:rFonts w:eastAsia="Arial"/>
          <w:color w:val="000000"/>
          <w:kern w:val="0"/>
        </w:rPr>
        <w:t xml:space="preserve"> </w:t>
      </w:r>
      <w:r>
        <w:rPr>
          <w:color w:val="000000"/>
          <w:kern w:val="0"/>
        </w:rPr>
        <w:t>być</w:t>
      </w:r>
      <w:r>
        <w:rPr>
          <w:rFonts w:eastAsia="Arial"/>
          <w:color w:val="000000"/>
          <w:kern w:val="0"/>
        </w:rPr>
        <w:t xml:space="preserve"> </w:t>
      </w:r>
      <w:r>
        <w:rPr>
          <w:color w:val="000000"/>
          <w:kern w:val="0"/>
        </w:rPr>
        <w:t>klasyfikowany</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jednego,</w:t>
      </w:r>
      <w:r>
        <w:rPr>
          <w:rFonts w:eastAsia="Arial"/>
          <w:color w:val="000000"/>
          <w:kern w:val="0"/>
        </w:rPr>
        <w:t xml:space="preserve"> </w:t>
      </w:r>
      <w:r>
        <w:rPr>
          <w:color w:val="000000"/>
          <w:kern w:val="0"/>
        </w:rPr>
        <w:t>kilku</w:t>
      </w:r>
      <w:r>
        <w:rPr>
          <w:rFonts w:eastAsia="Arial"/>
          <w:color w:val="000000"/>
          <w:kern w:val="0"/>
        </w:rPr>
        <w:t xml:space="preserve"> </w:t>
      </w:r>
      <w:r>
        <w:rPr>
          <w:color w:val="000000"/>
          <w:kern w:val="0"/>
        </w:rPr>
        <w:t>lub</w:t>
      </w:r>
      <w:r>
        <w:rPr>
          <w:rFonts w:eastAsia="Arial"/>
          <w:color w:val="000000"/>
          <w:kern w:val="0"/>
        </w:rPr>
        <w:t xml:space="preserve"> </w:t>
      </w:r>
      <w:r>
        <w:rPr>
          <w:color w:val="000000"/>
          <w:kern w:val="0"/>
        </w:rPr>
        <w:t>wszystkich</w:t>
      </w:r>
      <w:r>
        <w:rPr>
          <w:rFonts w:eastAsia="Arial"/>
          <w:color w:val="000000"/>
          <w:kern w:val="0"/>
        </w:rPr>
        <w:t xml:space="preserve"> </w:t>
      </w:r>
      <w:r>
        <w:rPr>
          <w:color w:val="000000"/>
          <w:kern w:val="0"/>
        </w:rPr>
        <w:t>zajęć</w:t>
      </w:r>
      <w:r>
        <w:rPr>
          <w:rFonts w:eastAsia="Arial"/>
          <w:color w:val="000000"/>
          <w:kern w:val="0"/>
        </w:rPr>
        <w:t xml:space="preserve"> </w:t>
      </w:r>
      <w:r w:rsidR="007015AC">
        <w:rPr>
          <w:color w:val="000000"/>
          <w:kern w:val="0"/>
        </w:rPr>
        <w:t>edukacyjnych,</w:t>
      </w:r>
      <w:r>
        <w:rPr>
          <w:rFonts w:eastAsia="Arial"/>
          <w:color w:val="000000"/>
          <w:kern w:val="0"/>
        </w:rPr>
        <w:t xml:space="preserve"> </w:t>
      </w:r>
      <w:r>
        <w:rPr>
          <w:color w:val="000000"/>
          <w:kern w:val="0"/>
        </w:rPr>
        <w:t>jeżeli</w:t>
      </w:r>
      <w:r>
        <w:rPr>
          <w:rFonts w:eastAsia="Arial"/>
          <w:color w:val="000000"/>
          <w:kern w:val="0"/>
        </w:rPr>
        <w:t xml:space="preserve"> </w:t>
      </w:r>
      <w:r>
        <w:rPr>
          <w:color w:val="000000"/>
          <w:kern w:val="0"/>
        </w:rPr>
        <w:t>brak</w:t>
      </w:r>
      <w:r>
        <w:rPr>
          <w:rFonts w:eastAsia="Arial"/>
          <w:color w:val="000000"/>
          <w:kern w:val="0"/>
        </w:rPr>
        <w:t xml:space="preserve"> </w:t>
      </w:r>
      <w:r>
        <w:rPr>
          <w:color w:val="000000"/>
          <w:kern w:val="0"/>
        </w:rPr>
        <w:t>jest</w:t>
      </w:r>
      <w:r>
        <w:rPr>
          <w:rFonts w:eastAsia="Arial"/>
          <w:color w:val="000000"/>
          <w:kern w:val="0"/>
        </w:rPr>
        <w:t xml:space="preserve"> </w:t>
      </w:r>
      <w:r>
        <w:rPr>
          <w:color w:val="000000"/>
          <w:kern w:val="0"/>
        </w:rPr>
        <w:t>podstaw</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ustalenia</w:t>
      </w:r>
      <w:r>
        <w:rPr>
          <w:rFonts w:eastAsia="Arial"/>
          <w:color w:val="000000"/>
          <w:kern w:val="0"/>
        </w:rPr>
        <w:t xml:space="preserve"> </w:t>
      </w:r>
      <w:r w:rsidR="007015AC">
        <w:rPr>
          <w:rFonts w:eastAsia="Arial"/>
          <w:color w:val="000000"/>
          <w:kern w:val="0"/>
        </w:rPr>
        <w:t xml:space="preserve">śródrocznej </w:t>
      </w:r>
      <w:r>
        <w:rPr>
          <w:color w:val="000000"/>
          <w:kern w:val="0"/>
        </w:rPr>
        <w:t>lub</w:t>
      </w:r>
      <w:r>
        <w:rPr>
          <w:rFonts w:eastAsia="Arial"/>
          <w:color w:val="000000"/>
          <w:kern w:val="0"/>
        </w:rPr>
        <w:t xml:space="preserve"> </w:t>
      </w:r>
      <w:r>
        <w:rPr>
          <w:color w:val="000000"/>
          <w:kern w:val="0"/>
        </w:rPr>
        <w:t>rocznej</w:t>
      </w:r>
      <w:r>
        <w:rPr>
          <w:rFonts w:eastAsia="Arial"/>
          <w:color w:val="000000"/>
          <w:kern w:val="0"/>
        </w:rPr>
        <w:t xml:space="preserve"> </w:t>
      </w:r>
      <w:r>
        <w:rPr>
          <w:color w:val="000000"/>
          <w:kern w:val="0"/>
        </w:rPr>
        <w:t>oceny</w:t>
      </w:r>
      <w:r>
        <w:rPr>
          <w:rFonts w:eastAsia="Arial"/>
          <w:color w:val="000000"/>
          <w:kern w:val="0"/>
        </w:rPr>
        <w:t xml:space="preserve"> </w:t>
      </w:r>
      <w:r>
        <w:rPr>
          <w:color w:val="000000"/>
          <w:kern w:val="0"/>
        </w:rPr>
        <w:t>klasyfikacyjnej</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powodu</w:t>
      </w:r>
      <w:r>
        <w:rPr>
          <w:rFonts w:eastAsia="Arial"/>
          <w:color w:val="000000"/>
          <w:kern w:val="0"/>
        </w:rPr>
        <w:t xml:space="preserve"> </w:t>
      </w:r>
      <w:r>
        <w:rPr>
          <w:color w:val="000000"/>
          <w:kern w:val="0"/>
        </w:rPr>
        <w:t>nieobecności</w:t>
      </w:r>
      <w:r>
        <w:rPr>
          <w:rFonts w:eastAsia="Arial"/>
          <w:color w:val="000000"/>
          <w:kern w:val="0"/>
        </w:rPr>
        <w:t xml:space="preserve"> </w:t>
      </w:r>
      <w:r>
        <w:rPr>
          <w:color w:val="000000"/>
          <w:kern w:val="0"/>
        </w:rPr>
        <w:t>ucznia</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zajęciach</w:t>
      </w:r>
      <w:r>
        <w:rPr>
          <w:rFonts w:eastAsia="Arial"/>
          <w:color w:val="000000"/>
          <w:kern w:val="0"/>
        </w:rPr>
        <w:t xml:space="preserve"> </w:t>
      </w:r>
      <w:r>
        <w:rPr>
          <w:color w:val="000000"/>
          <w:kern w:val="0"/>
        </w:rPr>
        <w:t>edukacyjnych</w:t>
      </w:r>
      <w:r>
        <w:rPr>
          <w:rFonts w:eastAsia="Arial"/>
          <w:color w:val="000000"/>
          <w:kern w:val="0"/>
        </w:rPr>
        <w:t xml:space="preserve"> </w:t>
      </w:r>
      <w:r>
        <w:rPr>
          <w:color w:val="000000"/>
          <w:kern w:val="0"/>
        </w:rPr>
        <w:t>przekraczającej</w:t>
      </w:r>
      <w:r>
        <w:rPr>
          <w:rFonts w:eastAsia="Arial"/>
          <w:color w:val="000000"/>
          <w:kern w:val="0"/>
        </w:rPr>
        <w:t xml:space="preserve"> </w:t>
      </w:r>
      <w:r>
        <w:rPr>
          <w:color w:val="000000"/>
          <w:kern w:val="0"/>
        </w:rPr>
        <w:t>połowę</w:t>
      </w:r>
      <w:r>
        <w:rPr>
          <w:rFonts w:eastAsia="Arial"/>
          <w:color w:val="000000"/>
          <w:kern w:val="0"/>
        </w:rPr>
        <w:t xml:space="preserve"> </w:t>
      </w:r>
      <w:r>
        <w:rPr>
          <w:color w:val="000000"/>
          <w:kern w:val="0"/>
        </w:rPr>
        <w:t>czasu</w:t>
      </w:r>
      <w:r>
        <w:rPr>
          <w:rFonts w:eastAsia="Arial"/>
          <w:color w:val="000000"/>
          <w:kern w:val="0"/>
        </w:rPr>
        <w:t xml:space="preserve"> </w:t>
      </w:r>
      <w:r>
        <w:rPr>
          <w:color w:val="000000"/>
          <w:kern w:val="0"/>
        </w:rPr>
        <w:t>przeznaczonego</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te</w:t>
      </w:r>
      <w:r>
        <w:rPr>
          <w:rFonts w:eastAsia="Arial"/>
          <w:color w:val="000000"/>
          <w:kern w:val="0"/>
        </w:rPr>
        <w:t xml:space="preserve"> </w:t>
      </w:r>
      <w:r>
        <w:rPr>
          <w:color w:val="000000"/>
          <w:kern w:val="0"/>
        </w:rPr>
        <w:t>zajęcia</w:t>
      </w:r>
      <w:r w:rsidR="00AC4B34">
        <w:rPr>
          <w:rFonts w:eastAsia="Arial"/>
          <w:color w:val="000000"/>
          <w:kern w:val="0"/>
        </w:rPr>
        <w:t xml:space="preserve"> </w:t>
      </w:r>
      <w:r>
        <w:rPr>
          <w:color w:val="000000"/>
          <w:kern w:val="0"/>
        </w:rPr>
        <w:t xml:space="preserve">odpowiednio w </w:t>
      </w:r>
      <w:r w:rsidR="007015AC">
        <w:rPr>
          <w:color w:val="000000"/>
          <w:kern w:val="0"/>
        </w:rPr>
        <w:t>okresie,</w:t>
      </w:r>
      <w:r>
        <w:rPr>
          <w:color w:val="000000"/>
          <w:kern w:val="0"/>
        </w:rPr>
        <w:t xml:space="preserve"> za który przeprowadzana jest klasyfikacja.</w:t>
      </w:r>
    </w:p>
    <w:p w14:paraId="6E478F70" w14:textId="77777777" w:rsidR="005148C8" w:rsidRDefault="005148C8" w:rsidP="001F6338">
      <w:pPr>
        <w:pStyle w:val="Standard"/>
        <w:shd w:val="clear" w:color="auto" w:fill="FFFFFF"/>
        <w:tabs>
          <w:tab w:val="left" w:pos="708"/>
          <w:tab w:val="left" w:pos="1146"/>
        </w:tabs>
        <w:spacing w:line="276" w:lineRule="auto"/>
        <w:ind w:firstLine="425"/>
        <w:jc w:val="both"/>
        <w:rPr>
          <w:color w:val="000000"/>
          <w:kern w:val="0"/>
        </w:rPr>
      </w:pPr>
      <w:bookmarkStart w:id="53" w:name="_Hlk50542019"/>
      <w:r>
        <w:rPr>
          <w:color w:val="000000"/>
          <w:kern w:val="0"/>
        </w:rPr>
        <w:t>1e. Ustalając ocenę klasyfikacyjną nauczyciel zobowiązany jest brać pod uwagę frekwencję ucznia od początku roku szkolnego. W trakcie kształcenia na odległość nauczyciel zobowiązany jest wziąć pod uwagę także możliwości ucznia w zakresie korzystania ze sprzętu elektronicznego, sytuację domową, rodzinną itd.</w:t>
      </w:r>
    </w:p>
    <w:bookmarkEnd w:id="53"/>
    <w:p w14:paraId="4A569F6B" w14:textId="3136D867" w:rsidR="007B6592" w:rsidRDefault="007B6592" w:rsidP="001F6338">
      <w:pPr>
        <w:spacing w:line="276" w:lineRule="auto"/>
        <w:ind w:firstLine="425"/>
        <w:rPr>
          <w:strike/>
          <w:color w:val="000000"/>
          <w:kern w:val="0"/>
        </w:rPr>
      </w:pPr>
      <w:r>
        <w:rPr>
          <w:color w:val="000000"/>
          <w:kern w:val="0"/>
        </w:rPr>
        <w:t xml:space="preserve">2. W szczególnych przypadkach </w:t>
      </w:r>
      <w:r w:rsidR="008357BD">
        <w:rPr>
          <w:color w:val="000000"/>
          <w:kern w:val="0"/>
        </w:rPr>
        <w:t>Dyrektor</w:t>
      </w:r>
      <w:r>
        <w:rPr>
          <w:color w:val="000000"/>
          <w:kern w:val="0"/>
        </w:rPr>
        <w:t xml:space="preserve"> szkoły w porozumieniu z </w:t>
      </w:r>
      <w:r w:rsidR="00D464D4">
        <w:rPr>
          <w:color w:val="000000"/>
          <w:kern w:val="0"/>
        </w:rPr>
        <w:t>Radą Pe</w:t>
      </w:r>
      <w:r>
        <w:rPr>
          <w:color w:val="000000"/>
          <w:kern w:val="0"/>
        </w:rPr>
        <w:t xml:space="preserve">dagogiczną może wyrazić zgodę na egzamin klasyfikacyjny na koniec roku szkolnego. </w:t>
      </w:r>
    </w:p>
    <w:p w14:paraId="65FDB1C9" w14:textId="7EBAF797" w:rsidR="004F7A4E" w:rsidRDefault="00B147D4" w:rsidP="00745BD4">
      <w:pPr>
        <w:spacing w:line="276" w:lineRule="auto"/>
        <w:ind w:firstLine="425"/>
        <w:rPr>
          <w:color w:val="000000"/>
          <w:kern w:val="0"/>
        </w:rPr>
      </w:pPr>
      <w:r>
        <w:rPr>
          <w:color w:val="000000"/>
          <w:kern w:val="0"/>
        </w:rPr>
        <w:t>3.</w:t>
      </w:r>
      <w:r w:rsidR="00037B74">
        <w:rPr>
          <w:color w:val="000000"/>
          <w:kern w:val="0"/>
        </w:rPr>
        <w:t xml:space="preserve"> </w:t>
      </w:r>
      <w:r w:rsidR="007015AC">
        <w:rPr>
          <w:color w:val="000000"/>
          <w:kern w:val="0"/>
        </w:rPr>
        <w:t>Warunki, tryb i formę egzaminu klasyfikacyjnego ustala minister właściwy do spraw oświaty i wychowania.</w:t>
      </w:r>
    </w:p>
    <w:p w14:paraId="672E4759" w14:textId="154DF3E9" w:rsidR="00745BD4" w:rsidRDefault="00745BD4" w:rsidP="00745BD4">
      <w:pPr>
        <w:spacing w:line="276" w:lineRule="auto"/>
        <w:ind w:firstLine="425"/>
        <w:rPr>
          <w:color w:val="000000"/>
          <w:kern w:val="0"/>
        </w:rPr>
      </w:pPr>
      <w:r>
        <w:rPr>
          <w:color w:val="000000"/>
          <w:kern w:val="0"/>
        </w:rPr>
        <w:t>3a. (</w:t>
      </w:r>
      <w:r w:rsidR="003F6921">
        <w:rPr>
          <w:color w:val="000000"/>
          <w:kern w:val="0"/>
        </w:rPr>
        <w:t>uchylony)</w:t>
      </w:r>
    </w:p>
    <w:p w14:paraId="35BBBD7A" w14:textId="18498DE3" w:rsidR="007A7D1B" w:rsidRDefault="007A7D1B" w:rsidP="00745BD4">
      <w:pPr>
        <w:spacing w:line="276" w:lineRule="auto"/>
        <w:ind w:firstLine="425"/>
        <w:rPr>
          <w:color w:val="000000"/>
          <w:kern w:val="0"/>
        </w:rPr>
      </w:pPr>
      <w:r>
        <w:rPr>
          <w:color w:val="000000"/>
          <w:kern w:val="0"/>
        </w:rPr>
        <w:lastRenderedPageBreak/>
        <w:t>3b. (uchylony)</w:t>
      </w:r>
    </w:p>
    <w:p w14:paraId="7BE72253" w14:textId="6EF1E9E4" w:rsidR="007A7D1B" w:rsidRDefault="007A7D1B" w:rsidP="00745BD4">
      <w:pPr>
        <w:spacing w:line="276" w:lineRule="auto"/>
        <w:ind w:firstLine="425"/>
        <w:rPr>
          <w:color w:val="000000"/>
          <w:kern w:val="0"/>
        </w:rPr>
      </w:pPr>
      <w:r>
        <w:rPr>
          <w:color w:val="000000"/>
          <w:kern w:val="0"/>
        </w:rPr>
        <w:t>3c. (uchylony)</w:t>
      </w:r>
    </w:p>
    <w:p w14:paraId="0379E36B" w14:textId="5991AB74" w:rsidR="007A7D1B" w:rsidRDefault="007A7D1B" w:rsidP="00745BD4">
      <w:pPr>
        <w:spacing w:line="276" w:lineRule="auto"/>
        <w:ind w:firstLine="425"/>
        <w:rPr>
          <w:color w:val="000000"/>
          <w:kern w:val="0"/>
        </w:rPr>
      </w:pPr>
      <w:r>
        <w:rPr>
          <w:color w:val="000000"/>
          <w:kern w:val="0"/>
        </w:rPr>
        <w:t>4. (uchylony)</w:t>
      </w:r>
    </w:p>
    <w:p w14:paraId="64CD8985" w14:textId="04FD8215" w:rsidR="007A7D1B" w:rsidRDefault="007A7D1B" w:rsidP="00745BD4">
      <w:pPr>
        <w:spacing w:line="276" w:lineRule="auto"/>
        <w:ind w:firstLine="425"/>
        <w:rPr>
          <w:color w:val="000000"/>
          <w:kern w:val="0"/>
        </w:rPr>
      </w:pPr>
      <w:r>
        <w:rPr>
          <w:color w:val="000000"/>
          <w:kern w:val="0"/>
        </w:rPr>
        <w:t>4a. (uchylony)</w:t>
      </w:r>
    </w:p>
    <w:p w14:paraId="15951819" w14:textId="1AB911A1" w:rsidR="00680BDD" w:rsidRDefault="00680BDD" w:rsidP="00745BD4">
      <w:pPr>
        <w:spacing w:line="276" w:lineRule="auto"/>
        <w:ind w:firstLine="425"/>
        <w:rPr>
          <w:color w:val="000000"/>
          <w:kern w:val="0"/>
        </w:rPr>
      </w:pPr>
      <w:r>
        <w:rPr>
          <w:color w:val="000000"/>
          <w:kern w:val="0"/>
        </w:rPr>
        <w:t>4b. (uchylony)</w:t>
      </w:r>
    </w:p>
    <w:p w14:paraId="59FCDC46" w14:textId="1F6C2DA2" w:rsidR="007A7D1B" w:rsidRDefault="00680BDD" w:rsidP="00745BD4">
      <w:pPr>
        <w:spacing w:line="276" w:lineRule="auto"/>
        <w:ind w:firstLine="425"/>
        <w:rPr>
          <w:color w:val="000000"/>
          <w:kern w:val="0"/>
        </w:rPr>
      </w:pPr>
      <w:r>
        <w:rPr>
          <w:color w:val="000000"/>
          <w:kern w:val="0"/>
        </w:rPr>
        <w:t>5. (uchylony)</w:t>
      </w:r>
    </w:p>
    <w:p w14:paraId="14763325" w14:textId="77777777" w:rsidR="00574568" w:rsidRDefault="00574568" w:rsidP="00181EC3">
      <w:pPr>
        <w:spacing w:line="276" w:lineRule="auto"/>
        <w:ind w:firstLine="425"/>
        <w:rPr>
          <w:color w:val="000000"/>
          <w:kern w:val="0"/>
        </w:rPr>
      </w:pPr>
      <w:r>
        <w:rPr>
          <w:color w:val="000000"/>
          <w:kern w:val="0"/>
        </w:rPr>
        <w:t>5a. W</w:t>
      </w:r>
      <w:r>
        <w:rPr>
          <w:rFonts w:eastAsia="Arial"/>
          <w:color w:val="000000"/>
          <w:kern w:val="0"/>
        </w:rPr>
        <w:t xml:space="preserve"> </w:t>
      </w:r>
      <w:r>
        <w:rPr>
          <w:color w:val="000000"/>
          <w:kern w:val="0"/>
        </w:rPr>
        <w:t>przypadku</w:t>
      </w:r>
      <w:r>
        <w:rPr>
          <w:rFonts w:eastAsia="Arial"/>
          <w:color w:val="000000"/>
          <w:kern w:val="0"/>
        </w:rPr>
        <w:t xml:space="preserve"> </w:t>
      </w:r>
      <w:r w:rsidR="007015AC">
        <w:rPr>
          <w:color w:val="000000"/>
          <w:kern w:val="0"/>
        </w:rPr>
        <w:t>nie</w:t>
      </w:r>
      <w:r w:rsidR="007015AC">
        <w:rPr>
          <w:rFonts w:eastAsia="Arial"/>
          <w:color w:val="000000"/>
          <w:kern w:val="0"/>
        </w:rPr>
        <w:t>klasyfikowania</w:t>
      </w:r>
      <w:r>
        <w:rPr>
          <w:rFonts w:eastAsia="Arial"/>
          <w:color w:val="000000"/>
          <w:kern w:val="0"/>
        </w:rPr>
        <w:t xml:space="preserve"> </w:t>
      </w:r>
      <w:r>
        <w:rPr>
          <w:color w:val="000000"/>
          <w:kern w:val="0"/>
        </w:rPr>
        <w:t>ucznia</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zajęć</w:t>
      </w:r>
      <w:r>
        <w:rPr>
          <w:rFonts w:eastAsia="Arial"/>
          <w:color w:val="000000"/>
          <w:kern w:val="0"/>
        </w:rPr>
        <w:t xml:space="preserve"> </w:t>
      </w:r>
      <w:r>
        <w:rPr>
          <w:color w:val="000000"/>
          <w:kern w:val="0"/>
        </w:rPr>
        <w:t>edukacyjnych</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dokumentacji</w:t>
      </w:r>
      <w:r>
        <w:rPr>
          <w:rFonts w:eastAsia="Arial"/>
          <w:color w:val="000000"/>
          <w:kern w:val="0"/>
        </w:rPr>
        <w:t xml:space="preserve"> </w:t>
      </w:r>
      <w:r>
        <w:rPr>
          <w:color w:val="000000"/>
          <w:kern w:val="0"/>
        </w:rPr>
        <w:t>przebiegu</w:t>
      </w:r>
      <w:r>
        <w:rPr>
          <w:rFonts w:eastAsia="Arial"/>
          <w:color w:val="000000"/>
          <w:kern w:val="0"/>
        </w:rPr>
        <w:t xml:space="preserve"> </w:t>
      </w:r>
      <w:r>
        <w:rPr>
          <w:color w:val="000000"/>
          <w:kern w:val="0"/>
        </w:rPr>
        <w:t>nauczania</w:t>
      </w:r>
      <w:r>
        <w:rPr>
          <w:rFonts w:eastAsia="Arial"/>
          <w:color w:val="000000"/>
          <w:kern w:val="0"/>
        </w:rPr>
        <w:t xml:space="preserve"> </w:t>
      </w:r>
      <w:r>
        <w:rPr>
          <w:color w:val="000000"/>
          <w:kern w:val="0"/>
        </w:rPr>
        <w:t>zamiast</w:t>
      </w:r>
      <w:r>
        <w:rPr>
          <w:rFonts w:eastAsia="Arial"/>
          <w:color w:val="000000"/>
          <w:kern w:val="0"/>
        </w:rPr>
        <w:t xml:space="preserve"> </w:t>
      </w:r>
      <w:r>
        <w:rPr>
          <w:color w:val="000000"/>
          <w:kern w:val="0"/>
        </w:rPr>
        <w:t>oceny</w:t>
      </w:r>
      <w:r>
        <w:rPr>
          <w:rFonts w:eastAsia="Arial"/>
          <w:color w:val="000000"/>
          <w:kern w:val="0"/>
        </w:rPr>
        <w:t xml:space="preserve"> </w:t>
      </w:r>
      <w:r>
        <w:rPr>
          <w:color w:val="000000"/>
          <w:kern w:val="0"/>
        </w:rPr>
        <w:t>klasyfikacyjnej</w:t>
      </w:r>
      <w:r>
        <w:rPr>
          <w:rFonts w:eastAsia="Arial"/>
          <w:color w:val="000000"/>
          <w:kern w:val="0"/>
        </w:rPr>
        <w:t xml:space="preserve"> </w:t>
      </w:r>
      <w:r>
        <w:rPr>
          <w:color w:val="000000"/>
          <w:kern w:val="0"/>
        </w:rPr>
        <w:t>wpisuje</w:t>
      </w:r>
      <w:r>
        <w:rPr>
          <w:rFonts w:eastAsia="Arial"/>
          <w:color w:val="000000"/>
          <w:kern w:val="0"/>
        </w:rPr>
        <w:t xml:space="preserve"> </w:t>
      </w:r>
      <w:r>
        <w:rPr>
          <w:color w:val="000000"/>
          <w:kern w:val="0"/>
        </w:rPr>
        <w:t>się</w:t>
      </w:r>
      <w:r>
        <w:rPr>
          <w:rFonts w:eastAsia="Arial"/>
          <w:color w:val="000000"/>
          <w:kern w:val="0"/>
        </w:rPr>
        <w:t xml:space="preserve"> „</w:t>
      </w:r>
      <w:r w:rsidR="00504741">
        <w:rPr>
          <w:color w:val="000000"/>
          <w:kern w:val="0"/>
        </w:rPr>
        <w:t>nieklasyfikowany" lub „nieklasyfikowana”.</w:t>
      </w:r>
    </w:p>
    <w:p w14:paraId="1594BD74" w14:textId="432B3407" w:rsidR="007B6592" w:rsidRDefault="00B147D4" w:rsidP="00181EC3">
      <w:pPr>
        <w:spacing w:line="276" w:lineRule="auto"/>
        <w:ind w:firstLine="425"/>
        <w:rPr>
          <w:color w:val="000000"/>
          <w:kern w:val="0"/>
          <w:shd w:val="clear" w:color="auto" w:fill="FFFFFF"/>
        </w:rPr>
      </w:pPr>
      <w:bookmarkStart w:id="54" w:name="_Hlk117168862"/>
      <w:bookmarkStart w:id="55" w:name="_Hlk16161933"/>
      <w:r>
        <w:rPr>
          <w:color w:val="000000"/>
          <w:kern w:val="0"/>
        </w:rPr>
        <w:t xml:space="preserve">6. </w:t>
      </w:r>
      <w:r w:rsidR="007B6592">
        <w:rPr>
          <w:color w:val="000000"/>
          <w:kern w:val="0"/>
        </w:rPr>
        <w:t>Począwszy od klasy IV szkoły podstawowej uczeń, który</w:t>
      </w:r>
      <w:r w:rsidR="00AD19A6">
        <w:rPr>
          <w:color w:val="000000"/>
          <w:kern w:val="0"/>
        </w:rPr>
        <w:t xml:space="preserve"> </w:t>
      </w:r>
      <w:r w:rsidR="007015AC">
        <w:rPr>
          <w:color w:val="000000"/>
          <w:kern w:val="0"/>
        </w:rPr>
        <w:t xml:space="preserve">uzyskał </w:t>
      </w:r>
      <w:r w:rsidR="007B6592">
        <w:rPr>
          <w:color w:val="000000"/>
          <w:kern w:val="0"/>
        </w:rPr>
        <w:t xml:space="preserve">w wyniku klasyfikacji rocznej ocenę niedostateczną z jednych </w:t>
      </w:r>
      <w:r w:rsidR="00622FF9">
        <w:rPr>
          <w:color w:val="000000"/>
          <w:kern w:val="0"/>
        </w:rPr>
        <w:t xml:space="preserve">lub dwóch </w:t>
      </w:r>
      <w:r w:rsidR="007B6592">
        <w:rPr>
          <w:color w:val="000000"/>
          <w:kern w:val="0"/>
        </w:rPr>
        <w:t>obowiązkowych zajęć edukacyjnych może ubiegać si</w:t>
      </w:r>
      <w:r w:rsidR="00622FF9">
        <w:rPr>
          <w:color w:val="000000"/>
          <w:kern w:val="0"/>
        </w:rPr>
        <w:t>ę o zgodę na egzamin poprawkowy</w:t>
      </w:r>
      <w:r w:rsidR="00622FF9">
        <w:rPr>
          <w:color w:val="000000"/>
          <w:kern w:val="0"/>
          <w:shd w:val="clear" w:color="auto" w:fill="FFFFFF"/>
        </w:rPr>
        <w:t>.</w:t>
      </w:r>
    </w:p>
    <w:bookmarkEnd w:id="54"/>
    <w:p w14:paraId="0634C8A9" w14:textId="3E9D08A4" w:rsidR="006E0996" w:rsidRDefault="00AC4B34" w:rsidP="00181EC3">
      <w:pPr>
        <w:pStyle w:val="Standard"/>
        <w:shd w:val="clear" w:color="auto" w:fill="FFFFFF"/>
        <w:tabs>
          <w:tab w:val="left" w:pos="330"/>
        </w:tabs>
        <w:spacing w:line="276" w:lineRule="auto"/>
        <w:ind w:firstLine="425"/>
        <w:jc w:val="both"/>
        <w:rPr>
          <w:color w:val="000000"/>
          <w:kern w:val="0"/>
        </w:rPr>
      </w:pPr>
      <w:r>
        <w:rPr>
          <w:color w:val="000000"/>
          <w:kern w:val="0"/>
          <w:shd w:val="clear" w:color="auto" w:fill="FFFFFF"/>
        </w:rPr>
        <w:t>6a.</w:t>
      </w:r>
      <w:r w:rsidR="000F395C">
        <w:rPr>
          <w:color w:val="000000"/>
          <w:kern w:val="0"/>
          <w:shd w:val="clear" w:color="auto" w:fill="FFFFFF"/>
        </w:rPr>
        <w:t xml:space="preserve"> </w:t>
      </w:r>
      <w:r w:rsidR="003A0231">
        <w:rPr>
          <w:color w:val="000000"/>
          <w:kern w:val="0"/>
          <w:shd w:val="clear" w:color="auto" w:fill="FFFFFF"/>
        </w:rPr>
        <w:t>(uchylony)</w:t>
      </w:r>
      <w:r w:rsidR="006E0996">
        <w:rPr>
          <w:color w:val="000000"/>
          <w:kern w:val="0"/>
          <w:shd w:val="clear" w:color="auto" w:fill="FFFFFF"/>
        </w:rPr>
        <w:t xml:space="preserve"> </w:t>
      </w:r>
    </w:p>
    <w:bookmarkEnd w:id="55"/>
    <w:p w14:paraId="3202B3BE" w14:textId="17728BE6" w:rsidR="007B6592" w:rsidRDefault="00B147D4" w:rsidP="00181EC3">
      <w:pPr>
        <w:spacing w:line="276" w:lineRule="auto"/>
        <w:ind w:firstLine="425"/>
        <w:rPr>
          <w:color w:val="000000"/>
          <w:kern w:val="0"/>
        </w:rPr>
      </w:pPr>
      <w:r>
        <w:rPr>
          <w:color w:val="000000"/>
          <w:kern w:val="0"/>
        </w:rPr>
        <w:t>7</w:t>
      </w:r>
      <w:r w:rsidR="000F395C">
        <w:rPr>
          <w:color w:val="000000"/>
          <w:kern w:val="0"/>
        </w:rPr>
        <w:t xml:space="preserve">. </w:t>
      </w:r>
      <w:r w:rsidR="007015AC">
        <w:rPr>
          <w:color w:val="000000"/>
          <w:kern w:val="0"/>
        </w:rPr>
        <w:t>Warunki, tryb i formę egzaminu poprawkowego ustala minister właściwy do spraw oświaty i wychowania.</w:t>
      </w:r>
    </w:p>
    <w:p w14:paraId="2CB64A47" w14:textId="1A227C19" w:rsidR="007B6592" w:rsidRDefault="00B147D4" w:rsidP="00181EC3">
      <w:pPr>
        <w:spacing w:line="276" w:lineRule="auto"/>
        <w:ind w:firstLine="425"/>
        <w:rPr>
          <w:color w:val="000000"/>
          <w:kern w:val="0"/>
        </w:rPr>
      </w:pPr>
      <w:r>
        <w:rPr>
          <w:color w:val="000000"/>
          <w:kern w:val="0"/>
        </w:rPr>
        <w:t xml:space="preserve">8. </w:t>
      </w:r>
      <w:r w:rsidR="007015AC">
        <w:rPr>
          <w:color w:val="000000"/>
          <w:kern w:val="0"/>
        </w:rPr>
        <w:t>Uczeń, który nie zdał egzaminu poprawkowego, nie otrzymuje promocji do klasy programowo wyższej i powtarza klasę.</w:t>
      </w:r>
    </w:p>
    <w:p w14:paraId="684C5FDB" w14:textId="37FF9410" w:rsidR="007B6592" w:rsidRDefault="00B147D4" w:rsidP="00181EC3">
      <w:pPr>
        <w:tabs>
          <w:tab w:val="clear" w:pos="1080"/>
        </w:tabs>
        <w:spacing w:line="276" w:lineRule="auto"/>
        <w:ind w:firstLine="425"/>
        <w:rPr>
          <w:color w:val="000000"/>
          <w:kern w:val="0"/>
        </w:rPr>
      </w:pPr>
      <w:bookmarkStart w:id="56" w:name="_Hlk16162023"/>
      <w:r>
        <w:rPr>
          <w:color w:val="000000"/>
          <w:kern w:val="0"/>
        </w:rPr>
        <w:t xml:space="preserve">9. </w:t>
      </w:r>
      <w:r w:rsidR="007015AC">
        <w:rPr>
          <w:color w:val="000000"/>
          <w:kern w:val="0"/>
        </w:rPr>
        <w:t>Rada Pedagogiczna, uwzględniając możliwości edukacyjne ucznia, może jeden raz w ciągu danego etapu edukacyjnego promować do klasy programowo wyższej ucznia, który nie zdał egzaminu poprawkowego z jednych obowiązkowych zajęć edukacyjnych pod warunkiem, że te zajęcia są realizowane w klasie programowo wyższej.</w:t>
      </w:r>
    </w:p>
    <w:p w14:paraId="55063B22" w14:textId="16ED9BA3" w:rsidR="005148C8" w:rsidRDefault="005148C8" w:rsidP="00181EC3">
      <w:pPr>
        <w:tabs>
          <w:tab w:val="clear" w:pos="1080"/>
        </w:tabs>
        <w:spacing w:line="276" w:lineRule="auto"/>
        <w:ind w:firstLine="425"/>
        <w:rPr>
          <w:color w:val="000000"/>
          <w:kern w:val="0"/>
        </w:rPr>
      </w:pPr>
      <w:bookmarkStart w:id="57" w:name="_Hlk50542099"/>
      <w:r>
        <w:rPr>
          <w:color w:val="000000"/>
          <w:kern w:val="0"/>
        </w:rPr>
        <w:t xml:space="preserve">9a. </w:t>
      </w:r>
      <w:r w:rsidR="0045281D">
        <w:rPr>
          <w:color w:val="000000"/>
          <w:kern w:val="0"/>
        </w:rPr>
        <w:t>(uchylony)</w:t>
      </w:r>
    </w:p>
    <w:bookmarkEnd w:id="57"/>
    <w:p w14:paraId="6B177ABD" w14:textId="664EFE78" w:rsidR="007B6592" w:rsidRDefault="00B147D4" w:rsidP="00181EC3">
      <w:pPr>
        <w:spacing w:line="276" w:lineRule="auto"/>
        <w:ind w:firstLine="425"/>
        <w:rPr>
          <w:color w:val="000000"/>
          <w:kern w:val="0"/>
        </w:rPr>
      </w:pPr>
      <w:r>
        <w:rPr>
          <w:color w:val="000000"/>
          <w:kern w:val="0"/>
        </w:rPr>
        <w:t xml:space="preserve">10. </w:t>
      </w:r>
      <w:r w:rsidR="0045281D">
        <w:rPr>
          <w:color w:val="000000"/>
          <w:kern w:val="0"/>
        </w:rPr>
        <w:t>(uchylony)</w:t>
      </w:r>
    </w:p>
    <w:bookmarkEnd w:id="56"/>
    <w:p w14:paraId="7ECC9A5E" w14:textId="33238459" w:rsidR="007B6592" w:rsidRDefault="00B147D4" w:rsidP="00181EC3">
      <w:pPr>
        <w:spacing w:line="276" w:lineRule="auto"/>
        <w:ind w:firstLine="425"/>
        <w:rPr>
          <w:color w:val="000000"/>
          <w:kern w:val="0"/>
        </w:rPr>
      </w:pPr>
      <w:r>
        <w:rPr>
          <w:color w:val="000000"/>
          <w:kern w:val="0"/>
        </w:rPr>
        <w:t xml:space="preserve">11. </w:t>
      </w:r>
      <w:r w:rsidR="0045281D">
        <w:rPr>
          <w:color w:val="000000"/>
          <w:kern w:val="0"/>
        </w:rPr>
        <w:t>(uchylony)</w:t>
      </w:r>
    </w:p>
    <w:p w14:paraId="0A4B1624" w14:textId="2F5B9CB2" w:rsidR="007B6592" w:rsidRDefault="00B147D4" w:rsidP="00181EC3">
      <w:pPr>
        <w:spacing w:line="276" w:lineRule="auto"/>
        <w:ind w:firstLine="425"/>
        <w:rPr>
          <w:color w:val="000000"/>
          <w:kern w:val="0"/>
        </w:rPr>
      </w:pPr>
      <w:r>
        <w:rPr>
          <w:color w:val="000000"/>
          <w:kern w:val="0"/>
        </w:rPr>
        <w:t xml:space="preserve">12. </w:t>
      </w:r>
      <w:r w:rsidR="0045281D">
        <w:rPr>
          <w:color w:val="000000"/>
          <w:kern w:val="0"/>
        </w:rPr>
        <w:t>(uchylony)</w:t>
      </w:r>
    </w:p>
    <w:p w14:paraId="7D9D1EA5" w14:textId="0A2BDF8A" w:rsidR="006E0996" w:rsidRDefault="006E0996" w:rsidP="00181EC3">
      <w:pPr>
        <w:spacing w:line="276" w:lineRule="auto"/>
        <w:ind w:firstLine="425"/>
        <w:rPr>
          <w:color w:val="000000"/>
          <w:kern w:val="0"/>
        </w:rPr>
      </w:pPr>
      <w:r>
        <w:rPr>
          <w:color w:val="000000"/>
          <w:kern w:val="0"/>
        </w:rPr>
        <w:t xml:space="preserve">12a. </w:t>
      </w:r>
      <w:r w:rsidR="0045281D">
        <w:rPr>
          <w:color w:val="000000"/>
          <w:kern w:val="0"/>
        </w:rPr>
        <w:t>(uchylony)</w:t>
      </w:r>
    </w:p>
    <w:p w14:paraId="0FAD894B" w14:textId="2E54A89A" w:rsidR="007B6592" w:rsidRDefault="00B147D4" w:rsidP="00181EC3">
      <w:pPr>
        <w:spacing w:line="276" w:lineRule="auto"/>
        <w:ind w:firstLine="425"/>
        <w:rPr>
          <w:color w:val="000000"/>
          <w:kern w:val="0"/>
        </w:rPr>
      </w:pPr>
      <w:r>
        <w:rPr>
          <w:color w:val="000000"/>
          <w:kern w:val="0"/>
        </w:rPr>
        <w:t xml:space="preserve">13. </w:t>
      </w:r>
      <w:r w:rsidR="0045281D">
        <w:rPr>
          <w:color w:val="000000"/>
          <w:kern w:val="0"/>
        </w:rPr>
        <w:t>(uchylony)</w:t>
      </w:r>
    </w:p>
    <w:p w14:paraId="10C0676F" w14:textId="0B3318F9" w:rsidR="005148C8" w:rsidRDefault="005148C8" w:rsidP="00181EC3">
      <w:pPr>
        <w:spacing w:line="276" w:lineRule="auto"/>
        <w:ind w:firstLine="425"/>
        <w:rPr>
          <w:color w:val="000000"/>
          <w:kern w:val="0"/>
        </w:rPr>
      </w:pPr>
      <w:bookmarkStart w:id="58" w:name="_Hlk50542134"/>
      <w:r>
        <w:rPr>
          <w:color w:val="000000"/>
          <w:kern w:val="0"/>
        </w:rPr>
        <w:t xml:space="preserve">13a. </w:t>
      </w:r>
      <w:r w:rsidR="0045281D">
        <w:rPr>
          <w:color w:val="000000"/>
          <w:kern w:val="0"/>
        </w:rPr>
        <w:t>(uchylony)</w:t>
      </w:r>
    </w:p>
    <w:bookmarkEnd w:id="58"/>
    <w:p w14:paraId="404CCEBD" w14:textId="54FCAD7C" w:rsidR="007B6592" w:rsidRDefault="00B23209" w:rsidP="00181EC3">
      <w:pPr>
        <w:spacing w:line="276" w:lineRule="auto"/>
        <w:ind w:firstLine="425"/>
        <w:rPr>
          <w:color w:val="000000"/>
          <w:kern w:val="0"/>
        </w:rPr>
      </w:pPr>
      <w:r>
        <w:rPr>
          <w:color w:val="000000"/>
          <w:kern w:val="0"/>
        </w:rPr>
        <w:t xml:space="preserve">14. </w:t>
      </w:r>
      <w:r w:rsidR="0045281D">
        <w:rPr>
          <w:color w:val="000000"/>
          <w:kern w:val="0"/>
        </w:rPr>
        <w:t>(uchylony)</w:t>
      </w:r>
    </w:p>
    <w:p w14:paraId="5DA3F217" w14:textId="7CD3558D" w:rsidR="007B6592" w:rsidRDefault="00B23209" w:rsidP="00181EC3">
      <w:pPr>
        <w:spacing w:line="276" w:lineRule="auto"/>
        <w:ind w:firstLine="425"/>
        <w:rPr>
          <w:color w:val="000000"/>
          <w:kern w:val="0"/>
        </w:rPr>
      </w:pPr>
      <w:r>
        <w:rPr>
          <w:color w:val="000000"/>
          <w:kern w:val="0"/>
        </w:rPr>
        <w:t xml:space="preserve">15. </w:t>
      </w:r>
      <w:r w:rsidR="0045281D">
        <w:rPr>
          <w:color w:val="000000"/>
          <w:kern w:val="0"/>
        </w:rPr>
        <w:t>(uchylony)</w:t>
      </w:r>
    </w:p>
    <w:p w14:paraId="758B367E" w14:textId="78E16F4F" w:rsidR="00B23209" w:rsidRDefault="00B23209" w:rsidP="00181EC3">
      <w:pPr>
        <w:spacing w:line="276" w:lineRule="auto"/>
        <w:ind w:firstLine="425"/>
        <w:rPr>
          <w:color w:val="000000"/>
          <w:kern w:val="0"/>
        </w:rPr>
      </w:pPr>
      <w:r>
        <w:rPr>
          <w:color w:val="000000"/>
          <w:kern w:val="0"/>
        </w:rPr>
        <w:t xml:space="preserve">16. </w:t>
      </w:r>
      <w:r w:rsidR="0045281D">
        <w:rPr>
          <w:color w:val="000000"/>
          <w:kern w:val="0"/>
        </w:rPr>
        <w:t>(uchylony)</w:t>
      </w:r>
    </w:p>
    <w:p w14:paraId="78B66D51" w14:textId="4DD35958" w:rsidR="008206A8" w:rsidRDefault="00B23209" w:rsidP="00181EC3">
      <w:pPr>
        <w:spacing w:line="276" w:lineRule="auto"/>
        <w:ind w:firstLine="425"/>
        <w:rPr>
          <w:color w:val="000000"/>
          <w:kern w:val="0"/>
        </w:rPr>
      </w:pPr>
      <w:r>
        <w:rPr>
          <w:color w:val="000000"/>
          <w:kern w:val="0"/>
        </w:rPr>
        <w:t xml:space="preserve">17. </w:t>
      </w:r>
      <w:r w:rsidR="007B6592">
        <w:rPr>
          <w:color w:val="000000"/>
          <w:kern w:val="0"/>
        </w:rPr>
        <w:t xml:space="preserve">Uczeń klas </w:t>
      </w:r>
      <w:r w:rsidR="007015AC">
        <w:rPr>
          <w:color w:val="000000"/>
          <w:kern w:val="0"/>
        </w:rPr>
        <w:t xml:space="preserve">I-III </w:t>
      </w:r>
      <w:r w:rsidR="007B6592">
        <w:rPr>
          <w:color w:val="000000"/>
          <w:kern w:val="0"/>
        </w:rPr>
        <w:t>otrzymuje promocję do klasy programowo wyższej</w:t>
      </w:r>
      <w:r w:rsidR="00D15739">
        <w:rPr>
          <w:color w:val="000000"/>
          <w:kern w:val="0"/>
        </w:rPr>
        <w:t xml:space="preserve"> w każdym roku szkolnym</w:t>
      </w:r>
      <w:r w:rsidR="007B6592">
        <w:rPr>
          <w:color w:val="000000"/>
          <w:kern w:val="0"/>
        </w:rPr>
        <w:t xml:space="preserve">. </w:t>
      </w:r>
    </w:p>
    <w:p w14:paraId="098CABD9" w14:textId="17A01C43" w:rsidR="007B6592" w:rsidRDefault="00B23209" w:rsidP="00727D7E">
      <w:pPr>
        <w:spacing w:line="276" w:lineRule="auto"/>
        <w:ind w:firstLine="425"/>
        <w:rPr>
          <w:color w:val="000000"/>
          <w:kern w:val="0"/>
        </w:rPr>
      </w:pPr>
      <w:r>
        <w:rPr>
          <w:color w:val="000000"/>
          <w:kern w:val="0"/>
        </w:rPr>
        <w:t xml:space="preserve">18. </w:t>
      </w:r>
      <w:r w:rsidR="007015AC">
        <w:rPr>
          <w:color w:val="000000"/>
          <w:kern w:val="0"/>
        </w:rPr>
        <w:t>W wyjątkowych przypadkach, uzasadnionych poziomem rozwoju ucznia w danym roku szkolnym lub stanem zdrowia, Rada Pedagogiczna może postanowić o powtarzaniu klasy przez ucznia klasy I – III szkoły podstawowej, na wniosek wychowawcy oddziału i po zasięgnięciu opinii rodziców ucznia lub na wniosek rodziców ucznia, po zasięgnięciu opinii wychowawcy oddziału.</w:t>
      </w:r>
    </w:p>
    <w:p w14:paraId="74A95B33" w14:textId="7468EA1D" w:rsidR="005F1A19" w:rsidRDefault="006E0996" w:rsidP="00727D7E">
      <w:pPr>
        <w:pStyle w:val="Akapitzlist"/>
        <w:shd w:val="clear" w:color="auto" w:fill="FFFFFF"/>
        <w:tabs>
          <w:tab w:val="left" w:pos="706"/>
        </w:tabs>
        <w:spacing w:after="0"/>
        <w:ind w:left="0" w:firstLine="425"/>
        <w:rPr>
          <w:rFonts w:ascii="Times New Roman" w:hAnsi="Times New Roman"/>
          <w:color w:val="000000"/>
          <w:kern w:val="0"/>
          <w:sz w:val="24"/>
          <w:szCs w:val="24"/>
        </w:rPr>
      </w:pPr>
      <w:r>
        <w:rPr>
          <w:rFonts w:ascii="Times New Roman" w:hAnsi="Times New Roman"/>
          <w:color w:val="000000"/>
          <w:kern w:val="0"/>
          <w:sz w:val="24"/>
          <w:szCs w:val="24"/>
        </w:rPr>
        <w:t xml:space="preserve">19. </w:t>
      </w:r>
      <w:r w:rsidR="007015AC">
        <w:rPr>
          <w:rFonts w:ascii="Times New Roman" w:eastAsia="Times New Roman" w:hAnsi="Times New Roman"/>
          <w:color w:val="000000"/>
          <w:kern w:val="0"/>
          <w:sz w:val="24"/>
          <w:szCs w:val="24"/>
          <w:shd w:val="clear" w:color="auto" w:fill="FFFFFF"/>
        </w:rPr>
        <w:t xml:space="preserve">Na wniosek rodziców ucznia i po uzyskaniu zgody wychowawcy oddziału albo na wniosek wychowawcy oddziału i po uzyskaniu zgody rodziców ucznia Rada Pedagogiczna może postanowić o promowaniu ucznia klasy I </w:t>
      </w:r>
      <w:proofErr w:type="spellStart"/>
      <w:r w:rsidR="007015AC">
        <w:rPr>
          <w:rFonts w:ascii="Times New Roman" w:eastAsia="Times New Roman" w:hAnsi="Times New Roman"/>
          <w:color w:val="000000"/>
          <w:kern w:val="0"/>
          <w:sz w:val="24"/>
          <w:szCs w:val="24"/>
          <w:shd w:val="clear" w:color="auto" w:fill="FFFFFF"/>
        </w:rPr>
        <w:t>i</w:t>
      </w:r>
      <w:proofErr w:type="spellEnd"/>
      <w:r w:rsidR="007015AC">
        <w:rPr>
          <w:rFonts w:ascii="Times New Roman" w:eastAsia="Times New Roman" w:hAnsi="Times New Roman"/>
          <w:color w:val="000000"/>
          <w:kern w:val="0"/>
          <w:sz w:val="24"/>
          <w:szCs w:val="24"/>
          <w:shd w:val="clear" w:color="auto" w:fill="FFFFFF"/>
        </w:rPr>
        <w:t xml:space="preserve"> II szkoły podstawowej do klasy programowo wyższej również w ciągu roku szkolnego, jeżeli poziom rozwoju i osiągnięć ucznia rokuje </w:t>
      </w:r>
      <w:r w:rsidR="007015AC">
        <w:rPr>
          <w:rFonts w:ascii="Times New Roman" w:eastAsia="Times New Roman" w:hAnsi="Times New Roman"/>
          <w:color w:val="000000"/>
          <w:kern w:val="0"/>
          <w:sz w:val="24"/>
          <w:szCs w:val="24"/>
          <w:shd w:val="clear" w:color="auto" w:fill="FFFFFF"/>
        </w:rPr>
        <w:lastRenderedPageBreak/>
        <w:t>opanowanie w jednym roku szkolnym treści nauczania przewidzianych w programie nauczania dwóch klas.</w:t>
      </w:r>
    </w:p>
    <w:p w14:paraId="097DEF5F" w14:textId="77777777" w:rsidR="007B6592" w:rsidRDefault="007B6592" w:rsidP="00727D7E">
      <w:pPr>
        <w:pStyle w:val="Styl2"/>
        <w:rPr>
          <w:color w:val="000000"/>
        </w:rPr>
      </w:pPr>
      <w:r>
        <w:rPr>
          <w:color w:val="000000"/>
        </w:rPr>
        <w:t>§</w:t>
      </w:r>
      <w:r w:rsidR="003745A9">
        <w:rPr>
          <w:color w:val="000000"/>
        </w:rPr>
        <w:t xml:space="preserve"> </w:t>
      </w:r>
      <w:r>
        <w:rPr>
          <w:color w:val="000000"/>
        </w:rPr>
        <w:t>8</w:t>
      </w:r>
      <w:r w:rsidR="00B23209">
        <w:rPr>
          <w:color w:val="000000"/>
        </w:rPr>
        <w:t>.</w:t>
      </w:r>
    </w:p>
    <w:p w14:paraId="5C5004AE" w14:textId="77777777" w:rsidR="00C82D9D" w:rsidRDefault="007B6592" w:rsidP="00F37187">
      <w:pPr>
        <w:spacing w:line="276" w:lineRule="auto"/>
        <w:ind w:firstLine="425"/>
        <w:rPr>
          <w:color w:val="000000"/>
          <w:kern w:val="0"/>
        </w:rPr>
      </w:pPr>
      <w:bookmarkStart w:id="59" w:name="_Hlk498923641"/>
      <w:bookmarkStart w:id="60" w:name="_Hlk16162172"/>
      <w:r>
        <w:rPr>
          <w:color w:val="000000"/>
          <w:kern w:val="0"/>
        </w:rPr>
        <w:t xml:space="preserve">1. </w:t>
      </w:r>
      <w:r w:rsidR="00C82D9D">
        <w:rPr>
          <w:color w:val="000000"/>
          <w:kern w:val="0"/>
        </w:rPr>
        <w:t>Obowiązkiem ucznia i rodzica ucznia jest zapoznanie się z</w:t>
      </w:r>
      <w:r w:rsidR="000F395C">
        <w:rPr>
          <w:color w:val="000000"/>
          <w:kern w:val="0"/>
        </w:rPr>
        <w:t> </w:t>
      </w:r>
      <w:r w:rsidR="00C82D9D">
        <w:rPr>
          <w:color w:val="000000"/>
          <w:kern w:val="0"/>
        </w:rPr>
        <w:t>wymaganiami edukacyjnymi z</w:t>
      </w:r>
      <w:r w:rsidR="000F395C">
        <w:rPr>
          <w:color w:val="000000"/>
          <w:kern w:val="0"/>
        </w:rPr>
        <w:t> </w:t>
      </w:r>
      <w:r w:rsidR="00C82D9D">
        <w:rPr>
          <w:color w:val="000000"/>
          <w:kern w:val="0"/>
        </w:rPr>
        <w:t>obowiązkowych zajęć edukacyjnych oraz zachowania. Uczeń może starać się o wyższą niż przewidywana roczną ocenę z obowiązkowych zajęć edukacyjnych lub zachowania w</w:t>
      </w:r>
      <w:r w:rsidR="000F395C">
        <w:rPr>
          <w:color w:val="000000"/>
          <w:kern w:val="0"/>
        </w:rPr>
        <w:t> </w:t>
      </w:r>
      <w:r w:rsidR="00C82D9D">
        <w:rPr>
          <w:color w:val="000000"/>
          <w:kern w:val="0"/>
        </w:rPr>
        <w:t>sytuacjach losowych po spełnieniu warunków określonych w</w:t>
      </w:r>
      <w:r w:rsidR="000F395C">
        <w:rPr>
          <w:color w:val="000000"/>
          <w:kern w:val="0"/>
        </w:rPr>
        <w:t> </w:t>
      </w:r>
      <w:r w:rsidR="00C82D9D">
        <w:rPr>
          <w:color w:val="000000"/>
          <w:kern w:val="0"/>
        </w:rPr>
        <w:t xml:space="preserve">wymaganiach edukacyjnych dotyczących przedmiotów obowiązkowych oraz zachowania. </w:t>
      </w:r>
    </w:p>
    <w:p w14:paraId="04D075BC" w14:textId="77777777" w:rsidR="00C82D9D" w:rsidRDefault="007015AC" w:rsidP="00F37187">
      <w:pPr>
        <w:spacing w:line="276" w:lineRule="auto"/>
        <w:ind w:firstLine="425"/>
        <w:rPr>
          <w:color w:val="000000"/>
          <w:kern w:val="0"/>
        </w:rPr>
      </w:pPr>
      <w:r>
        <w:rPr>
          <w:color w:val="000000"/>
          <w:kern w:val="0"/>
        </w:rPr>
        <w:t xml:space="preserve">1a. </w:t>
      </w:r>
      <w:r w:rsidR="00C82D9D">
        <w:rPr>
          <w:color w:val="000000"/>
          <w:kern w:val="0"/>
        </w:rPr>
        <w:t xml:space="preserve">Ocena roczna zachowania ucznia może być </w:t>
      </w:r>
      <w:r>
        <w:rPr>
          <w:color w:val="000000"/>
          <w:kern w:val="0"/>
        </w:rPr>
        <w:t>podwyższona,</w:t>
      </w:r>
      <w:r w:rsidR="00C82D9D">
        <w:rPr>
          <w:color w:val="000000"/>
          <w:kern w:val="0"/>
        </w:rPr>
        <w:t xml:space="preserve"> jeśli uczeń spełnił </w:t>
      </w:r>
      <w:r w:rsidR="005A213A">
        <w:rPr>
          <w:color w:val="000000"/>
          <w:kern w:val="0"/>
        </w:rPr>
        <w:t>następujące wymagania</w:t>
      </w:r>
      <w:r w:rsidR="00C82D9D">
        <w:rPr>
          <w:color w:val="000000"/>
          <w:kern w:val="0"/>
        </w:rPr>
        <w:t>:</w:t>
      </w:r>
    </w:p>
    <w:p w14:paraId="4C415DB3" w14:textId="159A9C98" w:rsidR="005A213A" w:rsidRDefault="00C82D9D" w:rsidP="000C4BBD">
      <w:pPr>
        <w:numPr>
          <w:ilvl w:val="1"/>
          <w:numId w:val="248"/>
        </w:numPr>
        <w:tabs>
          <w:tab w:val="clear" w:pos="1080"/>
          <w:tab w:val="clear" w:pos="2580"/>
          <w:tab w:val="left" w:pos="0"/>
        </w:tabs>
        <w:spacing w:line="276" w:lineRule="auto"/>
        <w:ind w:left="397" w:hanging="397"/>
        <w:rPr>
          <w:color w:val="000000"/>
          <w:kern w:val="0"/>
        </w:rPr>
      </w:pPr>
      <w:r>
        <w:rPr>
          <w:color w:val="000000"/>
          <w:kern w:val="0"/>
        </w:rPr>
        <w:t xml:space="preserve">wychowawca oraz nauczyciele uczący lub uczniowie zaobserwowali pozytywne </w:t>
      </w:r>
      <w:r w:rsidR="005A213A">
        <w:rPr>
          <w:color w:val="000000"/>
          <w:kern w:val="0"/>
        </w:rPr>
        <w:t>zmiany w</w:t>
      </w:r>
      <w:r w:rsidR="000F395C">
        <w:rPr>
          <w:color w:val="000000"/>
          <w:kern w:val="0"/>
        </w:rPr>
        <w:t> </w:t>
      </w:r>
      <w:r w:rsidR="005A213A">
        <w:rPr>
          <w:color w:val="000000"/>
          <w:kern w:val="0"/>
        </w:rPr>
        <w:t>zachowaniu ucznia</w:t>
      </w:r>
      <w:r w:rsidR="000F395C">
        <w:rPr>
          <w:color w:val="000000"/>
          <w:kern w:val="0"/>
        </w:rPr>
        <w:t>;</w:t>
      </w:r>
    </w:p>
    <w:p w14:paraId="02B482E8" w14:textId="7CC63FC3" w:rsidR="00024436" w:rsidRDefault="005A213A" w:rsidP="000C4BBD">
      <w:pPr>
        <w:numPr>
          <w:ilvl w:val="1"/>
          <w:numId w:val="248"/>
        </w:numPr>
        <w:tabs>
          <w:tab w:val="clear" w:pos="1080"/>
          <w:tab w:val="clear" w:pos="2580"/>
          <w:tab w:val="left" w:pos="0"/>
        </w:tabs>
        <w:spacing w:line="276" w:lineRule="auto"/>
        <w:ind w:left="397" w:hanging="397"/>
        <w:rPr>
          <w:color w:val="000000"/>
          <w:kern w:val="0"/>
        </w:rPr>
      </w:pPr>
      <w:r>
        <w:rPr>
          <w:color w:val="000000"/>
          <w:kern w:val="0"/>
        </w:rPr>
        <w:t>angażuje się w prace społeczne na rzecz: klasy, szkoły, środowiska lokalnego</w:t>
      </w:r>
      <w:r w:rsidR="007F4177">
        <w:rPr>
          <w:color w:val="000000"/>
          <w:kern w:val="0"/>
        </w:rPr>
        <w:t xml:space="preserve"> lub otrzymał pochwałę od </w:t>
      </w:r>
      <w:r w:rsidR="008357BD">
        <w:rPr>
          <w:color w:val="000000"/>
          <w:kern w:val="0"/>
        </w:rPr>
        <w:t>Dyrektor</w:t>
      </w:r>
      <w:r w:rsidR="007F4177">
        <w:rPr>
          <w:color w:val="000000"/>
          <w:kern w:val="0"/>
        </w:rPr>
        <w:t>a szkoły</w:t>
      </w:r>
      <w:r w:rsidR="00024436">
        <w:rPr>
          <w:color w:val="000000"/>
          <w:kern w:val="0"/>
        </w:rPr>
        <w:t>.</w:t>
      </w:r>
    </w:p>
    <w:p w14:paraId="620EC0D1" w14:textId="10AABA96" w:rsidR="007B6592" w:rsidRDefault="007015AC" w:rsidP="00F37187">
      <w:pPr>
        <w:spacing w:line="276" w:lineRule="auto"/>
        <w:ind w:firstLine="425"/>
        <w:rPr>
          <w:color w:val="000000"/>
          <w:kern w:val="0"/>
        </w:rPr>
      </w:pPr>
      <w:r>
        <w:rPr>
          <w:color w:val="000000"/>
          <w:kern w:val="0"/>
        </w:rPr>
        <w:t xml:space="preserve">1b. </w:t>
      </w:r>
      <w:r w:rsidR="005A213A">
        <w:rPr>
          <w:color w:val="000000"/>
          <w:kern w:val="0"/>
        </w:rPr>
        <w:t xml:space="preserve">Uczeń lub jego rodzice </w:t>
      </w:r>
      <w:r>
        <w:rPr>
          <w:color w:val="000000"/>
          <w:kern w:val="0"/>
        </w:rPr>
        <w:t xml:space="preserve">powinni </w:t>
      </w:r>
      <w:r w:rsidR="005A213A">
        <w:rPr>
          <w:color w:val="000000"/>
          <w:kern w:val="0"/>
        </w:rPr>
        <w:t>złożyć p</w:t>
      </w:r>
      <w:r w:rsidR="007B6592">
        <w:rPr>
          <w:color w:val="000000"/>
          <w:kern w:val="0"/>
        </w:rPr>
        <w:t xml:space="preserve">isemny wniosek </w:t>
      </w:r>
      <w:r w:rsidR="005A213A">
        <w:rPr>
          <w:color w:val="000000"/>
          <w:kern w:val="0"/>
        </w:rPr>
        <w:t>z prośbą o</w:t>
      </w:r>
      <w:r w:rsidR="000F395C">
        <w:rPr>
          <w:color w:val="000000"/>
          <w:kern w:val="0"/>
        </w:rPr>
        <w:t> </w:t>
      </w:r>
      <w:r w:rsidR="005A213A">
        <w:rPr>
          <w:color w:val="000000"/>
          <w:kern w:val="0"/>
        </w:rPr>
        <w:t xml:space="preserve">ponowne rozpatrzenie oceny z obowiązkowych zajęć </w:t>
      </w:r>
      <w:r>
        <w:rPr>
          <w:color w:val="000000"/>
          <w:kern w:val="0"/>
        </w:rPr>
        <w:t>edukacyjnych lub</w:t>
      </w:r>
      <w:r w:rsidR="005A213A">
        <w:rPr>
          <w:color w:val="000000"/>
          <w:kern w:val="0"/>
        </w:rPr>
        <w:t xml:space="preserve"> </w:t>
      </w:r>
      <w:r>
        <w:rPr>
          <w:color w:val="000000"/>
          <w:kern w:val="0"/>
        </w:rPr>
        <w:t>zachowania w</w:t>
      </w:r>
      <w:r w:rsidR="000F395C">
        <w:rPr>
          <w:color w:val="000000"/>
          <w:kern w:val="0"/>
        </w:rPr>
        <w:t> </w:t>
      </w:r>
      <w:r w:rsidR="007B6592">
        <w:rPr>
          <w:color w:val="000000"/>
          <w:kern w:val="0"/>
        </w:rPr>
        <w:t>sekretariacie szkoły.</w:t>
      </w:r>
      <w:r w:rsidR="005A213A">
        <w:rPr>
          <w:color w:val="000000"/>
          <w:kern w:val="0"/>
        </w:rPr>
        <w:t xml:space="preserve"> </w:t>
      </w:r>
      <w:r w:rsidR="00AC0D8F">
        <w:rPr>
          <w:color w:val="000000"/>
          <w:kern w:val="0"/>
        </w:rPr>
        <w:t>Wniosek należy złożyć w terminie do 2 dni roboczych liczonych od dnia przekazania przez wychowawcę klasy informacji o przewidywanych ocenach z</w:t>
      </w:r>
      <w:r w:rsidR="000F395C">
        <w:rPr>
          <w:color w:val="000000"/>
          <w:kern w:val="0"/>
        </w:rPr>
        <w:t> </w:t>
      </w:r>
      <w:r w:rsidR="00AC0D8F">
        <w:rPr>
          <w:color w:val="000000"/>
          <w:kern w:val="0"/>
        </w:rPr>
        <w:t xml:space="preserve">obowiązkowych </w:t>
      </w:r>
      <w:r>
        <w:rPr>
          <w:color w:val="000000"/>
          <w:kern w:val="0"/>
        </w:rPr>
        <w:t xml:space="preserve">zajęć </w:t>
      </w:r>
      <w:r w:rsidR="00AC0D8F">
        <w:rPr>
          <w:color w:val="000000"/>
          <w:kern w:val="0"/>
        </w:rPr>
        <w:t>edukacyjnych i zachowania.</w:t>
      </w:r>
    </w:p>
    <w:p w14:paraId="6B07F727" w14:textId="77777777" w:rsidR="00AC0D8F" w:rsidRDefault="007B6592" w:rsidP="00F37187">
      <w:pPr>
        <w:spacing w:line="276" w:lineRule="auto"/>
        <w:ind w:firstLine="425"/>
        <w:rPr>
          <w:color w:val="000000"/>
          <w:kern w:val="0"/>
        </w:rPr>
      </w:pPr>
      <w:bookmarkStart w:id="61" w:name="_Hlk498923652"/>
      <w:bookmarkEnd w:id="59"/>
      <w:r>
        <w:rPr>
          <w:color w:val="000000"/>
          <w:kern w:val="0"/>
        </w:rPr>
        <w:t xml:space="preserve">2. </w:t>
      </w:r>
      <w:r w:rsidR="00AC0D8F">
        <w:rPr>
          <w:color w:val="000000"/>
          <w:kern w:val="0"/>
        </w:rPr>
        <w:t>W przypadku pozytywnego rozpatrzenia prośby uczeń może przystąpić do pisemnego i</w:t>
      </w:r>
      <w:r w:rsidR="000F395C">
        <w:rPr>
          <w:color w:val="000000"/>
          <w:kern w:val="0"/>
        </w:rPr>
        <w:t> </w:t>
      </w:r>
      <w:r w:rsidR="00AC0D8F">
        <w:rPr>
          <w:color w:val="000000"/>
          <w:kern w:val="0"/>
        </w:rPr>
        <w:t xml:space="preserve">ustnego sprawdzianu wiedzy i umiejętności. </w:t>
      </w:r>
    </w:p>
    <w:p w14:paraId="2BA19339" w14:textId="77777777" w:rsidR="007B6592" w:rsidRDefault="007015AC" w:rsidP="00F37187">
      <w:pPr>
        <w:spacing w:line="276" w:lineRule="auto"/>
        <w:ind w:firstLine="425"/>
        <w:rPr>
          <w:color w:val="000000"/>
          <w:kern w:val="0"/>
        </w:rPr>
      </w:pPr>
      <w:r>
        <w:rPr>
          <w:color w:val="000000"/>
          <w:kern w:val="0"/>
        </w:rPr>
        <w:t xml:space="preserve">2a. </w:t>
      </w:r>
      <w:r w:rsidR="007B6592">
        <w:rPr>
          <w:color w:val="000000"/>
          <w:kern w:val="0"/>
        </w:rPr>
        <w:t>Sprawdzenie poziomu wiedzy i umiejętności ucznia po wyrażeniu zastrzeżenia odbywa się w</w:t>
      </w:r>
      <w:r w:rsidR="000F395C">
        <w:rPr>
          <w:color w:val="000000"/>
          <w:kern w:val="0"/>
        </w:rPr>
        <w:t> </w:t>
      </w:r>
      <w:r w:rsidR="007B6592">
        <w:rPr>
          <w:color w:val="000000"/>
          <w:kern w:val="0"/>
        </w:rPr>
        <w:t>formie pisemnej i ustnej, oddzielnie dla każdych zajęć edukacyjnych, dla których uczeń lub jego rodzice nie zgadzają się z przewidywaną roczną oceną klasyfikacyjną, w terminie</w:t>
      </w:r>
      <w:r w:rsidR="000001E1">
        <w:rPr>
          <w:color w:val="000000"/>
          <w:kern w:val="0"/>
        </w:rPr>
        <w:t xml:space="preserve"> </w:t>
      </w:r>
      <w:r>
        <w:rPr>
          <w:color w:val="000000"/>
          <w:kern w:val="0"/>
        </w:rPr>
        <w:t>2 dni</w:t>
      </w:r>
      <w:r w:rsidR="007B6592">
        <w:rPr>
          <w:color w:val="000000"/>
          <w:kern w:val="0"/>
        </w:rPr>
        <w:t xml:space="preserve"> roboczych od zgłoszenia zastrzeżeń – wpłynięcia do szkoły pisemnego wniosku lub podania ucznia lub jego rodziców. </w:t>
      </w:r>
      <w:r w:rsidR="00AC0D8F">
        <w:rPr>
          <w:color w:val="000000"/>
          <w:kern w:val="0"/>
        </w:rPr>
        <w:t xml:space="preserve"> </w:t>
      </w:r>
    </w:p>
    <w:bookmarkEnd w:id="61"/>
    <w:p w14:paraId="7099B584" w14:textId="118A34D1" w:rsidR="007B6592" w:rsidRDefault="008357BD" w:rsidP="000C4BBD">
      <w:pPr>
        <w:numPr>
          <w:ilvl w:val="0"/>
          <w:numId w:val="62"/>
        </w:numPr>
        <w:tabs>
          <w:tab w:val="clear" w:pos="1080"/>
          <w:tab w:val="clear" w:pos="2580"/>
          <w:tab w:val="left" w:pos="284"/>
        </w:tabs>
        <w:spacing w:line="276" w:lineRule="auto"/>
        <w:ind w:left="0" w:firstLine="425"/>
        <w:rPr>
          <w:color w:val="000000"/>
          <w:kern w:val="0"/>
        </w:rPr>
      </w:pPr>
      <w:r>
        <w:rPr>
          <w:color w:val="000000"/>
          <w:kern w:val="0"/>
        </w:rPr>
        <w:t>Dyrektor</w:t>
      </w:r>
      <w:r w:rsidR="007B6592">
        <w:rPr>
          <w:color w:val="000000"/>
          <w:kern w:val="0"/>
        </w:rPr>
        <w:t xml:space="preserve"> szkoły w ciągu kolejnych 3 dni roboczych (od wpłynięcia wniosku lub podania do sekretariatu szkoły) informuje na piśmie ucznia lub jego rodziców o</w:t>
      </w:r>
      <w:r w:rsidR="000F395C">
        <w:rPr>
          <w:color w:val="000000"/>
          <w:kern w:val="0"/>
        </w:rPr>
        <w:t> </w:t>
      </w:r>
      <w:r w:rsidR="007B6592">
        <w:rPr>
          <w:color w:val="000000"/>
          <w:kern w:val="0"/>
        </w:rPr>
        <w:t>wyznaczonym terminie (dniu), czasie i miejscu, w którym odbędzie się pisemne i ustne sprawdzenie umiejętności i wiedzy ucznia w zakresie danych zajęć edukacyjnych.</w:t>
      </w:r>
    </w:p>
    <w:bookmarkEnd w:id="60"/>
    <w:p w14:paraId="53D5718D" w14:textId="77777777" w:rsidR="004D4543" w:rsidRDefault="007B6592" w:rsidP="000C4BBD">
      <w:pPr>
        <w:numPr>
          <w:ilvl w:val="0"/>
          <w:numId w:val="62"/>
        </w:numPr>
        <w:tabs>
          <w:tab w:val="clear" w:pos="1080"/>
          <w:tab w:val="clear" w:pos="2580"/>
          <w:tab w:val="left" w:pos="284"/>
        </w:tabs>
        <w:spacing w:line="276" w:lineRule="auto"/>
        <w:ind w:left="0" w:firstLine="425"/>
        <w:rPr>
          <w:color w:val="000000"/>
          <w:kern w:val="0"/>
        </w:rPr>
      </w:pPr>
      <w:r>
        <w:rPr>
          <w:color w:val="000000"/>
          <w:kern w:val="0"/>
        </w:rPr>
        <w:t>Sprawdzanie wiedzy i umiejętności ucznia odbywa się</w:t>
      </w:r>
      <w:r w:rsidR="00B06A36">
        <w:rPr>
          <w:color w:val="000000"/>
          <w:kern w:val="0"/>
        </w:rPr>
        <w:t xml:space="preserve"> </w:t>
      </w:r>
      <w:r>
        <w:rPr>
          <w:color w:val="000000"/>
          <w:kern w:val="0"/>
        </w:rPr>
        <w:t xml:space="preserve">w obecności </w:t>
      </w:r>
      <w:r w:rsidR="004D4543">
        <w:rPr>
          <w:color w:val="000000"/>
          <w:kern w:val="0"/>
        </w:rPr>
        <w:t>powołanej komisji:</w:t>
      </w:r>
    </w:p>
    <w:p w14:paraId="3E721DF1" w14:textId="454636C7" w:rsidR="004D4543" w:rsidRDefault="008357BD" w:rsidP="000C4BBD">
      <w:pPr>
        <w:numPr>
          <w:ilvl w:val="1"/>
          <w:numId w:val="61"/>
        </w:numPr>
        <w:tabs>
          <w:tab w:val="clear" w:pos="1080"/>
          <w:tab w:val="clear" w:pos="2580"/>
        </w:tabs>
        <w:spacing w:line="276" w:lineRule="auto"/>
        <w:ind w:left="425" w:hanging="425"/>
        <w:rPr>
          <w:color w:val="000000"/>
          <w:kern w:val="0"/>
        </w:rPr>
      </w:pPr>
      <w:r>
        <w:rPr>
          <w:color w:val="000000"/>
          <w:kern w:val="0"/>
        </w:rPr>
        <w:t>Dyrektor</w:t>
      </w:r>
      <w:r w:rsidR="007B6592">
        <w:rPr>
          <w:color w:val="000000"/>
          <w:kern w:val="0"/>
        </w:rPr>
        <w:t xml:space="preserve">a szkoły </w:t>
      </w:r>
      <w:r w:rsidR="004D4543">
        <w:rPr>
          <w:color w:val="000000"/>
          <w:kern w:val="0"/>
          <w:shd w:val="clear" w:color="auto" w:fill="FFFFFF"/>
        </w:rPr>
        <w:t xml:space="preserve">albo nauczyciela wyznaczonego przez </w:t>
      </w:r>
      <w:r>
        <w:rPr>
          <w:color w:val="000000"/>
          <w:kern w:val="0"/>
          <w:shd w:val="clear" w:color="auto" w:fill="FFFFFF"/>
        </w:rPr>
        <w:t>Dyrektor</w:t>
      </w:r>
      <w:r w:rsidR="004D4543">
        <w:rPr>
          <w:color w:val="000000"/>
          <w:kern w:val="0"/>
          <w:shd w:val="clear" w:color="auto" w:fill="FFFFFF"/>
        </w:rPr>
        <w:t>a -</w:t>
      </w:r>
      <w:r w:rsidR="004D4543">
        <w:rPr>
          <w:rFonts w:eastAsia="Arial"/>
          <w:color w:val="000000"/>
          <w:kern w:val="0"/>
          <w:shd w:val="clear" w:color="auto" w:fill="FFFFFF"/>
        </w:rPr>
        <w:t xml:space="preserve"> </w:t>
      </w:r>
      <w:r w:rsidR="004D4543">
        <w:rPr>
          <w:color w:val="000000"/>
          <w:kern w:val="0"/>
          <w:shd w:val="clear" w:color="auto" w:fill="FFFFFF"/>
        </w:rPr>
        <w:t>jako</w:t>
      </w:r>
      <w:r w:rsidR="004D4543">
        <w:rPr>
          <w:rFonts w:eastAsia="Arial"/>
          <w:color w:val="000000"/>
          <w:kern w:val="0"/>
          <w:shd w:val="clear" w:color="auto" w:fill="FFFFFF"/>
        </w:rPr>
        <w:t xml:space="preserve"> </w:t>
      </w:r>
      <w:r w:rsidR="004D4543">
        <w:rPr>
          <w:color w:val="000000"/>
          <w:kern w:val="0"/>
          <w:shd w:val="clear" w:color="auto" w:fill="FFFFFF"/>
        </w:rPr>
        <w:t>przewodniczący</w:t>
      </w:r>
      <w:r w:rsidR="004D4543">
        <w:rPr>
          <w:rFonts w:eastAsia="Arial"/>
          <w:color w:val="000000"/>
          <w:kern w:val="0"/>
          <w:shd w:val="clear" w:color="auto" w:fill="FFFFFF"/>
        </w:rPr>
        <w:t xml:space="preserve"> </w:t>
      </w:r>
      <w:r w:rsidR="004D4543">
        <w:rPr>
          <w:color w:val="000000"/>
          <w:kern w:val="0"/>
          <w:shd w:val="clear" w:color="auto" w:fill="FFFFFF"/>
        </w:rPr>
        <w:t>komisji</w:t>
      </w:r>
      <w:r w:rsidR="000F395C">
        <w:rPr>
          <w:color w:val="000000"/>
          <w:kern w:val="0"/>
          <w:shd w:val="clear" w:color="auto" w:fill="FFFFFF"/>
        </w:rPr>
        <w:t>;</w:t>
      </w:r>
    </w:p>
    <w:p w14:paraId="3AF379B9" w14:textId="77777777" w:rsidR="004D4543" w:rsidRDefault="007B6592" w:rsidP="000C4BBD">
      <w:pPr>
        <w:numPr>
          <w:ilvl w:val="1"/>
          <w:numId w:val="61"/>
        </w:numPr>
        <w:tabs>
          <w:tab w:val="clear" w:pos="1080"/>
          <w:tab w:val="clear" w:pos="2580"/>
        </w:tabs>
        <w:spacing w:line="276" w:lineRule="auto"/>
        <w:ind w:left="425" w:hanging="425"/>
        <w:rPr>
          <w:color w:val="000000"/>
          <w:kern w:val="0"/>
        </w:rPr>
      </w:pPr>
      <w:r>
        <w:rPr>
          <w:color w:val="000000"/>
          <w:kern w:val="0"/>
        </w:rPr>
        <w:t xml:space="preserve">nauczyciela danych zajęć edukacyjnych oraz </w:t>
      </w:r>
    </w:p>
    <w:p w14:paraId="29917983" w14:textId="53A2C5D1" w:rsidR="007B6592" w:rsidRDefault="007B6592" w:rsidP="000C4BBD">
      <w:pPr>
        <w:numPr>
          <w:ilvl w:val="1"/>
          <w:numId w:val="61"/>
        </w:numPr>
        <w:tabs>
          <w:tab w:val="clear" w:pos="1080"/>
          <w:tab w:val="clear" w:pos="2580"/>
        </w:tabs>
        <w:spacing w:line="276" w:lineRule="auto"/>
        <w:ind w:left="425" w:hanging="425"/>
        <w:rPr>
          <w:color w:val="000000"/>
          <w:kern w:val="0"/>
        </w:rPr>
      </w:pPr>
      <w:r>
        <w:rPr>
          <w:color w:val="000000"/>
          <w:kern w:val="0"/>
        </w:rPr>
        <w:t xml:space="preserve">wskazanego przez </w:t>
      </w:r>
      <w:r w:rsidR="008357BD">
        <w:rPr>
          <w:color w:val="000000"/>
          <w:kern w:val="0"/>
        </w:rPr>
        <w:t>Dyrektor</w:t>
      </w:r>
      <w:r>
        <w:rPr>
          <w:color w:val="000000"/>
          <w:kern w:val="0"/>
        </w:rPr>
        <w:t>a szkoły nauczyciela takich samych lub pokrewnych zajęć edukacyjnych.</w:t>
      </w:r>
    </w:p>
    <w:p w14:paraId="4CEF5F1F" w14:textId="6C4A19FD" w:rsidR="00465A5A" w:rsidRDefault="00465A5A" w:rsidP="00F37187">
      <w:pPr>
        <w:tabs>
          <w:tab w:val="clear" w:pos="1080"/>
          <w:tab w:val="clear" w:pos="2580"/>
        </w:tabs>
        <w:spacing w:line="276" w:lineRule="auto"/>
        <w:ind w:firstLine="425"/>
        <w:rPr>
          <w:color w:val="000000"/>
          <w:kern w:val="0"/>
        </w:rPr>
      </w:pPr>
      <w:r>
        <w:rPr>
          <w:color w:val="000000"/>
          <w:kern w:val="0"/>
        </w:rPr>
        <w:t>4a. W</w:t>
      </w:r>
      <w:r>
        <w:rPr>
          <w:rFonts w:eastAsia="Arial"/>
          <w:color w:val="000000"/>
          <w:kern w:val="0"/>
        </w:rPr>
        <w:t xml:space="preserve"> </w:t>
      </w:r>
      <w:r>
        <w:rPr>
          <w:color w:val="000000"/>
          <w:kern w:val="0"/>
        </w:rPr>
        <w:t>szczególnie</w:t>
      </w:r>
      <w:r>
        <w:rPr>
          <w:rFonts w:eastAsia="Arial"/>
          <w:color w:val="000000"/>
          <w:kern w:val="0"/>
        </w:rPr>
        <w:t xml:space="preserve"> </w:t>
      </w:r>
      <w:r>
        <w:rPr>
          <w:color w:val="000000"/>
          <w:kern w:val="0"/>
        </w:rPr>
        <w:t>uzasadnionych</w:t>
      </w:r>
      <w:r>
        <w:rPr>
          <w:rFonts w:eastAsia="Arial"/>
          <w:color w:val="000000"/>
          <w:kern w:val="0"/>
        </w:rPr>
        <w:t xml:space="preserve"> </w:t>
      </w:r>
      <w:r>
        <w:rPr>
          <w:color w:val="000000"/>
          <w:kern w:val="0"/>
        </w:rPr>
        <w:t>przypadkach</w:t>
      </w:r>
      <w:r>
        <w:rPr>
          <w:rFonts w:eastAsia="Arial"/>
          <w:color w:val="000000"/>
          <w:kern w:val="0"/>
        </w:rPr>
        <w:t xml:space="preserve"> </w:t>
      </w:r>
      <w:r>
        <w:rPr>
          <w:color w:val="000000"/>
          <w:kern w:val="0"/>
        </w:rPr>
        <w:t>nauczyciel</w:t>
      </w:r>
      <w:r>
        <w:rPr>
          <w:rFonts w:eastAsia="Arial"/>
          <w:color w:val="000000"/>
          <w:kern w:val="0"/>
        </w:rPr>
        <w:t xml:space="preserve"> </w:t>
      </w:r>
      <w:r>
        <w:rPr>
          <w:color w:val="000000"/>
          <w:kern w:val="0"/>
        </w:rPr>
        <w:t>prowadzący</w:t>
      </w:r>
      <w:r>
        <w:rPr>
          <w:rFonts w:eastAsia="Arial"/>
          <w:color w:val="000000"/>
          <w:kern w:val="0"/>
        </w:rPr>
        <w:t xml:space="preserve"> </w:t>
      </w:r>
      <w:r>
        <w:rPr>
          <w:color w:val="000000"/>
          <w:kern w:val="0"/>
        </w:rPr>
        <w:t>dane</w:t>
      </w:r>
      <w:r>
        <w:rPr>
          <w:rFonts w:eastAsia="Arial"/>
          <w:color w:val="000000"/>
          <w:kern w:val="0"/>
        </w:rPr>
        <w:t xml:space="preserve"> </w:t>
      </w:r>
      <w:r>
        <w:rPr>
          <w:color w:val="000000"/>
          <w:kern w:val="0"/>
        </w:rPr>
        <w:t>zajęcia</w:t>
      </w:r>
      <w:r>
        <w:rPr>
          <w:rFonts w:eastAsia="Arial"/>
          <w:color w:val="000000"/>
          <w:kern w:val="0"/>
        </w:rPr>
        <w:t xml:space="preserve"> </w:t>
      </w:r>
      <w:r>
        <w:rPr>
          <w:color w:val="000000"/>
          <w:kern w:val="0"/>
        </w:rPr>
        <w:t>edukacyjne</w:t>
      </w:r>
      <w:r>
        <w:rPr>
          <w:rFonts w:eastAsia="Arial"/>
          <w:color w:val="000000"/>
          <w:kern w:val="0"/>
        </w:rPr>
        <w:t xml:space="preserve"> </w:t>
      </w:r>
      <w:r>
        <w:rPr>
          <w:color w:val="000000"/>
          <w:kern w:val="0"/>
        </w:rPr>
        <w:t>może</w:t>
      </w:r>
      <w:r>
        <w:rPr>
          <w:rFonts w:eastAsia="Arial"/>
          <w:color w:val="000000"/>
          <w:kern w:val="0"/>
        </w:rPr>
        <w:t xml:space="preserve"> </w:t>
      </w:r>
      <w:r>
        <w:rPr>
          <w:color w:val="000000"/>
          <w:kern w:val="0"/>
        </w:rPr>
        <w:t>być</w:t>
      </w:r>
      <w:r>
        <w:rPr>
          <w:rFonts w:eastAsia="Arial"/>
          <w:color w:val="000000"/>
          <w:kern w:val="0"/>
        </w:rPr>
        <w:t xml:space="preserve"> </w:t>
      </w:r>
      <w:r>
        <w:rPr>
          <w:color w:val="000000"/>
          <w:kern w:val="0"/>
        </w:rPr>
        <w:t>zwolniony</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udziału</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pracy</w:t>
      </w:r>
      <w:r>
        <w:rPr>
          <w:rFonts w:eastAsia="Arial"/>
          <w:color w:val="000000"/>
          <w:kern w:val="0"/>
        </w:rPr>
        <w:t xml:space="preserve"> </w:t>
      </w:r>
      <w:r>
        <w:rPr>
          <w:color w:val="000000"/>
          <w:kern w:val="0"/>
        </w:rPr>
        <w:t>komisji</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własną</w:t>
      </w:r>
      <w:r>
        <w:rPr>
          <w:rFonts w:eastAsia="Arial"/>
          <w:color w:val="000000"/>
          <w:kern w:val="0"/>
        </w:rPr>
        <w:t xml:space="preserve"> </w:t>
      </w:r>
      <w:r>
        <w:rPr>
          <w:color w:val="000000"/>
          <w:kern w:val="0"/>
        </w:rPr>
        <w:t>lub</w:t>
      </w:r>
      <w:r>
        <w:rPr>
          <w:rFonts w:eastAsia="Arial"/>
          <w:color w:val="000000"/>
          <w:kern w:val="0"/>
        </w:rPr>
        <w:t xml:space="preserve"> </w:t>
      </w:r>
      <w:r>
        <w:rPr>
          <w:color w:val="000000"/>
          <w:kern w:val="0"/>
        </w:rPr>
        <w:t>innych</w:t>
      </w:r>
      <w:r>
        <w:rPr>
          <w:rFonts w:eastAsia="Arial"/>
          <w:color w:val="000000"/>
          <w:kern w:val="0"/>
        </w:rPr>
        <w:t xml:space="preserve"> </w:t>
      </w:r>
      <w:r>
        <w:rPr>
          <w:color w:val="000000"/>
          <w:kern w:val="0"/>
        </w:rPr>
        <w:t>osób</w:t>
      </w:r>
      <w:r>
        <w:rPr>
          <w:rFonts w:eastAsia="Arial"/>
          <w:color w:val="000000"/>
          <w:kern w:val="0"/>
        </w:rPr>
        <w:t xml:space="preserve"> </w:t>
      </w:r>
      <w:r>
        <w:rPr>
          <w:color w:val="000000"/>
          <w:kern w:val="0"/>
        </w:rPr>
        <w:t>prośbę.</w:t>
      </w:r>
      <w:r>
        <w:rPr>
          <w:rFonts w:eastAsia="Arial"/>
          <w:color w:val="000000"/>
          <w:kern w:val="0"/>
        </w:rPr>
        <w:t xml:space="preserve"> </w:t>
      </w:r>
      <w:r w:rsidR="008357BD">
        <w:rPr>
          <w:color w:val="000000"/>
          <w:kern w:val="0"/>
        </w:rPr>
        <w:t>Dyrektor</w:t>
      </w:r>
      <w:r>
        <w:rPr>
          <w:rFonts w:eastAsia="Arial"/>
          <w:color w:val="000000"/>
          <w:kern w:val="0"/>
        </w:rPr>
        <w:t xml:space="preserve"> </w:t>
      </w:r>
      <w:r>
        <w:rPr>
          <w:color w:val="000000"/>
          <w:kern w:val="0"/>
        </w:rPr>
        <w:t>szkoły</w:t>
      </w:r>
      <w:r>
        <w:rPr>
          <w:rFonts w:eastAsia="Arial"/>
          <w:color w:val="000000"/>
          <w:kern w:val="0"/>
        </w:rPr>
        <w:t xml:space="preserve"> </w:t>
      </w:r>
      <w:r>
        <w:rPr>
          <w:color w:val="000000"/>
          <w:kern w:val="0"/>
        </w:rPr>
        <w:t>powołuje</w:t>
      </w:r>
      <w:r>
        <w:rPr>
          <w:rFonts w:eastAsia="Arial"/>
          <w:color w:val="000000"/>
          <w:kern w:val="0"/>
        </w:rPr>
        <w:t xml:space="preserve"> </w:t>
      </w:r>
      <w:r>
        <w:rPr>
          <w:color w:val="000000"/>
          <w:kern w:val="0"/>
        </w:rPr>
        <w:t>wtedy</w:t>
      </w:r>
      <w:r>
        <w:rPr>
          <w:rFonts w:eastAsia="Arial"/>
          <w:color w:val="000000"/>
          <w:kern w:val="0"/>
        </w:rPr>
        <w:t xml:space="preserve"> </w:t>
      </w:r>
      <w:r>
        <w:rPr>
          <w:color w:val="000000"/>
          <w:kern w:val="0"/>
        </w:rPr>
        <w:t>innego</w:t>
      </w:r>
      <w:r>
        <w:rPr>
          <w:rFonts w:eastAsia="Arial"/>
          <w:color w:val="000000"/>
          <w:kern w:val="0"/>
        </w:rPr>
        <w:t xml:space="preserve"> </w:t>
      </w:r>
      <w:r>
        <w:rPr>
          <w:color w:val="000000"/>
          <w:kern w:val="0"/>
        </w:rPr>
        <w:t>nauczyciela</w:t>
      </w:r>
      <w:r>
        <w:rPr>
          <w:rFonts w:eastAsia="Arial"/>
          <w:color w:val="000000"/>
          <w:kern w:val="0"/>
        </w:rPr>
        <w:t xml:space="preserve"> </w:t>
      </w:r>
      <w:r>
        <w:rPr>
          <w:color w:val="000000"/>
          <w:kern w:val="0"/>
        </w:rPr>
        <w:t>prowadzącego</w:t>
      </w:r>
      <w:r>
        <w:rPr>
          <w:rFonts w:eastAsia="Arial"/>
          <w:color w:val="000000"/>
          <w:kern w:val="0"/>
        </w:rPr>
        <w:t xml:space="preserve"> </w:t>
      </w:r>
      <w:r>
        <w:rPr>
          <w:color w:val="000000"/>
          <w:kern w:val="0"/>
        </w:rPr>
        <w:t>takie</w:t>
      </w:r>
      <w:r>
        <w:rPr>
          <w:rFonts w:eastAsia="Arial"/>
          <w:color w:val="000000"/>
          <w:kern w:val="0"/>
        </w:rPr>
        <w:t xml:space="preserve"> </w:t>
      </w:r>
      <w:r>
        <w:rPr>
          <w:color w:val="000000"/>
          <w:kern w:val="0"/>
        </w:rPr>
        <w:t>same</w:t>
      </w:r>
      <w:r>
        <w:rPr>
          <w:rFonts w:eastAsia="Arial"/>
          <w:color w:val="000000"/>
          <w:kern w:val="0"/>
        </w:rPr>
        <w:t xml:space="preserve"> </w:t>
      </w:r>
      <w:r>
        <w:rPr>
          <w:color w:val="000000"/>
          <w:kern w:val="0"/>
        </w:rPr>
        <w:t>zajęcia</w:t>
      </w:r>
      <w:r>
        <w:rPr>
          <w:rFonts w:eastAsia="Arial"/>
          <w:color w:val="000000"/>
          <w:kern w:val="0"/>
        </w:rPr>
        <w:t xml:space="preserve"> </w:t>
      </w:r>
      <w:r>
        <w:rPr>
          <w:color w:val="000000"/>
          <w:kern w:val="0"/>
        </w:rPr>
        <w:t>edukacyjne,</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tym,</w:t>
      </w:r>
      <w:r>
        <w:rPr>
          <w:rFonts w:eastAsia="Arial"/>
          <w:color w:val="000000"/>
          <w:kern w:val="0"/>
        </w:rPr>
        <w:t xml:space="preserve"> </w:t>
      </w:r>
      <w:r>
        <w:rPr>
          <w:color w:val="000000"/>
          <w:kern w:val="0"/>
        </w:rPr>
        <w:t>że</w:t>
      </w:r>
      <w:r>
        <w:rPr>
          <w:rFonts w:eastAsia="Arial"/>
          <w:color w:val="000000"/>
          <w:kern w:val="0"/>
        </w:rPr>
        <w:t xml:space="preserve"> </w:t>
      </w:r>
      <w:r>
        <w:rPr>
          <w:color w:val="000000"/>
          <w:kern w:val="0"/>
        </w:rPr>
        <w:t>powołanie</w:t>
      </w:r>
      <w:r>
        <w:rPr>
          <w:rFonts w:eastAsia="Arial"/>
          <w:color w:val="000000"/>
          <w:kern w:val="0"/>
        </w:rPr>
        <w:t xml:space="preserve"> </w:t>
      </w:r>
      <w:r>
        <w:rPr>
          <w:color w:val="000000"/>
          <w:kern w:val="0"/>
        </w:rPr>
        <w:t>nauczyciela</w:t>
      </w:r>
      <w:r>
        <w:rPr>
          <w:rFonts w:eastAsia="Arial"/>
          <w:color w:val="000000"/>
          <w:kern w:val="0"/>
        </w:rPr>
        <w:t xml:space="preserve"> </w:t>
      </w:r>
      <w:r>
        <w:rPr>
          <w:color w:val="000000"/>
          <w:kern w:val="0"/>
        </w:rPr>
        <w:t>zatrudnionego</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innej</w:t>
      </w:r>
      <w:r>
        <w:rPr>
          <w:rFonts w:eastAsia="Arial"/>
          <w:color w:val="000000"/>
          <w:kern w:val="0"/>
        </w:rPr>
        <w:t xml:space="preserve"> </w:t>
      </w:r>
      <w:r>
        <w:rPr>
          <w:color w:val="000000"/>
          <w:kern w:val="0"/>
        </w:rPr>
        <w:t>szkole</w:t>
      </w:r>
      <w:r>
        <w:rPr>
          <w:rFonts w:eastAsia="Arial"/>
          <w:color w:val="000000"/>
          <w:kern w:val="0"/>
        </w:rPr>
        <w:t xml:space="preserve"> </w:t>
      </w:r>
      <w:r>
        <w:rPr>
          <w:color w:val="000000"/>
          <w:kern w:val="0"/>
        </w:rPr>
        <w:t>następuje</w:t>
      </w:r>
      <w:r>
        <w:rPr>
          <w:rFonts w:eastAsia="Arial"/>
          <w:color w:val="000000"/>
          <w:kern w:val="0"/>
        </w:rPr>
        <w:t xml:space="preserve"> </w:t>
      </w:r>
      <w:r>
        <w:rPr>
          <w:color w:val="000000"/>
          <w:kern w:val="0"/>
        </w:rPr>
        <w:t>w</w:t>
      </w:r>
      <w:r w:rsidR="000F395C">
        <w:rPr>
          <w:rFonts w:eastAsia="Arial"/>
          <w:color w:val="000000"/>
          <w:kern w:val="0"/>
        </w:rPr>
        <w:t> </w:t>
      </w:r>
      <w:r>
        <w:rPr>
          <w:color w:val="000000"/>
          <w:kern w:val="0"/>
        </w:rPr>
        <w:t>porozumieniu</w:t>
      </w:r>
      <w:r>
        <w:rPr>
          <w:rFonts w:eastAsia="Arial"/>
          <w:color w:val="000000"/>
          <w:kern w:val="0"/>
        </w:rPr>
        <w:t xml:space="preserve"> </w:t>
      </w:r>
      <w:r>
        <w:rPr>
          <w:color w:val="000000"/>
          <w:kern w:val="0"/>
        </w:rPr>
        <w:t>z</w:t>
      </w:r>
      <w:r>
        <w:rPr>
          <w:rFonts w:eastAsia="Arial"/>
          <w:color w:val="000000"/>
          <w:kern w:val="0"/>
        </w:rPr>
        <w:t xml:space="preserve"> </w:t>
      </w:r>
      <w:r w:rsidR="008357BD">
        <w:rPr>
          <w:color w:val="000000"/>
          <w:kern w:val="0"/>
        </w:rPr>
        <w:t>Dyrektor</w:t>
      </w:r>
      <w:r>
        <w:rPr>
          <w:color w:val="000000"/>
          <w:kern w:val="0"/>
        </w:rPr>
        <w:t>em</w:t>
      </w:r>
      <w:r>
        <w:rPr>
          <w:rFonts w:eastAsia="Arial"/>
          <w:color w:val="000000"/>
          <w:kern w:val="0"/>
        </w:rPr>
        <w:t xml:space="preserve"> </w:t>
      </w:r>
      <w:r>
        <w:rPr>
          <w:color w:val="000000"/>
          <w:kern w:val="0"/>
        </w:rPr>
        <w:t>tej</w:t>
      </w:r>
      <w:r>
        <w:rPr>
          <w:rFonts w:eastAsia="Arial"/>
          <w:color w:val="000000"/>
          <w:kern w:val="0"/>
        </w:rPr>
        <w:t xml:space="preserve"> </w:t>
      </w:r>
      <w:r>
        <w:rPr>
          <w:color w:val="000000"/>
          <w:kern w:val="0"/>
        </w:rPr>
        <w:t>szkoły.</w:t>
      </w:r>
    </w:p>
    <w:p w14:paraId="1620FB83" w14:textId="77777777" w:rsidR="007B6592" w:rsidRDefault="007B6592" w:rsidP="000C4BBD">
      <w:pPr>
        <w:numPr>
          <w:ilvl w:val="0"/>
          <w:numId w:val="60"/>
        </w:numPr>
        <w:tabs>
          <w:tab w:val="clear" w:pos="1080"/>
          <w:tab w:val="clear" w:pos="2580"/>
          <w:tab w:val="left" w:pos="284"/>
        </w:tabs>
        <w:spacing w:line="276" w:lineRule="auto"/>
        <w:ind w:left="0" w:firstLine="425"/>
        <w:rPr>
          <w:color w:val="000000"/>
          <w:kern w:val="0"/>
        </w:rPr>
      </w:pPr>
      <w:r>
        <w:rPr>
          <w:color w:val="000000"/>
          <w:kern w:val="0"/>
        </w:rPr>
        <w:t xml:space="preserve">Z przeprowadzonych czynności sprawdzających sporządza się protokół (oddzielny dla każdych zajęć edukacyjnych), który </w:t>
      </w:r>
      <w:r w:rsidR="00E44A55">
        <w:rPr>
          <w:color w:val="000000"/>
          <w:kern w:val="0"/>
        </w:rPr>
        <w:t xml:space="preserve">zawiera: </w:t>
      </w:r>
    </w:p>
    <w:p w14:paraId="0A5D7C80" w14:textId="77777777" w:rsidR="007B6592" w:rsidRDefault="00CB7586" w:rsidP="000C4BBD">
      <w:pPr>
        <w:numPr>
          <w:ilvl w:val="1"/>
          <w:numId w:val="58"/>
        </w:numPr>
        <w:tabs>
          <w:tab w:val="left" w:pos="284"/>
        </w:tabs>
        <w:spacing w:line="276" w:lineRule="auto"/>
        <w:ind w:left="425" w:hanging="425"/>
        <w:rPr>
          <w:color w:val="000000"/>
          <w:kern w:val="0"/>
        </w:rPr>
      </w:pPr>
      <w:bookmarkStart w:id="62" w:name="_Hlk117168888"/>
      <w:r>
        <w:rPr>
          <w:color w:val="000000"/>
          <w:kern w:val="0"/>
        </w:rPr>
        <w:lastRenderedPageBreak/>
        <w:t xml:space="preserve">imiona i nazwiska osób wchodzących w skład komisji; </w:t>
      </w:r>
    </w:p>
    <w:bookmarkEnd w:id="62"/>
    <w:p w14:paraId="3F7DFEE9" w14:textId="77777777" w:rsidR="007B6592" w:rsidRDefault="00CB7586" w:rsidP="000C4BBD">
      <w:pPr>
        <w:numPr>
          <w:ilvl w:val="1"/>
          <w:numId w:val="58"/>
        </w:numPr>
        <w:tabs>
          <w:tab w:val="left" w:pos="284"/>
        </w:tabs>
        <w:spacing w:line="276" w:lineRule="auto"/>
        <w:ind w:left="425" w:hanging="425"/>
        <w:rPr>
          <w:color w:val="000000"/>
          <w:kern w:val="0"/>
        </w:rPr>
      </w:pPr>
      <w:r>
        <w:rPr>
          <w:color w:val="000000"/>
          <w:kern w:val="0"/>
        </w:rPr>
        <w:t xml:space="preserve">termin sprawdzianu; </w:t>
      </w:r>
    </w:p>
    <w:p w14:paraId="5FA90443" w14:textId="77777777" w:rsidR="007B6592" w:rsidRDefault="00CB7586" w:rsidP="000C4BBD">
      <w:pPr>
        <w:numPr>
          <w:ilvl w:val="1"/>
          <w:numId w:val="58"/>
        </w:numPr>
        <w:tabs>
          <w:tab w:val="left" w:pos="284"/>
        </w:tabs>
        <w:spacing w:line="276" w:lineRule="auto"/>
        <w:ind w:left="425" w:hanging="425"/>
        <w:rPr>
          <w:color w:val="000000"/>
          <w:kern w:val="0"/>
        </w:rPr>
      </w:pPr>
      <w:r>
        <w:rPr>
          <w:color w:val="000000"/>
          <w:kern w:val="0"/>
        </w:rPr>
        <w:t>zadania sprawdzające;</w:t>
      </w:r>
    </w:p>
    <w:p w14:paraId="72157373" w14:textId="77777777" w:rsidR="007B6592" w:rsidRDefault="00CB7586" w:rsidP="000C4BBD">
      <w:pPr>
        <w:numPr>
          <w:ilvl w:val="1"/>
          <w:numId w:val="58"/>
        </w:numPr>
        <w:tabs>
          <w:tab w:val="left" w:pos="284"/>
        </w:tabs>
        <w:spacing w:line="276" w:lineRule="auto"/>
        <w:ind w:left="425" w:hanging="425"/>
        <w:rPr>
          <w:color w:val="000000"/>
          <w:kern w:val="0"/>
        </w:rPr>
      </w:pPr>
      <w:r>
        <w:rPr>
          <w:color w:val="000000"/>
          <w:kern w:val="0"/>
        </w:rPr>
        <w:t xml:space="preserve">wynik czynności sprawdzających oraz ustaloną ostateczną ocenę klasyfikacyjną; </w:t>
      </w:r>
    </w:p>
    <w:p w14:paraId="3BFAFF4F" w14:textId="77777777" w:rsidR="00E44A55" w:rsidRDefault="00CB7586" w:rsidP="000C4BBD">
      <w:pPr>
        <w:numPr>
          <w:ilvl w:val="1"/>
          <w:numId w:val="58"/>
        </w:numPr>
        <w:tabs>
          <w:tab w:val="left" w:pos="284"/>
        </w:tabs>
        <w:spacing w:line="276" w:lineRule="auto"/>
        <w:ind w:left="425" w:hanging="425"/>
        <w:rPr>
          <w:color w:val="000000"/>
          <w:kern w:val="0"/>
        </w:rPr>
      </w:pPr>
      <w:r>
        <w:rPr>
          <w:color w:val="000000"/>
          <w:kern w:val="0"/>
        </w:rPr>
        <w:t>(uchylony)</w:t>
      </w:r>
    </w:p>
    <w:p w14:paraId="27214F58" w14:textId="77777777" w:rsidR="00E44A55" w:rsidRDefault="00CB7586" w:rsidP="000C4BBD">
      <w:pPr>
        <w:numPr>
          <w:ilvl w:val="1"/>
          <w:numId w:val="58"/>
        </w:numPr>
        <w:tabs>
          <w:tab w:val="left" w:pos="284"/>
        </w:tabs>
        <w:spacing w:line="276" w:lineRule="auto"/>
        <w:ind w:left="425" w:hanging="425"/>
        <w:rPr>
          <w:color w:val="000000"/>
          <w:kern w:val="0"/>
        </w:rPr>
      </w:pPr>
      <w:r>
        <w:rPr>
          <w:color w:val="000000"/>
          <w:kern w:val="0"/>
        </w:rPr>
        <w:t>nazwa zajęć edukacyjnych, z których był przeprowadzany sprawdzian;</w:t>
      </w:r>
    </w:p>
    <w:p w14:paraId="43EDAE0C" w14:textId="77777777" w:rsidR="00E44A55" w:rsidRDefault="00CB7586" w:rsidP="000C4BBD">
      <w:pPr>
        <w:pStyle w:val="Standard"/>
        <w:numPr>
          <w:ilvl w:val="1"/>
          <w:numId w:val="58"/>
        </w:numPr>
        <w:shd w:val="clear" w:color="auto" w:fill="FFFFFF"/>
        <w:tabs>
          <w:tab w:val="left" w:pos="284"/>
          <w:tab w:val="left" w:pos="708"/>
          <w:tab w:val="left" w:pos="3607"/>
        </w:tabs>
        <w:spacing w:line="276" w:lineRule="auto"/>
        <w:ind w:left="425" w:hanging="425"/>
        <w:jc w:val="both"/>
        <w:rPr>
          <w:color w:val="000000"/>
          <w:kern w:val="0"/>
        </w:rPr>
      </w:pPr>
      <w:r>
        <w:rPr>
          <w:color w:val="000000"/>
          <w:kern w:val="0"/>
        </w:rPr>
        <w:t xml:space="preserve">imię i nazwisko ucznia. </w:t>
      </w:r>
    </w:p>
    <w:p w14:paraId="103ADC5A" w14:textId="77777777" w:rsidR="007B6592" w:rsidRDefault="007B6592" w:rsidP="000C4BBD">
      <w:pPr>
        <w:numPr>
          <w:ilvl w:val="0"/>
          <w:numId w:val="59"/>
        </w:numPr>
        <w:tabs>
          <w:tab w:val="clear" w:pos="1080"/>
          <w:tab w:val="clear" w:pos="2580"/>
          <w:tab w:val="left" w:pos="284"/>
        </w:tabs>
        <w:spacing w:line="276" w:lineRule="auto"/>
        <w:ind w:left="0" w:firstLine="425"/>
        <w:rPr>
          <w:color w:val="000000"/>
          <w:kern w:val="0"/>
        </w:rPr>
      </w:pPr>
      <w:bookmarkStart w:id="63" w:name="_Hlk16162232"/>
      <w:r>
        <w:rPr>
          <w:color w:val="000000"/>
          <w:kern w:val="0"/>
        </w:rPr>
        <w:t>Pisemny wniosek ucznia lub jego rodziców oraz protokół z przeprowadzonych czynnośc</w:t>
      </w:r>
      <w:r w:rsidR="008A655F">
        <w:rPr>
          <w:color w:val="000000"/>
          <w:kern w:val="0"/>
        </w:rPr>
        <w:t xml:space="preserve">i sprawdzających dołącza się do </w:t>
      </w:r>
      <w:r w:rsidR="00F05A67">
        <w:rPr>
          <w:color w:val="000000"/>
          <w:kern w:val="0"/>
        </w:rPr>
        <w:t>arkusza</w:t>
      </w:r>
      <w:r w:rsidR="001126CD">
        <w:rPr>
          <w:color w:val="000000"/>
          <w:kern w:val="0"/>
        </w:rPr>
        <w:t xml:space="preserve"> ocen ucznia. </w:t>
      </w:r>
      <w:r>
        <w:rPr>
          <w:color w:val="000000"/>
          <w:kern w:val="0"/>
        </w:rPr>
        <w:t>Do protokołu dołącza się pisemne prace ucznia i informac</w:t>
      </w:r>
      <w:r w:rsidR="001126CD">
        <w:rPr>
          <w:color w:val="000000"/>
          <w:kern w:val="0"/>
        </w:rPr>
        <w:t>ję o jego ustnych odpowiedziach i zwięzłą informację o wykonaniu przez ucznia zadania praktycznego.</w:t>
      </w:r>
    </w:p>
    <w:bookmarkEnd w:id="63"/>
    <w:p w14:paraId="3D2421F1" w14:textId="77777777" w:rsidR="007B6592" w:rsidRDefault="007B6592" w:rsidP="000C4BBD">
      <w:pPr>
        <w:numPr>
          <w:ilvl w:val="0"/>
          <w:numId w:val="59"/>
        </w:numPr>
        <w:tabs>
          <w:tab w:val="clear" w:pos="1080"/>
          <w:tab w:val="clear" w:pos="2580"/>
          <w:tab w:val="left" w:pos="284"/>
        </w:tabs>
        <w:spacing w:line="276" w:lineRule="auto"/>
        <w:ind w:left="0" w:firstLine="425"/>
        <w:rPr>
          <w:color w:val="000000"/>
          <w:kern w:val="0"/>
        </w:rPr>
      </w:pPr>
      <w:r>
        <w:rPr>
          <w:color w:val="000000"/>
          <w:kern w:val="0"/>
        </w:rPr>
        <w:t>Ocenę uzyskaną przez ucznia w trakcie w/w czynności sprawdzających uznaje się za ostateczną przewidywaną roczną ocenę klasyfikacyjną z danych obowiązkowych i d</w:t>
      </w:r>
      <w:r w:rsidR="00B06A36">
        <w:rPr>
          <w:color w:val="000000"/>
          <w:kern w:val="0"/>
        </w:rPr>
        <w:t>odatkowych zajęć edukacyjnych (</w:t>
      </w:r>
      <w:r>
        <w:rPr>
          <w:color w:val="000000"/>
          <w:kern w:val="0"/>
        </w:rPr>
        <w:t>ocena nie może być niższa niż zaproponowana przez nauczyciela).</w:t>
      </w:r>
    </w:p>
    <w:p w14:paraId="2E36EBB3" w14:textId="6A372C94" w:rsidR="007B6592" w:rsidRDefault="007B6592" w:rsidP="000C4BBD">
      <w:pPr>
        <w:numPr>
          <w:ilvl w:val="0"/>
          <w:numId w:val="59"/>
        </w:numPr>
        <w:tabs>
          <w:tab w:val="clear" w:pos="1080"/>
          <w:tab w:val="clear" w:pos="2580"/>
          <w:tab w:val="left" w:pos="284"/>
        </w:tabs>
        <w:spacing w:line="276" w:lineRule="auto"/>
        <w:ind w:left="0" w:firstLine="425"/>
        <w:rPr>
          <w:color w:val="000000"/>
          <w:kern w:val="0"/>
        </w:rPr>
      </w:pPr>
      <w:bookmarkStart w:id="64" w:name="_Hlk16162252"/>
      <w:r>
        <w:rPr>
          <w:color w:val="000000"/>
          <w:kern w:val="0"/>
        </w:rPr>
        <w:t>Uczeń lub jego</w:t>
      </w:r>
      <w:r w:rsidR="000F787B">
        <w:rPr>
          <w:color w:val="000000"/>
          <w:kern w:val="0"/>
        </w:rPr>
        <w:t xml:space="preserve"> rodzic</w:t>
      </w:r>
      <w:r>
        <w:rPr>
          <w:color w:val="000000"/>
          <w:kern w:val="0"/>
        </w:rPr>
        <w:t>, jeżeli uznają, że roczna ocena klasyfikacyjna z zajęć edukacyjnych lub roczna ocena klasyfikacyjna</w:t>
      </w:r>
      <w:r w:rsidR="00B06A36">
        <w:rPr>
          <w:color w:val="000000"/>
          <w:kern w:val="0"/>
        </w:rPr>
        <w:t xml:space="preserve"> </w:t>
      </w:r>
      <w:r>
        <w:rPr>
          <w:color w:val="000000"/>
          <w:kern w:val="0"/>
        </w:rPr>
        <w:t>zachowania zostały ustalone niezgodnie z przepisami dotyczącymi trybu ustalania tych ocen mogą zgłosić zas</w:t>
      </w:r>
      <w:r w:rsidR="00944466">
        <w:rPr>
          <w:color w:val="000000"/>
          <w:kern w:val="0"/>
        </w:rPr>
        <w:t xml:space="preserve">trzeżenia do </w:t>
      </w:r>
      <w:r w:rsidR="008357BD">
        <w:rPr>
          <w:color w:val="000000"/>
          <w:kern w:val="0"/>
        </w:rPr>
        <w:t>Dyrektor</w:t>
      </w:r>
      <w:r w:rsidR="00944466">
        <w:rPr>
          <w:color w:val="000000"/>
          <w:kern w:val="0"/>
        </w:rPr>
        <w:t xml:space="preserve">a szkoły. </w:t>
      </w:r>
      <w:r>
        <w:rPr>
          <w:color w:val="000000"/>
          <w:kern w:val="0"/>
        </w:rPr>
        <w:t xml:space="preserve">Zastrzeżenia zgłasza się od dnia ustalenia tej oceny, nie później niż w terminie 2 dni roboczych od dnia zakończenia rocznych zajęć </w:t>
      </w:r>
      <w:proofErr w:type="spellStart"/>
      <w:r>
        <w:rPr>
          <w:color w:val="000000"/>
          <w:kern w:val="0"/>
        </w:rPr>
        <w:t>dydaktyczno</w:t>
      </w:r>
      <w:proofErr w:type="spellEnd"/>
      <w:r>
        <w:rPr>
          <w:color w:val="000000"/>
          <w:kern w:val="0"/>
        </w:rPr>
        <w:t xml:space="preserve"> – wychowawczych.</w:t>
      </w:r>
    </w:p>
    <w:bookmarkEnd w:id="64"/>
    <w:p w14:paraId="0BFD0101" w14:textId="1FAC57DC" w:rsidR="007B6592" w:rsidRDefault="007B6592" w:rsidP="000C4BBD">
      <w:pPr>
        <w:numPr>
          <w:ilvl w:val="0"/>
          <w:numId w:val="59"/>
        </w:numPr>
        <w:tabs>
          <w:tab w:val="clear" w:pos="1080"/>
          <w:tab w:val="clear" w:pos="2580"/>
          <w:tab w:val="left" w:pos="284"/>
        </w:tabs>
        <w:spacing w:line="276" w:lineRule="auto"/>
        <w:ind w:left="0" w:firstLine="425"/>
        <w:rPr>
          <w:color w:val="000000"/>
          <w:kern w:val="0"/>
        </w:rPr>
      </w:pPr>
      <w:r>
        <w:rPr>
          <w:color w:val="000000"/>
          <w:kern w:val="0"/>
        </w:rPr>
        <w:t xml:space="preserve">Jeżeli zostały naruszone przepisy prawa dotyczące trybu ustalania ocen, </w:t>
      </w:r>
      <w:r w:rsidR="008357BD">
        <w:rPr>
          <w:color w:val="000000"/>
          <w:kern w:val="0"/>
        </w:rPr>
        <w:t>Dyrektor</w:t>
      </w:r>
      <w:r>
        <w:rPr>
          <w:color w:val="000000"/>
          <w:kern w:val="0"/>
        </w:rPr>
        <w:t xml:space="preserve"> powołuje komisję, która przeprowadza sprawdzian wiadomości i umiejętności ucznia, nie później niż w</w:t>
      </w:r>
      <w:r w:rsidR="000F395C">
        <w:rPr>
          <w:color w:val="000000"/>
          <w:kern w:val="0"/>
        </w:rPr>
        <w:t> </w:t>
      </w:r>
      <w:r>
        <w:rPr>
          <w:color w:val="000000"/>
          <w:kern w:val="0"/>
        </w:rPr>
        <w:t>terminie 5 dni od zgłoszenia zastrzeżeń. Termin sprawdzianu uzgadnia się z rodzicami ucznia. Komisja ustala ocenę z zajęć edukacyjnych lub roczną ocenę klasyfikacyjną zachowania. Roczna ocena klasyfikacyjna zachowania</w:t>
      </w:r>
      <w:r w:rsidR="00B06A36">
        <w:rPr>
          <w:color w:val="000000"/>
          <w:kern w:val="0"/>
        </w:rPr>
        <w:t xml:space="preserve"> </w:t>
      </w:r>
      <w:r>
        <w:rPr>
          <w:color w:val="000000"/>
          <w:kern w:val="0"/>
        </w:rPr>
        <w:t>jest ustalana w drodze głoso</w:t>
      </w:r>
      <w:r w:rsidR="001179FE">
        <w:rPr>
          <w:color w:val="000000"/>
          <w:kern w:val="0"/>
        </w:rPr>
        <w:t xml:space="preserve">wania zwykłą większością głosów </w:t>
      </w:r>
      <w:r w:rsidR="001179FE">
        <w:rPr>
          <w:color w:val="000000"/>
          <w:kern w:val="0"/>
          <w:shd w:val="clear" w:color="auto" w:fill="FFFFFF"/>
        </w:rPr>
        <w:t>w terminie 5 dni od dnia zgłoszenia zastrzeżeń.</w:t>
      </w:r>
      <w:r>
        <w:rPr>
          <w:color w:val="000000"/>
          <w:kern w:val="0"/>
        </w:rPr>
        <w:t xml:space="preserve"> W przypadku równej liczby głosów decyduje głos przewodniczącego komisji.</w:t>
      </w:r>
    </w:p>
    <w:p w14:paraId="041C4814" w14:textId="77777777" w:rsidR="001179FE" w:rsidRDefault="001179FE" w:rsidP="000C4BBD">
      <w:pPr>
        <w:numPr>
          <w:ilvl w:val="0"/>
          <w:numId w:val="59"/>
        </w:numPr>
        <w:tabs>
          <w:tab w:val="clear" w:pos="1080"/>
          <w:tab w:val="clear" w:pos="2580"/>
          <w:tab w:val="left" w:pos="284"/>
          <w:tab w:val="left" w:pos="426"/>
          <w:tab w:val="left" w:pos="851"/>
        </w:tabs>
        <w:spacing w:line="276" w:lineRule="auto"/>
        <w:ind w:left="0" w:firstLine="425"/>
        <w:rPr>
          <w:color w:val="000000"/>
          <w:kern w:val="0"/>
        </w:rPr>
      </w:pPr>
      <w:r>
        <w:rPr>
          <w:rFonts w:eastAsia="Times New Roman"/>
          <w:color w:val="000000"/>
          <w:kern w:val="0"/>
          <w:shd w:val="clear" w:color="auto" w:fill="FFFFFF"/>
        </w:rPr>
        <w:t>Roczna ocena klasyfikacyjna z zajęć edukacyjnych ustalona w wyniku egzaminu poprawkowego (termin do zgłoszenia zastrzeżenia wynosi 5 dni roboczych od dnia przeprowadzenia egzaminu poprawkowego) jest ostateczna.</w:t>
      </w:r>
    </w:p>
    <w:p w14:paraId="1524798A" w14:textId="77777777" w:rsidR="007B6592" w:rsidRDefault="0012433C" w:rsidP="00C54A7B">
      <w:pPr>
        <w:pStyle w:val="Styl2"/>
        <w:rPr>
          <w:color w:val="000000"/>
        </w:rPr>
      </w:pPr>
      <w:r>
        <w:rPr>
          <w:color w:val="000000"/>
        </w:rPr>
        <w:t>§</w:t>
      </w:r>
      <w:r w:rsidR="001808C5">
        <w:rPr>
          <w:color w:val="000000"/>
        </w:rPr>
        <w:t xml:space="preserve"> </w:t>
      </w:r>
      <w:r>
        <w:rPr>
          <w:color w:val="000000"/>
        </w:rPr>
        <w:t>9.</w:t>
      </w:r>
    </w:p>
    <w:p w14:paraId="4CC2BA87" w14:textId="77777777" w:rsidR="007B6592" w:rsidRDefault="007B6592" w:rsidP="00C818EA">
      <w:pPr>
        <w:pStyle w:val="link2"/>
        <w:spacing w:before="0" w:after="0" w:line="276" w:lineRule="auto"/>
        <w:ind w:left="0" w:firstLine="425"/>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 Ocenie bieżącej podlegają wiadomości i umiejętności nabyte przez</w:t>
      </w:r>
      <w:r w:rsidR="00B06A36">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4"/>
          <w:szCs w:val="24"/>
        </w:rPr>
        <w:t>ucznia w odniesieniu do wymagań edukacyjnych wynikających z podstawy programowej i realizowanych programów nauczania.</w:t>
      </w:r>
    </w:p>
    <w:p w14:paraId="657AB6C4" w14:textId="77777777" w:rsidR="00944466" w:rsidRDefault="00944466" w:rsidP="00C818EA">
      <w:pPr>
        <w:spacing w:line="276" w:lineRule="auto"/>
        <w:ind w:firstLine="425"/>
        <w:rPr>
          <w:color w:val="000000"/>
          <w:kern w:val="0"/>
        </w:rPr>
      </w:pPr>
      <w:r>
        <w:rPr>
          <w:color w:val="000000"/>
          <w:kern w:val="0"/>
        </w:rPr>
        <w:t xml:space="preserve">1a. </w:t>
      </w:r>
      <w:r w:rsidR="007B6592">
        <w:rPr>
          <w:color w:val="000000"/>
          <w:kern w:val="0"/>
        </w:rPr>
        <w:t>Ocenianie z wszystkich przedmiotó</w:t>
      </w:r>
      <w:r>
        <w:rPr>
          <w:color w:val="000000"/>
          <w:kern w:val="0"/>
        </w:rPr>
        <w:t>w podlega następującym zasadom:</w:t>
      </w:r>
    </w:p>
    <w:p w14:paraId="2FC2625C" w14:textId="77777777" w:rsidR="007B6592" w:rsidRDefault="00CB7586" w:rsidP="000C4BBD">
      <w:pPr>
        <w:numPr>
          <w:ilvl w:val="1"/>
          <w:numId w:val="63"/>
        </w:numPr>
        <w:tabs>
          <w:tab w:val="clear" w:pos="1080"/>
          <w:tab w:val="clear" w:pos="2580"/>
        </w:tabs>
        <w:spacing w:line="276" w:lineRule="auto"/>
        <w:ind w:left="425" w:hanging="425"/>
        <w:rPr>
          <w:color w:val="000000"/>
          <w:kern w:val="0"/>
        </w:rPr>
      </w:pPr>
      <w:r>
        <w:rPr>
          <w:color w:val="000000"/>
          <w:kern w:val="0"/>
        </w:rPr>
        <w:t>p</w:t>
      </w:r>
      <w:r w:rsidR="007B6592">
        <w:rPr>
          <w:color w:val="000000"/>
          <w:kern w:val="0"/>
        </w:rPr>
        <w:t>ostępy ucznia odnotowane są w dzienniku lekcyjnym</w:t>
      </w:r>
      <w:r w:rsidR="00B06A36">
        <w:rPr>
          <w:color w:val="000000"/>
          <w:kern w:val="0"/>
        </w:rPr>
        <w:t xml:space="preserve"> </w:t>
      </w:r>
      <w:r w:rsidR="007B6592">
        <w:rPr>
          <w:color w:val="000000"/>
          <w:kern w:val="0"/>
        </w:rPr>
        <w:t>o</w:t>
      </w:r>
      <w:r w:rsidR="00944466">
        <w:rPr>
          <w:color w:val="000000"/>
          <w:kern w:val="0"/>
        </w:rPr>
        <w:t>ceną w skali przyjętej w szkole;</w:t>
      </w:r>
    </w:p>
    <w:p w14:paraId="4F441F24" w14:textId="01E7D271" w:rsidR="007B6592" w:rsidRDefault="00CB7586" w:rsidP="000C4BBD">
      <w:pPr>
        <w:numPr>
          <w:ilvl w:val="1"/>
          <w:numId w:val="63"/>
        </w:numPr>
        <w:tabs>
          <w:tab w:val="clear" w:pos="1080"/>
          <w:tab w:val="clear" w:pos="2580"/>
        </w:tabs>
        <w:spacing w:line="276" w:lineRule="auto"/>
        <w:ind w:left="425" w:hanging="425"/>
        <w:rPr>
          <w:color w:val="000000"/>
          <w:kern w:val="0"/>
        </w:rPr>
      </w:pPr>
      <w:r>
        <w:rPr>
          <w:color w:val="000000"/>
          <w:kern w:val="0"/>
        </w:rPr>
        <w:t>z</w:t>
      </w:r>
      <w:r w:rsidR="007B6592">
        <w:rPr>
          <w:color w:val="000000"/>
          <w:kern w:val="0"/>
        </w:rPr>
        <w:t>a pracę pisemną uznaje się każdą kontrolną, pisemną pracę ucznia obejmującą dowolny</w:t>
      </w:r>
      <w:r w:rsidR="00B06A36">
        <w:rPr>
          <w:color w:val="000000"/>
          <w:kern w:val="0"/>
        </w:rPr>
        <w:t xml:space="preserve"> </w:t>
      </w:r>
      <w:r w:rsidR="007B6592">
        <w:rPr>
          <w:color w:val="000000"/>
          <w:kern w:val="0"/>
        </w:rPr>
        <w:t>zakres treści przeprowadzony z całą klasą. Prace pisemne są obowiązkowe dla wszystkich uczniów. Uczniowie, którzy nie pisali pracy pis</w:t>
      </w:r>
      <w:r w:rsidR="00107EA1">
        <w:rPr>
          <w:color w:val="000000"/>
          <w:kern w:val="0"/>
        </w:rPr>
        <w:t>emnej mają obowiązek napisać</w:t>
      </w:r>
      <w:r w:rsidR="007B6592">
        <w:rPr>
          <w:color w:val="000000"/>
          <w:kern w:val="0"/>
        </w:rPr>
        <w:t xml:space="preserve"> ją w terminie dwóch tygodni od powrotu do szkoły (przy takich samych warunkach)</w:t>
      </w:r>
      <w:r w:rsidR="00545CD0">
        <w:rPr>
          <w:color w:val="000000"/>
          <w:kern w:val="0"/>
        </w:rPr>
        <w:t>;</w:t>
      </w:r>
    </w:p>
    <w:p w14:paraId="1116BD69" w14:textId="37707A2A" w:rsidR="00C210C9" w:rsidRPr="00107EA1" w:rsidRDefault="00C210C9" w:rsidP="00C210C9">
      <w:pPr>
        <w:tabs>
          <w:tab w:val="clear" w:pos="1080"/>
          <w:tab w:val="clear" w:pos="2580"/>
        </w:tabs>
        <w:spacing w:line="276" w:lineRule="auto"/>
        <w:ind w:left="425"/>
        <w:rPr>
          <w:color w:val="000000" w:themeColor="text1"/>
          <w:kern w:val="0"/>
        </w:rPr>
      </w:pPr>
      <w:r w:rsidRPr="00107EA1">
        <w:rPr>
          <w:color w:val="000000" w:themeColor="text1"/>
          <w:kern w:val="0"/>
        </w:rPr>
        <w:t xml:space="preserve">Uczeń nieobecny na sprawdzianie, ma obowiązek napisania go  w terminie wyznaczonym przez nauczyciela i nie później niż tydzień po powrocie do szkoły. Uczeń, który w wyznaczonym terminie nie napisał sprawdzianu, jest zobowiązany napisać go  po powrocie </w:t>
      </w:r>
      <w:r w:rsidRPr="00107EA1">
        <w:rPr>
          <w:color w:val="000000" w:themeColor="text1"/>
          <w:kern w:val="0"/>
        </w:rPr>
        <w:lastRenderedPageBreak/>
        <w:t>do szkoły</w:t>
      </w:r>
      <w:r w:rsidR="00107EA1" w:rsidRPr="00107EA1">
        <w:rPr>
          <w:color w:val="000000" w:themeColor="text1"/>
          <w:kern w:val="0"/>
        </w:rPr>
        <w:t>.</w:t>
      </w:r>
    </w:p>
    <w:p w14:paraId="036B7901" w14:textId="77777777" w:rsidR="007B6592" w:rsidRDefault="00CB7586" w:rsidP="000C4BBD">
      <w:pPr>
        <w:numPr>
          <w:ilvl w:val="1"/>
          <w:numId w:val="63"/>
        </w:numPr>
        <w:tabs>
          <w:tab w:val="clear" w:pos="1080"/>
          <w:tab w:val="clear" w:pos="2580"/>
        </w:tabs>
        <w:spacing w:line="276" w:lineRule="auto"/>
        <w:ind w:left="425" w:hanging="425"/>
        <w:rPr>
          <w:color w:val="000000"/>
          <w:kern w:val="0"/>
        </w:rPr>
      </w:pPr>
      <w:r>
        <w:rPr>
          <w:color w:val="000000"/>
          <w:kern w:val="0"/>
          <w:lang w:val="x-none"/>
        </w:rPr>
        <w:t>p</w:t>
      </w:r>
      <w:r w:rsidR="007B6592">
        <w:rPr>
          <w:color w:val="000000"/>
          <w:kern w:val="0"/>
        </w:rPr>
        <w:t xml:space="preserve">race pisemne trwające co najmniej 45 minut (nie więcej niż dwa w tygodniu), są obowiązkowe i zapowiadane uczniom oraz wpisywane do dziennika lekcyjnego z tygodniowym wyprzedzeniem, przed sprawdzianem </w:t>
      </w:r>
      <w:r w:rsidR="00944466">
        <w:rPr>
          <w:color w:val="000000"/>
          <w:kern w:val="0"/>
        </w:rPr>
        <w:t>podaje się uczniom</w:t>
      </w:r>
      <w:r w:rsidR="00B06A36">
        <w:rPr>
          <w:color w:val="000000"/>
          <w:kern w:val="0"/>
        </w:rPr>
        <w:t xml:space="preserve"> </w:t>
      </w:r>
      <w:r w:rsidR="00944466">
        <w:rPr>
          <w:color w:val="000000"/>
          <w:kern w:val="0"/>
        </w:rPr>
        <w:t>zagadnienia;</w:t>
      </w:r>
    </w:p>
    <w:p w14:paraId="4D0DD56F" w14:textId="77777777" w:rsidR="007B6592" w:rsidRDefault="00CB7586" w:rsidP="000C4BBD">
      <w:pPr>
        <w:numPr>
          <w:ilvl w:val="1"/>
          <w:numId w:val="63"/>
        </w:numPr>
        <w:tabs>
          <w:tab w:val="clear" w:pos="1080"/>
          <w:tab w:val="clear" w:pos="2580"/>
        </w:tabs>
        <w:spacing w:line="276" w:lineRule="auto"/>
        <w:ind w:left="425" w:hanging="425"/>
        <w:rPr>
          <w:color w:val="000000"/>
          <w:kern w:val="0"/>
        </w:rPr>
      </w:pPr>
      <w:r>
        <w:rPr>
          <w:color w:val="000000"/>
          <w:kern w:val="0"/>
        </w:rPr>
        <w:t>p</w:t>
      </w:r>
      <w:r w:rsidR="007B6592">
        <w:rPr>
          <w:color w:val="000000"/>
          <w:kern w:val="0"/>
        </w:rPr>
        <w:t>race pisemne napisane na ocenę niedostateczną lub dopuszczającą uczeń musi poprawić w terminie dwutygodniowym. Ocena otrzymana za poprawione zadania klasowe prace pise</w:t>
      </w:r>
      <w:r w:rsidR="00944466">
        <w:rPr>
          <w:color w:val="000000"/>
          <w:kern w:val="0"/>
        </w:rPr>
        <w:t>mne jest wpisywana do dziennika;</w:t>
      </w:r>
    </w:p>
    <w:p w14:paraId="26C1D466" w14:textId="77777777" w:rsidR="007B6592" w:rsidRDefault="00CB7586" w:rsidP="000C4BBD">
      <w:pPr>
        <w:numPr>
          <w:ilvl w:val="1"/>
          <w:numId w:val="63"/>
        </w:numPr>
        <w:tabs>
          <w:tab w:val="clear" w:pos="1080"/>
          <w:tab w:val="clear" w:pos="2580"/>
        </w:tabs>
        <w:spacing w:line="276" w:lineRule="auto"/>
        <w:ind w:left="425" w:hanging="425"/>
        <w:rPr>
          <w:color w:val="000000"/>
          <w:kern w:val="0"/>
        </w:rPr>
      </w:pPr>
      <w:r>
        <w:rPr>
          <w:color w:val="000000"/>
          <w:kern w:val="0"/>
        </w:rPr>
        <w:t>p</w:t>
      </w:r>
      <w:r w:rsidR="007B6592">
        <w:rPr>
          <w:color w:val="000000"/>
          <w:kern w:val="0"/>
        </w:rPr>
        <w:t xml:space="preserve">race pisemne oceniane na punkty są przeliczane </w:t>
      </w:r>
      <w:r w:rsidR="008A655F">
        <w:rPr>
          <w:color w:val="000000"/>
          <w:kern w:val="0"/>
        </w:rPr>
        <w:t>na oceny wg sposobu opisanego w</w:t>
      </w:r>
      <w:r w:rsidR="000F395C">
        <w:rPr>
          <w:color w:val="000000"/>
          <w:kern w:val="0"/>
        </w:rPr>
        <w:t> </w:t>
      </w:r>
      <w:r w:rsidR="00F112FC">
        <w:rPr>
          <w:color w:val="000000"/>
          <w:kern w:val="0"/>
        </w:rPr>
        <w:t xml:space="preserve">wewnątrzszkolnym ocenianiu; </w:t>
      </w:r>
    </w:p>
    <w:p w14:paraId="74FE150F" w14:textId="77777777" w:rsidR="007B6592" w:rsidRDefault="00CB7586" w:rsidP="000C4BBD">
      <w:pPr>
        <w:numPr>
          <w:ilvl w:val="1"/>
          <w:numId w:val="63"/>
        </w:numPr>
        <w:tabs>
          <w:tab w:val="clear" w:pos="1080"/>
          <w:tab w:val="clear" w:pos="2580"/>
        </w:tabs>
        <w:spacing w:line="276" w:lineRule="auto"/>
        <w:ind w:left="425" w:hanging="425"/>
        <w:rPr>
          <w:color w:val="000000"/>
          <w:kern w:val="0"/>
        </w:rPr>
      </w:pPr>
      <w:r>
        <w:rPr>
          <w:color w:val="000000"/>
          <w:kern w:val="0"/>
        </w:rPr>
        <w:t>w</w:t>
      </w:r>
      <w:r w:rsidR="007B6592">
        <w:rPr>
          <w:color w:val="000000"/>
          <w:kern w:val="0"/>
        </w:rPr>
        <w:t xml:space="preserve"> razie nieobecności ucznia w dzienniku lekc</w:t>
      </w:r>
      <w:r w:rsidR="00944466">
        <w:rPr>
          <w:color w:val="000000"/>
          <w:kern w:val="0"/>
        </w:rPr>
        <w:t>yjnym pozostawiamy pustą kratkę;</w:t>
      </w:r>
    </w:p>
    <w:p w14:paraId="527ACFA4" w14:textId="77777777" w:rsidR="007B6592" w:rsidRDefault="00CB7586" w:rsidP="000C4BBD">
      <w:pPr>
        <w:numPr>
          <w:ilvl w:val="1"/>
          <w:numId w:val="63"/>
        </w:numPr>
        <w:tabs>
          <w:tab w:val="clear" w:pos="1080"/>
          <w:tab w:val="clear" w:pos="2580"/>
        </w:tabs>
        <w:spacing w:line="276" w:lineRule="auto"/>
        <w:ind w:left="425" w:hanging="425"/>
        <w:rPr>
          <w:color w:val="000000"/>
          <w:kern w:val="0"/>
        </w:rPr>
      </w:pPr>
      <w:r>
        <w:rPr>
          <w:color w:val="000000"/>
          <w:kern w:val="0"/>
        </w:rPr>
        <w:t>k</w:t>
      </w:r>
      <w:r w:rsidR="007B6592">
        <w:rPr>
          <w:color w:val="000000"/>
          <w:kern w:val="0"/>
        </w:rPr>
        <w:t>artkówki trwają 10-20 min, nie są</w:t>
      </w:r>
      <w:r w:rsidR="00B06A36">
        <w:rPr>
          <w:color w:val="000000"/>
          <w:kern w:val="0"/>
        </w:rPr>
        <w:t xml:space="preserve"> </w:t>
      </w:r>
      <w:r w:rsidR="007B6592">
        <w:rPr>
          <w:color w:val="000000"/>
          <w:kern w:val="0"/>
        </w:rPr>
        <w:t>zapowiadane. Kartkówka obejmuje 3 ostatnie tematy lekcji lub spraw</w:t>
      </w:r>
      <w:r w:rsidR="00944466">
        <w:rPr>
          <w:color w:val="000000"/>
          <w:kern w:val="0"/>
        </w:rPr>
        <w:t>dzenie przygotowania do lekcji;</w:t>
      </w:r>
    </w:p>
    <w:p w14:paraId="4C7CB5B2" w14:textId="77777777" w:rsidR="00944466" w:rsidRDefault="00CB7586" w:rsidP="000C4BBD">
      <w:pPr>
        <w:numPr>
          <w:ilvl w:val="1"/>
          <w:numId w:val="63"/>
        </w:numPr>
        <w:tabs>
          <w:tab w:val="clear" w:pos="1080"/>
          <w:tab w:val="clear" w:pos="2580"/>
        </w:tabs>
        <w:spacing w:line="276" w:lineRule="auto"/>
        <w:ind w:left="425" w:hanging="425"/>
        <w:rPr>
          <w:color w:val="000000"/>
          <w:kern w:val="0"/>
        </w:rPr>
      </w:pPr>
      <w:r>
        <w:rPr>
          <w:color w:val="000000"/>
          <w:kern w:val="0"/>
        </w:rPr>
        <w:t>p</w:t>
      </w:r>
      <w:r w:rsidR="007B6592">
        <w:rPr>
          <w:color w:val="000000"/>
          <w:kern w:val="0"/>
        </w:rPr>
        <w:t>o usprawiedliwionej nieobecności trwającej nie krócej niż 7 dni uczeń może nie być pytan</w:t>
      </w:r>
      <w:r w:rsidR="00944466">
        <w:rPr>
          <w:color w:val="000000"/>
          <w:kern w:val="0"/>
        </w:rPr>
        <w:t>y w ciągu kolejnych trzech dni;</w:t>
      </w:r>
    </w:p>
    <w:p w14:paraId="675355D0" w14:textId="77777777" w:rsidR="007B6592" w:rsidRDefault="00CB7586" w:rsidP="000C4BBD">
      <w:pPr>
        <w:numPr>
          <w:ilvl w:val="1"/>
          <w:numId w:val="63"/>
        </w:numPr>
        <w:tabs>
          <w:tab w:val="clear" w:pos="1080"/>
          <w:tab w:val="clear" w:pos="2580"/>
        </w:tabs>
        <w:spacing w:line="276" w:lineRule="auto"/>
        <w:ind w:left="425" w:hanging="425"/>
        <w:rPr>
          <w:color w:val="000000"/>
          <w:kern w:val="0"/>
        </w:rPr>
      </w:pPr>
      <w:r>
        <w:rPr>
          <w:color w:val="000000"/>
          <w:kern w:val="0"/>
        </w:rPr>
        <w:t>w</w:t>
      </w:r>
      <w:r w:rsidR="007B6592">
        <w:rPr>
          <w:color w:val="000000"/>
          <w:kern w:val="0"/>
        </w:rPr>
        <w:t xml:space="preserve"> pierwszym dniu po</w:t>
      </w:r>
      <w:r w:rsidR="00B06A36">
        <w:rPr>
          <w:color w:val="000000"/>
          <w:kern w:val="0"/>
        </w:rPr>
        <w:t xml:space="preserve"> </w:t>
      </w:r>
      <w:r w:rsidR="007B6592">
        <w:rPr>
          <w:color w:val="000000"/>
          <w:kern w:val="0"/>
        </w:rPr>
        <w:t>przerwie w nauce trwającej nie mniej niż 7 dni</w:t>
      </w:r>
      <w:r w:rsidR="00B06A36">
        <w:rPr>
          <w:color w:val="000000"/>
          <w:kern w:val="0"/>
        </w:rPr>
        <w:t xml:space="preserve"> </w:t>
      </w:r>
      <w:r w:rsidR="007B6592">
        <w:rPr>
          <w:color w:val="000000"/>
          <w:kern w:val="0"/>
        </w:rPr>
        <w:t>ni</w:t>
      </w:r>
      <w:r w:rsidR="00944466">
        <w:rPr>
          <w:color w:val="000000"/>
          <w:kern w:val="0"/>
        </w:rPr>
        <w:t>e są przeprowadzane sprawdziany;</w:t>
      </w:r>
    </w:p>
    <w:p w14:paraId="030FF8D7" w14:textId="77777777" w:rsidR="007B6592" w:rsidRDefault="00CB7586" w:rsidP="000C4BBD">
      <w:pPr>
        <w:numPr>
          <w:ilvl w:val="1"/>
          <w:numId w:val="63"/>
        </w:numPr>
        <w:tabs>
          <w:tab w:val="clear" w:pos="1080"/>
          <w:tab w:val="clear" w:pos="2580"/>
          <w:tab w:val="left" w:pos="426"/>
        </w:tabs>
        <w:spacing w:line="276" w:lineRule="auto"/>
        <w:ind w:left="425" w:hanging="425"/>
        <w:rPr>
          <w:b/>
          <w:color w:val="000000"/>
          <w:kern w:val="0"/>
        </w:rPr>
      </w:pPr>
      <w:r>
        <w:rPr>
          <w:color w:val="000000"/>
          <w:kern w:val="0"/>
        </w:rPr>
        <w:t>u</w:t>
      </w:r>
      <w:r w:rsidR="007B6592">
        <w:rPr>
          <w:color w:val="000000"/>
          <w:kern w:val="0"/>
        </w:rPr>
        <w:t>czeń, który był nieobecny w szkole, musi w ciągu tygodnia uzupełnić zaległości: notatki, szkice, utwory do gry na instrumencie, projekty, zadania domowe</w:t>
      </w:r>
      <w:r w:rsidR="0033425A">
        <w:rPr>
          <w:color w:val="000000"/>
          <w:kern w:val="0"/>
        </w:rPr>
        <w:t>, prace długoterminowe</w:t>
      </w:r>
      <w:r w:rsidR="007B6592">
        <w:rPr>
          <w:color w:val="000000"/>
          <w:kern w:val="0"/>
        </w:rPr>
        <w:t>.</w:t>
      </w:r>
    </w:p>
    <w:p w14:paraId="16C9EF47" w14:textId="77777777" w:rsidR="007B6592" w:rsidRDefault="007B6592" w:rsidP="000C4BBD">
      <w:pPr>
        <w:numPr>
          <w:ilvl w:val="0"/>
          <w:numId w:val="64"/>
        </w:numPr>
        <w:tabs>
          <w:tab w:val="clear" w:pos="1080"/>
          <w:tab w:val="clear" w:pos="2580"/>
          <w:tab w:val="left" w:pos="0"/>
          <w:tab w:val="left" w:pos="284"/>
        </w:tabs>
        <w:spacing w:line="276" w:lineRule="auto"/>
        <w:ind w:left="0" w:firstLine="425"/>
        <w:rPr>
          <w:color w:val="000000"/>
          <w:kern w:val="0"/>
        </w:rPr>
      </w:pPr>
      <w:r>
        <w:rPr>
          <w:color w:val="000000"/>
          <w:kern w:val="0"/>
        </w:rPr>
        <w:t>Zasady ocenia</w:t>
      </w:r>
      <w:r w:rsidR="00B05350">
        <w:rPr>
          <w:color w:val="000000"/>
          <w:kern w:val="0"/>
        </w:rPr>
        <w:t xml:space="preserve">nia z przedmiotów obowiązkowych: </w:t>
      </w:r>
    </w:p>
    <w:p w14:paraId="5BED3FD9" w14:textId="6BA1C307" w:rsidR="007B6592" w:rsidRDefault="00CB7586" w:rsidP="000C4BBD">
      <w:pPr>
        <w:numPr>
          <w:ilvl w:val="1"/>
          <w:numId w:val="65"/>
        </w:numPr>
        <w:tabs>
          <w:tab w:val="clear" w:pos="1080"/>
          <w:tab w:val="clear" w:pos="2580"/>
          <w:tab w:val="left" w:pos="0"/>
        </w:tabs>
        <w:spacing w:line="276" w:lineRule="auto"/>
        <w:ind w:left="425" w:hanging="425"/>
        <w:rPr>
          <w:color w:val="000000"/>
          <w:kern w:val="0"/>
        </w:rPr>
      </w:pPr>
      <w:bookmarkStart w:id="65" w:name="_Hlk117168931"/>
      <w:r>
        <w:rPr>
          <w:color w:val="000000"/>
          <w:kern w:val="0"/>
        </w:rPr>
        <w:t>s</w:t>
      </w:r>
      <w:r w:rsidR="007B6592">
        <w:rPr>
          <w:color w:val="000000"/>
          <w:kern w:val="0"/>
        </w:rPr>
        <w:t>zczegółowe informacje dotyczące wymagań edukacyjnych niezbędnych do</w:t>
      </w:r>
      <w:r w:rsidR="00F66D8C">
        <w:rPr>
          <w:color w:val="000000"/>
          <w:kern w:val="0"/>
        </w:rPr>
        <w:t xml:space="preserve"> </w:t>
      </w:r>
      <w:r>
        <w:rPr>
          <w:color w:val="000000"/>
          <w:kern w:val="0"/>
        </w:rPr>
        <w:t xml:space="preserve">uzyskania </w:t>
      </w:r>
      <w:r w:rsidR="008A655F">
        <w:rPr>
          <w:color w:val="000000"/>
          <w:kern w:val="0"/>
        </w:rPr>
        <w:t xml:space="preserve">poszczególnych </w:t>
      </w:r>
      <w:r>
        <w:rPr>
          <w:color w:val="000000"/>
          <w:kern w:val="0"/>
        </w:rPr>
        <w:t xml:space="preserve">śródrocznych </w:t>
      </w:r>
      <w:r w:rsidR="007B6592">
        <w:rPr>
          <w:color w:val="000000"/>
          <w:kern w:val="0"/>
        </w:rPr>
        <w:t>i rocznych ocen klasyfikacyjnych z przedmiotów obowiązkowych i dodatkowych są przekazywane uczniom i ich rodzicom na początku roku szkolnego. Każdy nauczyciel ustala wymagania w oparciu o aktualną podstawę programową i</w:t>
      </w:r>
      <w:r w:rsidR="000F395C">
        <w:rPr>
          <w:color w:val="000000"/>
          <w:kern w:val="0"/>
        </w:rPr>
        <w:t> </w:t>
      </w:r>
      <w:r w:rsidR="007B6592">
        <w:rPr>
          <w:color w:val="000000"/>
          <w:kern w:val="0"/>
        </w:rPr>
        <w:t>wyni</w:t>
      </w:r>
      <w:r w:rsidR="00B05350">
        <w:rPr>
          <w:color w:val="000000"/>
          <w:kern w:val="0"/>
        </w:rPr>
        <w:t>kający z niej program nauczania;</w:t>
      </w:r>
      <w:r w:rsidR="007B6592">
        <w:rPr>
          <w:color w:val="000000"/>
          <w:kern w:val="0"/>
        </w:rPr>
        <w:t xml:space="preserve"> </w:t>
      </w:r>
    </w:p>
    <w:bookmarkEnd w:id="65"/>
    <w:p w14:paraId="37B75C7F" w14:textId="77777777" w:rsidR="007B6592" w:rsidRDefault="00622154" w:rsidP="000C4BBD">
      <w:pPr>
        <w:numPr>
          <w:ilvl w:val="1"/>
          <w:numId w:val="65"/>
        </w:numPr>
        <w:tabs>
          <w:tab w:val="clear" w:pos="1080"/>
          <w:tab w:val="clear" w:pos="2580"/>
          <w:tab w:val="left" w:pos="0"/>
        </w:tabs>
        <w:spacing w:line="276" w:lineRule="auto"/>
        <w:ind w:left="425" w:hanging="425"/>
        <w:rPr>
          <w:color w:val="000000"/>
          <w:kern w:val="0"/>
        </w:rPr>
      </w:pPr>
      <w:r>
        <w:rPr>
          <w:color w:val="000000"/>
          <w:kern w:val="0"/>
        </w:rPr>
        <w:t>(uchylony)</w:t>
      </w:r>
    </w:p>
    <w:p w14:paraId="106446DC" w14:textId="4EA65B38" w:rsidR="00B05350" w:rsidRDefault="00CB7586" w:rsidP="000C4BBD">
      <w:pPr>
        <w:numPr>
          <w:ilvl w:val="1"/>
          <w:numId w:val="65"/>
        </w:numPr>
        <w:tabs>
          <w:tab w:val="clear" w:pos="1080"/>
          <w:tab w:val="clear" w:pos="2580"/>
          <w:tab w:val="left" w:pos="0"/>
        </w:tabs>
        <w:spacing w:line="276" w:lineRule="auto"/>
        <w:ind w:left="425" w:hanging="425"/>
        <w:rPr>
          <w:color w:val="000000"/>
          <w:kern w:val="0"/>
        </w:rPr>
      </w:pPr>
      <w:r>
        <w:rPr>
          <w:color w:val="000000"/>
          <w:kern w:val="0"/>
        </w:rPr>
        <w:t>o</w:t>
      </w:r>
      <w:r w:rsidR="007B6592">
        <w:rPr>
          <w:color w:val="000000"/>
          <w:kern w:val="0"/>
        </w:rPr>
        <w:t xml:space="preserve">dpowiedzi ustne i prace długoterminowe mogą by ocenione za pomocą (+ lub -). Za odpowiednią liczbę kolejnych znaków uczeń </w:t>
      </w:r>
      <w:r>
        <w:rPr>
          <w:color w:val="000000"/>
          <w:kern w:val="0"/>
        </w:rPr>
        <w:t xml:space="preserve">uzyskuje </w:t>
      </w:r>
      <w:r w:rsidR="00B05350">
        <w:rPr>
          <w:color w:val="000000"/>
          <w:kern w:val="0"/>
        </w:rPr>
        <w:t>ocenę zgodnie z zasadą:</w:t>
      </w:r>
    </w:p>
    <w:p w14:paraId="71FF2DC6" w14:textId="77777777" w:rsidR="007B6592" w:rsidRDefault="007B6592" w:rsidP="000C4BBD">
      <w:pPr>
        <w:numPr>
          <w:ilvl w:val="2"/>
          <w:numId w:val="66"/>
        </w:numPr>
        <w:tabs>
          <w:tab w:val="clear" w:pos="1080"/>
          <w:tab w:val="clear" w:pos="2580"/>
          <w:tab w:val="left" w:pos="284"/>
        </w:tabs>
        <w:spacing w:line="276" w:lineRule="auto"/>
        <w:ind w:left="709" w:hanging="284"/>
        <w:rPr>
          <w:color w:val="000000"/>
          <w:kern w:val="0"/>
        </w:rPr>
      </w:pPr>
      <w:r>
        <w:rPr>
          <w:color w:val="000000"/>
          <w:kern w:val="0"/>
        </w:rPr>
        <w:t>4 plu</w:t>
      </w:r>
      <w:r w:rsidR="00B05350">
        <w:rPr>
          <w:color w:val="000000"/>
          <w:kern w:val="0"/>
        </w:rPr>
        <w:t>sy otrzymuje ocenę bardzo dobrą,</w:t>
      </w:r>
    </w:p>
    <w:p w14:paraId="658C0C8C" w14:textId="77777777" w:rsidR="007B6592" w:rsidRDefault="007B6592" w:rsidP="000C4BBD">
      <w:pPr>
        <w:numPr>
          <w:ilvl w:val="2"/>
          <w:numId w:val="66"/>
        </w:numPr>
        <w:tabs>
          <w:tab w:val="clear" w:pos="1080"/>
          <w:tab w:val="clear" w:pos="2580"/>
          <w:tab w:val="left" w:pos="284"/>
        </w:tabs>
        <w:spacing w:line="276" w:lineRule="auto"/>
        <w:ind w:left="709" w:hanging="284"/>
        <w:rPr>
          <w:color w:val="000000"/>
          <w:kern w:val="0"/>
        </w:rPr>
      </w:pPr>
      <w:r>
        <w:rPr>
          <w:color w:val="000000"/>
          <w:kern w:val="0"/>
        </w:rPr>
        <w:t xml:space="preserve">3 plusy </w:t>
      </w:r>
      <w:r w:rsidR="00B05350">
        <w:rPr>
          <w:color w:val="000000"/>
          <w:kern w:val="0"/>
        </w:rPr>
        <w:t>i 1 minus otrzymuje ocenę dobrą,</w:t>
      </w:r>
    </w:p>
    <w:p w14:paraId="48CA4E5F" w14:textId="77777777" w:rsidR="007B6592" w:rsidRDefault="007B6592" w:rsidP="000C4BBD">
      <w:pPr>
        <w:numPr>
          <w:ilvl w:val="2"/>
          <w:numId w:val="66"/>
        </w:numPr>
        <w:tabs>
          <w:tab w:val="clear" w:pos="1080"/>
          <w:tab w:val="clear" w:pos="2580"/>
          <w:tab w:val="left" w:pos="284"/>
        </w:tabs>
        <w:spacing w:line="276" w:lineRule="auto"/>
        <w:ind w:left="709" w:hanging="284"/>
        <w:rPr>
          <w:color w:val="000000"/>
          <w:kern w:val="0"/>
        </w:rPr>
      </w:pPr>
      <w:r>
        <w:rPr>
          <w:color w:val="000000"/>
          <w:kern w:val="0"/>
        </w:rPr>
        <w:t>2 plusy i 2 minusy otrzymu</w:t>
      </w:r>
      <w:r w:rsidR="00B05350">
        <w:rPr>
          <w:color w:val="000000"/>
          <w:kern w:val="0"/>
        </w:rPr>
        <w:t>je ocenę dostateczną,</w:t>
      </w:r>
    </w:p>
    <w:p w14:paraId="142D617D" w14:textId="77777777" w:rsidR="007B6592" w:rsidRDefault="007B6592" w:rsidP="000C4BBD">
      <w:pPr>
        <w:numPr>
          <w:ilvl w:val="2"/>
          <w:numId w:val="66"/>
        </w:numPr>
        <w:tabs>
          <w:tab w:val="clear" w:pos="1080"/>
          <w:tab w:val="clear" w:pos="2580"/>
          <w:tab w:val="left" w:pos="284"/>
        </w:tabs>
        <w:spacing w:line="276" w:lineRule="auto"/>
        <w:ind w:left="709" w:hanging="284"/>
        <w:rPr>
          <w:color w:val="000000"/>
          <w:kern w:val="0"/>
        </w:rPr>
      </w:pPr>
      <w:r>
        <w:rPr>
          <w:color w:val="000000"/>
          <w:kern w:val="0"/>
        </w:rPr>
        <w:t>1 plus 3 minus</w:t>
      </w:r>
      <w:r w:rsidR="00B05350">
        <w:rPr>
          <w:color w:val="000000"/>
          <w:kern w:val="0"/>
        </w:rPr>
        <w:t>y otrzymuje ocenę dopuszczającą,</w:t>
      </w:r>
    </w:p>
    <w:p w14:paraId="2C01BD1F" w14:textId="77777777" w:rsidR="007B6592" w:rsidRDefault="007B6592" w:rsidP="000C4BBD">
      <w:pPr>
        <w:numPr>
          <w:ilvl w:val="2"/>
          <w:numId w:val="66"/>
        </w:numPr>
        <w:tabs>
          <w:tab w:val="clear" w:pos="1080"/>
          <w:tab w:val="clear" w:pos="2580"/>
          <w:tab w:val="left" w:pos="284"/>
        </w:tabs>
        <w:spacing w:line="276" w:lineRule="auto"/>
        <w:ind w:left="709" w:hanging="284"/>
        <w:rPr>
          <w:color w:val="000000"/>
          <w:kern w:val="0"/>
        </w:rPr>
      </w:pPr>
      <w:r>
        <w:rPr>
          <w:color w:val="000000"/>
          <w:kern w:val="0"/>
        </w:rPr>
        <w:t>4 minusy</w:t>
      </w:r>
      <w:r w:rsidR="00B05350">
        <w:rPr>
          <w:color w:val="000000"/>
          <w:kern w:val="0"/>
        </w:rPr>
        <w:t xml:space="preserve"> otrzymuje ocenę niedostateczną</w:t>
      </w:r>
      <w:r w:rsidR="00CB7586">
        <w:rPr>
          <w:color w:val="000000"/>
          <w:kern w:val="0"/>
        </w:rPr>
        <w:t>.</w:t>
      </w:r>
    </w:p>
    <w:p w14:paraId="59C11764" w14:textId="7878ABBD" w:rsidR="007B6592" w:rsidRDefault="00345E82" w:rsidP="000C4BBD">
      <w:pPr>
        <w:numPr>
          <w:ilvl w:val="0"/>
          <w:numId w:val="64"/>
        </w:numPr>
        <w:tabs>
          <w:tab w:val="clear" w:pos="1080"/>
          <w:tab w:val="clear" w:pos="2580"/>
          <w:tab w:val="left" w:pos="284"/>
        </w:tabs>
        <w:spacing w:line="276" w:lineRule="auto"/>
        <w:ind w:left="0" w:firstLine="425"/>
        <w:rPr>
          <w:color w:val="000000"/>
          <w:kern w:val="0"/>
        </w:rPr>
      </w:pPr>
      <w:bookmarkStart w:id="66" w:name="_Hlk16162370"/>
      <w:r>
        <w:rPr>
          <w:color w:val="000000"/>
          <w:kern w:val="0"/>
        </w:rPr>
        <w:t>(uchylony)</w:t>
      </w:r>
    </w:p>
    <w:bookmarkEnd w:id="66"/>
    <w:p w14:paraId="68CEBBE3" w14:textId="26579A59" w:rsidR="007B6592" w:rsidRDefault="00345E82" w:rsidP="000C4BBD">
      <w:pPr>
        <w:numPr>
          <w:ilvl w:val="0"/>
          <w:numId w:val="64"/>
        </w:numPr>
        <w:tabs>
          <w:tab w:val="clear" w:pos="1080"/>
          <w:tab w:val="clear" w:pos="2580"/>
          <w:tab w:val="left" w:pos="284"/>
        </w:tabs>
        <w:spacing w:line="276" w:lineRule="auto"/>
        <w:ind w:left="0" w:firstLine="425"/>
        <w:rPr>
          <w:color w:val="000000"/>
          <w:kern w:val="0"/>
        </w:rPr>
      </w:pPr>
      <w:r>
        <w:rPr>
          <w:color w:val="000000"/>
          <w:kern w:val="0"/>
        </w:rPr>
        <w:t>(uchylony)</w:t>
      </w:r>
    </w:p>
    <w:p w14:paraId="5E0AE61B" w14:textId="11A6AF66" w:rsidR="00B336CF" w:rsidRDefault="007B6592" w:rsidP="000C4BBD">
      <w:pPr>
        <w:numPr>
          <w:ilvl w:val="0"/>
          <w:numId w:val="64"/>
        </w:numPr>
        <w:tabs>
          <w:tab w:val="clear" w:pos="1080"/>
          <w:tab w:val="clear" w:pos="2580"/>
          <w:tab w:val="left" w:pos="284"/>
        </w:tabs>
        <w:spacing w:line="276" w:lineRule="auto"/>
        <w:ind w:left="0" w:firstLine="425"/>
        <w:rPr>
          <w:color w:val="000000"/>
          <w:kern w:val="0"/>
        </w:rPr>
      </w:pPr>
      <w:r>
        <w:rPr>
          <w:color w:val="000000"/>
          <w:kern w:val="0"/>
        </w:rPr>
        <w:t xml:space="preserve">Laureaci konkursów przedmiotowych o zasięgu wojewódzkim lub ponad wojewódzkim, laureaci/finaliści ogólnopolskiej olimpiady przedmiotowej, otrzymują </w:t>
      </w:r>
      <w:r w:rsidR="00B336CF">
        <w:rPr>
          <w:color w:val="000000"/>
          <w:kern w:val="0"/>
        </w:rPr>
        <w:t xml:space="preserve">z danych zajęć edukacyjnych </w:t>
      </w:r>
      <w:r>
        <w:rPr>
          <w:color w:val="000000"/>
          <w:kern w:val="0"/>
        </w:rPr>
        <w:t>roczną</w:t>
      </w:r>
      <w:r w:rsidR="00B336CF">
        <w:rPr>
          <w:color w:val="000000"/>
          <w:kern w:val="0"/>
        </w:rPr>
        <w:t xml:space="preserve"> </w:t>
      </w:r>
      <w:r w:rsidR="006B1258">
        <w:rPr>
          <w:color w:val="000000"/>
          <w:kern w:val="0"/>
        </w:rPr>
        <w:t xml:space="preserve">celującą </w:t>
      </w:r>
      <w:r>
        <w:rPr>
          <w:color w:val="000000"/>
          <w:kern w:val="0"/>
        </w:rPr>
        <w:t>ocenę klasyfikacyjną</w:t>
      </w:r>
      <w:r w:rsidR="00B336CF">
        <w:rPr>
          <w:color w:val="000000"/>
          <w:kern w:val="0"/>
        </w:rPr>
        <w:t xml:space="preserve">. </w:t>
      </w:r>
      <w:r w:rsidR="00B336CF">
        <w:rPr>
          <w:color w:val="000000"/>
          <w:kern w:val="0"/>
          <w:shd w:val="clear" w:color="auto" w:fill="FFFFFF"/>
        </w:rPr>
        <w:t xml:space="preserve">Uczeń, który tytuł laureata konkursu przedmiotowego o zasięgu wojewódzkim lub </w:t>
      </w:r>
      <w:r w:rsidR="006B1258">
        <w:rPr>
          <w:color w:val="000000"/>
          <w:kern w:val="0"/>
          <w:shd w:val="clear" w:color="auto" w:fill="FFFFFF"/>
        </w:rPr>
        <w:t>ponad wojewódzkim</w:t>
      </w:r>
      <w:r w:rsidR="00B336CF">
        <w:rPr>
          <w:color w:val="000000"/>
          <w:kern w:val="0"/>
          <w:shd w:val="clear" w:color="auto" w:fill="FFFFFF"/>
        </w:rPr>
        <w:t xml:space="preserve"> lub tytuł laureata lub finalisty ogólnopolskiej olimpiady przedmiotowej uzyskał po ustaleniu rocznej oceny klasyfikacyjnej z zajęć edukacyjnych, otrzymuje z tych zajęć edukacyjnych </w:t>
      </w:r>
      <w:r w:rsidR="006B1258">
        <w:rPr>
          <w:color w:val="000000"/>
          <w:kern w:val="0"/>
          <w:shd w:val="clear" w:color="auto" w:fill="FFFFFF"/>
        </w:rPr>
        <w:t xml:space="preserve">celującą </w:t>
      </w:r>
      <w:r w:rsidR="00B336CF">
        <w:rPr>
          <w:color w:val="000000"/>
          <w:kern w:val="0"/>
          <w:shd w:val="clear" w:color="auto" w:fill="FFFFFF"/>
        </w:rPr>
        <w:t>końcową ocenę klasyfikacyjną.</w:t>
      </w:r>
    </w:p>
    <w:p w14:paraId="6E1F3EEC" w14:textId="77777777" w:rsidR="00B336CF" w:rsidRDefault="00723430" w:rsidP="006A579B">
      <w:pPr>
        <w:pStyle w:val="Styl2"/>
        <w:rPr>
          <w:color w:val="000000"/>
        </w:rPr>
      </w:pPr>
      <w:r>
        <w:rPr>
          <w:color w:val="000000"/>
        </w:rPr>
        <w:t>§ 9a.</w:t>
      </w:r>
    </w:p>
    <w:p w14:paraId="5160B01E" w14:textId="6C574ECB" w:rsidR="00723430" w:rsidRDefault="00723430" w:rsidP="000C4BBD">
      <w:pPr>
        <w:pStyle w:val="Standard"/>
        <w:numPr>
          <w:ilvl w:val="6"/>
          <w:numId w:val="67"/>
        </w:numPr>
        <w:shd w:val="clear" w:color="auto" w:fill="FFFFFF"/>
        <w:tabs>
          <w:tab w:val="left" w:pos="284"/>
        </w:tabs>
        <w:spacing w:line="276" w:lineRule="auto"/>
        <w:ind w:left="0" w:firstLine="425"/>
        <w:jc w:val="both"/>
        <w:rPr>
          <w:color w:val="000000"/>
          <w:kern w:val="0"/>
        </w:rPr>
      </w:pPr>
      <w:r>
        <w:rPr>
          <w:color w:val="000000"/>
          <w:kern w:val="0"/>
          <w:shd w:val="clear" w:color="auto" w:fill="FFFFFF"/>
        </w:rPr>
        <w:lastRenderedPageBreak/>
        <w:t xml:space="preserve">Klasyfikację </w:t>
      </w:r>
      <w:r w:rsidR="006B1258">
        <w:rPr>
          <w:color w:val="000000"/>
          <w:kern w:val="0"/>
          <w:shd w:val="clear" w:color="auto" w:fill="FFFFFF"/>
        </w:rPr>
        <w:t xml:space="preserve">śródroczną </w:t>
      </w:r>
      <w:r>
        <w:rPr>
          <w:color w:val="000000"/>
          <w:kern w:val="0"/>
          <w:shd w:val="clear" w:color="auto" w:fill="FFFFFF"/>
        </w:rPr>
        <w:t xml:space="preserve">przeprowadza się raz w ciągu roku szkolnego w tym tygodniu miesiąca, który poprzedza tydzień, w którym rozpoczynają się w kraju ferie zimowe ogłoszone przez </w:t>
      </w:r>
      <w:r w:rsidR="006B1258">
        <w:rPr>
          <w:color w:val="000000"/>
          <w:kern w:val="0"/>
          <w:shd w:val="clear" w:color="auto" w:fill="FFFFFF"/>
        </w:rPr>
        <w:t xml:space="preserve">ministra właściwego ds. oświaty i wychowania </w:t>
      </w:r>
      <w:r>
        <w:rPr>
          <w:color w:val="000000"/>
          <w:kern w:val="0"/>
          <w:shd w:val="clear" w:color="auto" w:fill="FFFFFF"/>
        </w:rPr>
        <w:t>na dany rok szkolny.</w:t>
      </w:r>
    </w:p>
    <w:p w14:paraId="05515208" w14:textId="6F20B70E" w:rsidR="00723430" w:rsidRDefault="006B1258" w:rsidP="000C4BBD">
      <w:pPr>
        <w:pStyle w:val="Standard"/>
        <w:numPr>
          <w:ilvl w:val="0"/>
          <w:numId w:val="67"/>
        </w:numPr>
        <w:shd w:val="clear" w:color="auto" w:fill="FFFFFF"/>
        <w:tabs>
          <w:tab w:val="left" w:pos="284"/>
        </w:tabs>
        <w:spacing w:line="276" w:lineRule="auto"/>
        <w:ind w:left="0" w:firstLine="425"/>
        <w:jc w:val="both"/>
        <w:rPr>
          <w:color w:val="000000"/>
          <w:kern w:val="0"/>
        </w:rPr>
      </w:pPr>
      <w:r>
        <w:rPr>
          <w:color w:val="000000"/>
          <w:kern w:val="0"/>
          <w:shd w:val="clear" w:color="auto" w:fill="FFFFFF"/>
        </w:rPr>
        <w:t xml:space="preserve">Śródroczne </w:t>
      </w:r>
      <w:r w:rsidR="00723430">
        <w:rPr>
          <w:color w:val="000000"/>
          <w:kern w:val="0"/>
          <w:shd w:val="clear" w:color="auto" w:fill="FFFFFF"/>
        </w:rPr>
        <w:t>i roczne oceny klasyfikacyjne są ustalane przez nauczycieli prowadzących poszczególne zajęcia edukacyjne.</w:t>
      </w:r>
    </w:p>
    <w:p w14:paraId="1BC4BC4C" w14:textId="77777777" w:rsidR="00723430" w:rsidRDefault="00723430" w:rsidP="000C4BBD">
      <w:pPr>
        <w:pStyle w:val="Standard"/>
        <w:numPr>
          <w:ilvl w:val="0"/>
          <w:numId w:val="67"/>
        </w:numPr>
        <w:shd w:val="clear" w:color="auto" w:fill="FFFFFF"/>
        <w:tabs>
          <w:tab w:val="left" w:pos="284"/>
        </w:tabs>
        <w:spacing w:line="276" w:lineRule="auto"/>
        <w:ind w:left="0" w:firstLine="425"/>
        <w:jc w:val="both"/>
        <w:rPr>
          <w:color w:val="000000"/>
          <w:kern w:val="0"/>
        </w:rPr>
      </w:pPr>
      <w:r>
        <w:rPr>
          <w:color w:val="000000"/>
          <w:kern w:val="0"/>
          <w:shd w:val="clear" w:color="auto" w:fill="FFFFFF"/>
        </w:rPr>
        <w:t>Uczeń podlega klasyfikacji:</w:t>
      </w:r>
    </w:p>
    <w:p w14:paraId="65787CB5" w14:textId="048ECDB1" w:rsidR="00723430" w:rsidRDefault="006B1258" w:rsidP="000C4BBD">
      <w:pPr>
        <w:pStyle w:val="Standard"/>
        <w:numPr>
          <w:ilvl w:val="1"/>
          <w:numId w:val="68"/>
        </w:numPr>
        <w:shd w:val="clear" w:color="auto" w:fill="FFFFFF"/>
        <w:tabs>
          <w:tab w:val="left" w:pos="284"/>
        </w:tabs>
        <w:spacing w:line="276" w:lineRule="auto"/>
        <w:ind w:left="0" w:firstLine="0"/>
        <w:jc w:val="both"/>
        <w:rPr>
          <w:color w:val="000000"/>
          <w:kern w:val="0"/>
        </w:rPr>
      </w:pPr>
      <w:r>
        <w:rPr>
          <w:color w:val="000000"/>
          <w:kern w:val="0"/>
        </w:rPr>
        <w:t xml:space="preserve">śródrocznej </w:t>
      </w:r>
      <w:r w:rsidR="00723430">
        <w:rPr>
          <w:color w:val="000000"/>
          <w:kern w:val="0"/>
        </w:rPr>
        <w:t>i rocznej;</w:t>
      </w:r>
    </w:p>
    <w:p w14:paraId="5A55286F" w14:textId="77777777" w:rsidR="00723430" w:rsidRDefault="00723430" w:rsidP="000C4BBD">
      <w:pPr>
        <w:pStyle w:val="Standard"/>
        <w:numPr>
          <w:ilvl w:val="1"/>
          <w:numId w:val="68"/>
        </w:numPr>
        <w:shd w:val="clear" w:color="auto" w:fill="FFFFFF"/>
        <w:tabs>
          <w:tab w:val="left" w:pos="284"/>
        </w:tabs>
        <w:spacing w:line="276" w:lineRule="auto"/>
        <w:ind w:left="0" w:firstLine="0"/>
        <w:jc w:val="both"/>
        <w:rPr>
          <w:color w:val="000000"/>
          <w:kern w:val="0"/>
        </w:rPr>
      </w:pPr>
      <w:r>
        <w:rPr>
          <w:color w:val="000000"/>
          <w:kern w:val="0"/>
        </w:rPr>
        <w:t>końcowej.</w:t>
      </w:r>
    </w:p>
    <w:p w14:paraId="0FFD0DC2" w14:textId="55120BE6" w:rsidR="00723430" w:rsidRDefault="00723430" w:rsidP="000C4BBD">
      <w:pPr>
        <w:pStyle w:val="Standard"/>
        <w:numPr>
          <w:ilvl w:val="0"/>
          <w:numId w:val="67"/>
        </w:numPr>
        <w:shd w:val="clear" w:color="auto" w:fill="FFFFFF"/>
        <w:tabs>
          <w:tab w:val="left" w:pos="0"/>
          <w:tab w:val="left" w:pos="284"/>
        </w:tabs>
        <w:spacing w:line="276" w:lineRule="auto"/>
        <w:ind w:left="0" w:firstLine="425"/>
        <w:jc w:val="both"/>
        <w:rPr>
          <w:color w:val="000000"/>
          <w:kern w:val="0"/>
        </w:rPr>
      </w:pPr>
      <w:r>
        <w:rPr>
          <w:color w:val="000000"/>
          <w:kern w:val="0"/>
          <w:shd w:val="clear" w:color="auto" w:fill="FFFFFF"/>
        </w:rPr>
        <w:t xml:space="preserve">Klasyfikacja </w:t>
      </w:r>
      <w:r w:rsidR="006B1258">
        <w:rPr>
          <w:color w:val="000000"/>
          <w:kern w:val="0"/>
          <w:shd w:val="clear" w:color="auto" w:fill="FFFFFF"/>
        </w:rPr>
        <w:t xml:space="preserve">śródroczna </w:t>
      </w:r>
      <w:r>
        <w:rPr>
          <w:color w:val="000000"/>
          <w:kern w:val="0"/>
          <w:shd w:val="clear" w:color="auto" w:fill="FFFFFF"/>
        </w:rPr>
        <w:t xml:space="preserve">polega na okresowym podsumowaniu osiągnięć edukacyjnych ucznia z zajęć edukacyjnych i zachowania ucznia oraz ustaleniu </w:t>
      </w:r>
      <w:r w:rsidR="006B1258">
        <w:rPr>
          <w:color w:val="000000"/>
          <w:kern w:val="0"/>
          <w:shd w:val="clear" w:color="auto" w:fill="FFFFFF"/>
        </w:rPr>
        <w:t xml:space="preserve">śródrocznych </w:t>
      </w:r>
      <w:r>
        <w:rPr>
          <w:color w:val="000000"/>
          <w:kern w:val="0"/>
          <w:shd w:val="clear" w:color="auto" w:fill="FFFFFF"/>
        </w:rPr>
        <w:t xml:space="preserve">ocen klasyfikacyjnych z tych zajęć i </w:t>
      </w:r>
      <w:r w:rsidR="006B1258">
        <w:rPr>
          <w:color w:val="000000"/>
          <w:kern w:val="0"/>
          <w:shd w:val="clear" w:color="auto" w:fill="FFFFFF"/>
        </w:rPr>
        <w:t xml:space="preserve">śródrocznej </w:t>
      </w:r>
      <w:r>
        <w:rPr>
          <w:color w:val="000000"/>
          <w:kern w:val="0"/>
          <w:shd w:val="clear" w:color="auto" w:fill="FFFFFF"/>
        </w:rPr>
        <w:t>oceny klasyfikacyjnej zachowania.</w:t>
      </w:r>
    </w:p>
    <w:p w14:paraId="7A05805F" w14:textId="77777777" w:rsidR="00723430" w:rsidRDefault="00723430" w:rsidP="000C4BBD">
      <w:pPr>
        <w:pStyle w:val="Standard"/>
        <w:numPr>
          <w:ilvl w:val="0"/>
          <w:numId w:val="67"/>
        </w:numPr>
        <w:shd w:val="clear" w:color="auto" w:fill="FFFFFF"/>
        <w:tabs>
          <w:tab w:val="left" w:pos="0"/>
          <w:tab w:val="left" w:pos="284"/>
        </w:tabs>
        <w:spacing w:line="276" w:lineRule="auto"/>
        <w:ind w:left="0" w:firstLine="425"/>
        <w:jc w:val="both"/>
        <w:rPr>
          <w:color w:val="000000"/>
          <w:kern w:val="0"/>
        </w:rPr>
      </w:pPr>
      <w:r>
        <w:rPr>
          <w:color w:val="000000"/>
          <w:kern w:val="0"/>
          <w:shd w:val="clear" w:color="auto" w:fill="FFFFFF"/>
        </w:rPr>
        <w:t xml:space="preserve">Klasyfikacja roczna polega na podsumowaniu osiągnięć edukacyjnych ucznia z zajęć edukacyjnych i zachowania ucznia w danym roku szkolnym oraz ustaleniu rocznych ocen klasyfikacyjnych z tych zajęć i rocznej oceny klasyfikacyjnej zachowania, z </w:t>
      </w:r>
      <w:r w:rsidR="006B1258">
        <w:rPr>
          <w:color w:val="000000"/>
          <w:kern w:val="0"/>
          <w:shd w:val="clear" w:color="auto" w:fill="FFFFFF"/>
        </w:rPr>
        <w:t>tym,</w:t>
      </w:r>
      <w:r>
        <w:rPr>
          <w:color w:val="000000"/>
          <w:kern w:val="0"/>
          <w:shd w:val="clear" w:color="auto" w:fill="FFFFFF"/>
        </w:rPr>
        <w:t xml:space="preserve"> że w</w:t>
      </w:r>
      <w:r w:rsidR="00E9038A">
        <w:rPr>
          <w:color w:val="000000"/>
          <w:kern w:val="0"/>
          <w:shd w:val="clear" w:color="auto" w:fill="FFFFFF"/>
        </w:rPr>
        <w:t> </w:t>
      </w:r>
      <w:r>
        <w:rPr>
          <w:color w:val="000000"/>
          <w:kern w:val="0"/>
          <w:shd w:val="clear" w:color="auto" w:fill="FFFFFF"/>
        </w:rPr>
        <w:t>oddziałach klas I- III w przypadku:</w:t>
      </w:r>
    </w:p>
    <w:p w14:paraId="401AC5DB" w14:textId="77777777" w:rsidR="00723430" w:rsidRDefault="00723430" w:rsidP="000C4BBD">
      <w:pPr>
        <w:pStyle w:val="Standard"/>
        <w:numPr>
          <w:ilvl w:val="1"/>
          <w:numId w:val="69"/>
        </w:numPr>
        <w:shd w:val="clear" w:color="auto" w:fill="FFFFFF"/>
        <w:tabs>
          <w:tab w:val="left" w:pos="0"/>
        </w:tabs>
        <w:spacing w:line="276" w:lineRule="auto"/>
        <w:ind w:left="425" w:hanging="425"/>
        <w:jc w:val="both"/>
        <w:rPr>
          <w:color w:val="000000"/>
          <w:kern w:val="0"/>
        </w:rPr>
      </w:pPr>
      <w:r>
        <w:rPr>
          <w:color w:val="000000"/>
          <w:kern w:val="0"/>
          <w:shd w:val="clear" w:color="auto" w:fill="FFFFFF"/>
        </w:rPr>
        <w:t>obowiązkowych zajęć edukacyjnych ustala się jedną roczną ocenę</w:t>
      </w:r>
      <w:r w:rsidR="000F787B">
        <w:rPr>
          <w:color w:val="000000"/>
          <w:kern w:val="0"/>
          <w:shd w:val="clear" w:color="auto" w:fill="FFFFFF"/>
        </w:rPr>
        <w:t xml:space="preserve"> </w:t>
      </w:r>
      <w:r>
        <w:rPr>
          <w:color w:val="000000"/>
          <w:kern w:val="0"/>
          <w:shd w:val="clear" w:color="auto" w:fill="FFFFFF"/>
        </w:rPr>
        <w:t>klasyfikacyjną z tych zajęć;</w:t>
      </w:r>
    </w:p>
    <w:p w14:paraId="5E253A73" w14:textId="77777777" w:rsidR="00723430" w:rsidRDefault="00723430" w:rsidP="000C4BBD">
      <w:pPr>
        <w:pStyle w:val="Standard"/>
        <w:numPr>
          <w:ilvl w:val="1"/>
          <w:numId w:val="69"/>
        </w:numPr>
        <w:shd w:val="clear" w:color="auto" w:fill="FFFFFF"/>
        <w:tabs>
          <w:tab w:val="left" w:pos="0"/>
        </w:tabs>
        <w:spacing w:line="276" w:lineRule="auto"/>
        <w:ind w:left="425" w:hanging="425"/>
        <w:jc w:val="both"/>
        <w:rPr>
          <w:color w:val="000000"/>
          <w:kern w:val="0"/>
        </w:rPr>
      </w:pPr>
      <w:r>
        <w:rPr>
          <w:color w:val="000000"/>
          <w:kern w:val="0"/>
          <w:shd w:val="clear" w:color="auto" w:fill="FFFFFF"/>
        </w:rPr>
        <w:t>dodatkowych zajęć edukacyjnych ustala się jedną roczną ocenę klasyfikacyjną</w:t>
      </w:r>
      <w:r w:rsidR="00B06A36">
        <w:rPr>
          <w:color w:val="000000"/>
          <w:kern w:val="0"/>
          <w:shd w:val="clear" w:color="auto" w:fill="FFFFFF"/>
        </w:rPr>
        <w:t xml:space="preserve"> </w:t>
      </w:r>
      <w:r>
        <w:rPr>
          <w:color w:val="000000"/>
          <w:kern w:val="0"/>
          <w:shd w:val="clear" w:color="auto" w:fill="FFFFFF"/>
        </w:rPr>
        <w:t>z tych zajęć.</w:t>
      </w:r>
    </w:p>
    <w:p w14:paraId="55402A17" w14:textId="77777777" w:rsidR="00723430" w:rsidRDefault="00723430" w:rsidP="000C4BBD">
      <w:pPr>
        <w:pStyle w:val="Standard"/>
        <w:numPr>
          <w:ilvl w:val="0"/>
          <w:numId w:val="67"/>
        </w:numPr>
        <w:shd w:val="clear" w:color="auto" w:fill="FFFFFF"/>
        <w:tabs>
          <w:tab w:val="left" w:pos="284"/>
          <w:tab w:val="left" w:pos="426"/>
        </w:tabs>
        <w:spacing w:line="276" w:lineRule="auto"/>
        <w:ind w:left="0" w:firstLine="425"/>
        <w:jc w:val="both"/>
        <w:rPr>
          <w:color w:val="000000"/>
          <w:kern w:val="0"/>
        </w:rPr>
      </w:pPr>
      <w:r>
        <w:rPr>
          <w:color w:val="000000"/>
          <w:kern w:val="0"/>
          <w:shd w:val="clear" w:color="auto" w:fill="FFFFFF"/>
        </w:rPr>
        <w:t>Klasyfikacji końcowej dokonuje się w oddziale klasy programowo najwyższej.</w:t>
      </w:r>
    </w:p>
    <w:p w14:paraId="199B85CE" w14:textId="31743A50" w:rsidR="00723430" w:rsidRDefault="00723430" w:rsidP="000C4BBD">
      <w:pPr>
        <w:pStyle w:val="Standard"/>
        <w:numPr>
          <w:ilvl w:val="0"/>
          <w:numId w:val="67"/>
        </w:numPr>
        <w:shd w:val="clear" w:color="auto" w:fill="FFFFFF"/>
        <w:tabs>
          <w:tab w:val="left" w:pos="284"/>
          <w:tab w:val="left" w:pos="426"/>
        </w:tabs>
        <w:spacing w:line="276" w:lineRule="auto"/>
        <w:ind w:left="0" w:firstLine="425"/>
        <w:jc w:val="both"/>
        <w:rPr>
          <w:color w:val="000000"/>
          <w:kern w:val="0"/>
        </w:rPr>
      </w:pPr>
      <w:r>
        <w:rPr>
          <w:color w:val="000000"/>
          <w:kern w:val="0"/>
        </w:rPr>
        <w:t xml:space="preserve">W przypadku uczniów posiadających orzeczenie o potrzebie kształcenia specjalnego wydane ze względu na </w:t>
      </w:r>
      <w:r w:rsidR="004260C5">
        <w:rPr>
          <w:color w:val="000000"/>
          <w:kern w:val="0"/>
        </w:rPr>
        <w:t>niepełnosprawność intelektualną</w:t>
      </w:r>
      <w:r>
        <w:rPr>
          <w:color w:val="000000"/>
          <w:kern w:val="0"/>
        </w:rPr>
        <w:t xml:space="preserve"> w stopniu umiarkowanym lub znacznym klasyfikacji </w:t>
      </w:r>
      <w:r w:rsidR="001A42A6">
        <w:rPr>
          <w:color w:val="000000"/>
          <w:kern w:val="0"/>
        </w:rPr>
        <w:t xml:space="preserve">śródrocznej </w:t>
      </w:r>
      <w:r>
        <w:rPr>
          <w:color w:val="000000"/>
          <w:kern w:val="0"/>
        </w:rPr>
        <w:t>i rocznej dokonuje się z uwzględnieniem ustaleń zawartych w indywidualnym programie edukacyjno- terapeutycznym.</w:t>
      </w:r>
    </w:p>
    <w:p w14:paraId="7E68F451" w14:textId="77777777" w:rsidR="00723430" w:rsidRDefault="00723430" w:rsidP="000C4BBD">
      <w:pPr>
        <w:pStyle w:val="Standard"/>
        <w:numPr>
          <w:ilvl w:val="0"/>
          <w:numId w:val="67"/>
        </w:numPr>
        <w:shd w:val="clear" w:color="auto" w:fill="FFFFFF"/>
        <w:tabs>
          <w:tab w:val="left" w:pos="284"/>
          <w:tab w:val="left" w:pos="426"/>
        </w:tabs>
        <w:spacing w:line="276" w:lineRule="auto"/>
        <w:ind w:left="0" w:firstLine="425"/>
        <w:jc w:val="both"/>
        <w:rPr>
          <w:color w:val="000000"/>
          <w:kern w:val="0"/>
        </w:rPr>
      </w:pPr>
      <w:r>
        <w:rPr>
          <w:color w:val="000000"/>
          <w:kern w:val="0"/>
          <w:shd w:val="clear" w:color="auto" w:fill="FFFFFF"/>
        </w:rPr>
        <w:t>Ocena klasyfikacyjna z zajęć edukacyjnych nie ma wpływu na ocenę klasyfikacyjną zachowania.</w:t>
      </w:r>
    </w:p>
    <w:p w14:paraId="1B71C861" w14:textId="77777777" w:rsidR="00723430" w:rsidRDefault="00723430" w:rsidP="000C4BBD">
      <w:pPr>
        <w:pStyle w:val="Standard"/>
        <w:numPr>
          <w:ilvl w:val="0"/>
          <w:numId w:val="67"/>
        </w:numPr>
        <w:shd w:val="clear" w:color="auto" w:fill="FFFFFF"/>
        <w:tabs>
          <w:tab w:val="left" w:pos="284"/>
          <w:tab w:val="left" w:pos="426"/>
        </w:tabs>
        <w:spacing w:line="276" w:lineRule="auto"/>
        <w:ind w:left="0" w:firstLine="425"/>
        <w:jc w:val="both"/>
        <w:rPr>
          <w:color w:val="000000"/>
          <w:kern w:val="0"/>
        </w:rPr>
      </w:pPr>
      <w:r>
        <w:rPr>
          <w:color w:val="000000"/>
          <w:kern w:val="0"/>
          <w:shd w:val="clear" w:color="auto" w:fill="FFFFFF"/>
        </w:rPr>
        <w:t xml:space="preserve">Roczna ocena klasyfikacyjna z dodatkowych zajęć edukacyjnych nie ma wpływu na promocję do oddziału klasy programowo </w:t>
      </w:r>
      <w:r w:rsidR="006B1258">
        <w:rPr>
          <w:color w:val="000000"/>
          <w:kern w:val="0"/>
          <w:shd w:val="clear" w:color="auto" w:fill="FFFFFF"/>
        </w:rPr>
        <w:t>wyższej</w:t>
      </w:r>
      <w:r>
        <w:rPr>
          <w:color w:val="000000"/>
          <w:kern w:val="0"/>
          <w:shd w:val="clear" w:color="auto" w:fill="FFFFFF"/>
        </w:rPr>
        <w:t xml:space="preserve"> ani na ukończenie szkoły.</w:t>
      </w:r>
    </w:p>
    <w:p w14:paraId="7720FBF0" w14:textId="5E67B35B" w:rsidR="00723430" w:rsidRDefault="006B1258" w:rsidP="000C4BBD">
      <w:pPr>
        <w:pStyle w:val="Standard"/>
        <w:numPr>
          <w:ilvl w:val="0"/>
          <w:numId w:val="67"/>
        </w:numPr>
        <w:shd w:val="clear" w:color="auto" w:fill="FFFFFF"/>
        <w:tabs>
          <w:tab w:val="left" w:pos="284"/>
          <w:tab w:val="left" w:pos="426"/>
          <w:tab w:val="left" w:pos="851"/>
        </w:tabs>
        <w:spacing w:line="276" w:lineRule="auto"/>
        <w:ind w:left="0" w:firstLine="425"/>
        <w:jc w:val="both"/>
        <w:rPr>
          <w:color w:val="000000"/>
          <w:kern w:val="0"/>
        </w:rPr>
      </w:pPr>
      <w:r>
        <w:rPr>
          <w:color w:val="000000"/>
          <w:kern w:val="0"/>
          <w:shd w:val="clear" w:color="auto" w:fill="FFFFFF"/>
        </w:rPr>
        <w:t xml:space="preserve">Śródroczna </w:t>
      </w:r>
      <w:r w:rsidR="00723430">
        <w:rPr>
          <w:color w:val="000000"/>
          <w:kern w:val="0"/>
          <w:shd w:val="clear" w:color="auto" w:fill="FFFFFF"/>
        </w:rPr>
        <w:t>i roczna opisowa ocena klasyfikacyjna z zajęć edukacyjnych uwzględnia poziom i postępy w opanowaniu przez ucznia wiadomości i umiejętności w stosunku do wymagań określonych w podstawie programowej kształcenia ogólnego i efektów kształcenia dla danego etapu edukacyjnego oraz wskazuje potrzeby rozwojowe i edukacyjne ucznia związane z przezwyciężaniem trudności w nauce lub rozwijaniem uzdolnień.</w:t>
      </w:r>
    </w:p>
    <w:p w14:paraId="476E2A10" w14:textId="688D2E38" w:rsidR="00723430" w:rsidRDefault="003745A9" w:rsidP="000C4BBD">
      <w:pPr>
        <w:pStyle w:val="Standard"/>
        <w:numPr>
          <w:ilvl w:val="0"/>
          <w:numId w:val="67"/>
        </w:numPr>
        <w:shd w:val="clear" w:color="auto" w:fill="FFFFFF"/>
        <w:tabs>
          <w:tab w:val="left" w:pos="284"/>
          <w:tab w:val="left" w:pos="426"/>
          <w:tab w:val="left" w:pos="851"/>
        </w:tabs>
        <w:spacing w:line="276" w:lineRule="auto"/>
        <w:ind w:left="0" w:firstLine="425"/>
        <w:jc w:val="both"/>
        <w:rPr>
          <w:color w:val="000000"/>
          <w:kern w:val="0"/>
        </w:rPr>
      </w:pPr>
      <w:r>
        <w:rPr>
          <w:color w:val="000000"/>
          <w:kern w:val="0"/>
          <w:shd w:val="clear" w:color="auto" w:fill="FFFFFF"/>
        </w:rPr>
        <w:t>Śródroczne</w:t>
      </w:r>
      <w:r w:rsidR="000114A7">
        <w:rPr>
          <w:color w:val="000000"/>
          <w:kern w:val="0"/>
          <w:shd w:val="clear" w:color="auto" w:fill="FFFFFF"/>
        </w:rPr>
        <w:t>,</w:t>
      </w:r>
      <w:r w:rsidR="00723430">
        <w:rPr>
          <w:color w:val="000000"/>
          <w:kern w:val="0"/>
          <w:shd w:val="clear" w:color="auto" w:fill="FFFFFF"/>
        </w:rPr>
        <w:t xml:space="preserve"> roczne i końcowe oceny klasyfikacyjne z obowiązkowych i dodatkowych zajęć edukacyjnych oraz zajęć dla mniejszości narodowej dla ucznia posiadającego orzeczenie o</w:t>
      </w:r>
      <w:r w:rsidR="00E9038A">
        <w:rPr>
          <w:color w:val="000000"/>
          <w:kern w:val="0"/>
          <w:shd w:val="clear" w:color="auto" w:fill="FFFFFF"/>
        </w:rPr>
        <w:t> </w:t>
      </w:r>
      <w:r w:rsidR="00723430">
        <w:rPr>
          <w:color w:val="000000"/>
          <w:kern w:val="0"/>
          <w:shd w:val="clear" w:color="auto" w:fill="FFFFFF"/>
        </w:rPr>
        <w:t xml:space="preserve">potrzebie kształcenia specjalnego wydane ze względu na </w:t>
      </w:r>
      <w:r w:rsidR="004260C5">
        <w:rPr>
          <w:color w:val="000000"/>
          <w:kern w:val="0"/>
          <w:shd w:val="clear" w:color="auto" w:fill="FFFFFF"/>
        </w:rPr>
        <w:t xml:space="preserve">niepełnosprawność intelektualną </w:t>
      </w:r>
      <w:r w:rsidR="00723430">
        <w:rPr>
          <w:color w:val="000000"/>
          <w:kern w:val="0"/>
          <w:shd w:val="clear" w:color="auto" w:fill="FFFFFF"/>
        </w:rPr>
        <w:t>w</w:t>
      </w:r>
      <w:r w:rsidR="00E9038A">
        <w:rPr>
          <w:color w:val="000000"/>
          <w:kern w:val="0"/>
          <w:shd w:val="clear" w:color="auto" w:fill="FFFFFF"/>
        </w:rPr>
        <w:t> </w:t>
      </w:r>
      <w:r w:rsidR="00723430">
        <w:rPr>
          <w:color w:val="000000"/>
          <w:kern w:val="0"/>
          <w:shd w:val="clear" w:color="auto" w:fill="FFFFFF"/>
        </w:rPr>
        <w:t>stopniu umiarkowanym lub znacznym są ocenami opisowymi.</w:t>
      </w:r>
    </w:p>
    <w:p w14:paraId="685075A9" w14:textId="0B33178D" w:rsidR="00723430" w:rsidRDefault="003745A9" w:rsidP="000C4BBD">
      <w:pPr>
        <w:pStyle w:val="Standard"/>
        <w:numPr>
          <w:ilvl w:val="0"/>
          <w:numId w:val="67"/>
        </w:numPr>
        <w:shd w:val="clear" w:color="auto" w:fill="FFFFFF"/>
        <w:tabs>
          <w:tab w:val="left" w:pos="284"/>
          <w:tab w:val="left" w:pos="426"/>
          <w:tab w:val="left" w:pos="851"/>
        </w:tabs>
        <w:spacing w:line="276" w:lineRule="auto"/>
        <w:ind w:left="0" w:firstLine="425"/>
        <w:jc w:val="both"/>
        <w:rPr>
          <w:color w:val="000000"/>
          <w:kern w:val="0"/>
        </w:rPr>
      </w:pPr>
      <w:r>
        <w:rPr>
          <w:color w:val="000000"/>
          <w:kern w:val="0"/>
          <w:shd w:val="clear" w:color="auto" w:fill="FFFFFF"/>
        </w:rPr>
        <w:t xml:space="preserve">Śródroczną </w:t>
      </w:r>
      <w:r w:rsidR="00723430">
        <w:rPr>
          <w:color w:val="000000"/>
          <w:kern w:val="0"/>
          <w:shd w:val="clear" w:color="auto" w:fill="FFFFFF"/>
        </w:rPr>
        <w:t>i roczną ocenę klasyfikacyjną z zajęć edukacyjnych dla ucznia posiadającego orzeczenie o potrzebie kształcenia specjalnego ustala nauczyciel prowadzący dane zajęcia edukacyjne, po zasięgnięciu opinii nauczyciela zatrudnionego w celu współorganizowania kształcenia integracyjnego.</w:t>
      </w:r>
    </w:p>
    <w:p w14:paraId="71BECA07" w14:textId="7116C9CB" w:rsidR="00723430" w:rsidRDefault="00723430" w:rsidP="000C4BBD">
      <w:pPr>
        <w:pStyle w:val="Standard"/>
        <w:numPr>
          <w:ilvl w:val="0"/>
          <w:numId w:val="67"/>
        </w:numPr>
        <w:shd w:val="clear" w:color="auto" w:fill="FFFFFF"/>
        <w:tabs>
          <w:tab w:val="left" w:pos="284"/>
          <w:tab w:val="left" w:pos="426"/>
          <w:tab w:val="left" w:pos="851"/>
        </w:tabs>
        <w:spacing w:line="276" w:lineRule="auto"/>
        <w:ind w:left="0" w:firstLine="425"/>
        <w:jc w:val="both"/>
        <w:rPr>
          <w:color w:val="000000"/>
          <w:kern w:val="0"/>
          <w:shd w:val="clear" w:color="auto" w:fill="FFFFFF"/>
        </w:rPr>
      </w:pPr>
      <w:r>
        <w:rPr>
          <w:color w:val="000000"/>
          <w:kern w:val="0"/>
          <w:shd w:val="clear" w:color="auto" w:fill="FFFFFF"/>
        </w:rPr>
        <w:t xml:space="preserve">Jeżeli w wyniku klasyfikacji </w:t>
      </w:r>
      <w:r w:rsidR="003745A9">
        <w:rPr>
          <w:color w:val="000000"/>
          <w:kern w:val="0"/>
          <w:shd w:val="clear" w:color="auto" w:fill="FFFFFF"/>
        </w:rPr>
        <w:t xml:space="preserve">śródrocznej </w:t>
      </w:r>
      <w:r>
        <w:rPr>
          <w:color w:val="000000"/>
          <w:kern w:val="0"/>
          <w:shd w:val="clear" w:color="auto" w:fill="FFFFFF"/>
        </w:rPr>
        <w:t xml:space="preserve">stwierdzono, że poziom osiągnięć edukacyjnych ucznia uniemożliwi lub utrudni kontynuowanie nauki w oddziale klasy </w:t>
      </w:r>
      <w:r>
        <w:rPr>
          <w:color w:val="000000"/>
          <w:kern w:val="0"/>
          <w:shd w:val="clear" w:color="auto" w:fill="FFFFFF"/>
        </w:rPr>
        <w:lastRenderedPageBreak/>
        <w:t>programowo wyższej, szkoła w miarę możliwości stwarza uczniowi szansę uzupełnienia braków.</w:t>
      </w:r>
    </w:p>
    <w:p w14:paraId="65FD1B7E" w14:textId="77777777" w:rsidR="0064706C" w:rsidRDefault="0064706C" w:rsidP="00863796">
      <w:pPr>
        <w:pStyle w:val="Styl2"/>
        <w:rPr>
          <w:color w:val="000000"/>
        </w:rPr>
      </w:pPr>
      <w:r>
        <w:rPr>
          <w:color w:val="000000"/>
        </w:rPr>
        <w:t>§</w:t>
      </w:r>
      <w:r w:rsidR="00E34CBB">
        <w:rPr>
          <w:color w:val="000000"/>
        </w:rPr>
        <w:t xml:space="preserve"> </w:t>
      </w:r>
      <w:r>
        <w:rPr>
          <w:color w:val="000000"/>
        </w:rPr>
        <w:t>10.</w:t>
      </w:r>
    </w:p>
    <w:p w14:paraId="4B1E990B" w14:textId="551BDE99" w:rsidR="0064706C" w:rsidRDefault="003745A9" w:rsidP="000C4BBD">
      <w:pPr>
        <w:widowControl/>
        <w:numPr>
          <w:ilvl w:val="6"/>
          <w:numId w:val="70"/>
        </w:numPr>
        <w:tabs>
          <w:tab w:val="clear" w:pos="1080"/>
          <w:tab w:val="clear" w:pos="2580"/>
          <w:tab w:val="left" w:pos="284"/>
        </w:tabs>
        <w:suppressAutoHyphens w:val="0"/>
        <w:spacing w:line="276" w:lineRule="auto"/>
        <w:ind w:left="0" w:firstLine="425"/>
        <w:rPr>
          <w:color w:val="000000"/>
          <w:kern w:val="0"/>
        </w:rPr>
      </w:pPr>
      <w:r>
        <w:rPr>
          <w:color w:val="000000"/>
          <w:kern w:val="0"/>
          <w:shd w:val="clear" w:color="auto" w:fill="FFFFFF"/>
        </w:rPr>
        <w:t xml:space="preserve">Śródroczna </w:t>
      </w:r>
      <w:r w:rsidR="0064706C">
        <w:rPr>
          <w:color w:val="000000"/>
          <w:kern w:val="0"/>
        </w:rPr>
        <w:t>i roczna ocena klasyfikacyjna zachowania uwzględnia następujące podstawowe obszary zachowania:</w:t>
      </w:r>
    </w:p>
    <w:p w14:paraId="6FE21CC6" w14:textId="77777777" w:rsidR="0064706C" w:rsidRDefault="003745A9" w:rsidP="000C4BBD">
      <w:pPr>
        <w:widowControl/>
        <w:numPr>
          <w:ilvl w:val="1"/>
          <w:numId w:val="71"/>
        </w:numPr>
        <w:tabs>
          <w:tab w:val="clear" w:pos="1080"/>
          <w:tab w:val="clear" w:pos="2580"/>
          <w:tab w:val="left" w:pos="284"/>
        </w:tabs>
        <w:suppressAutoHyphens w:val="0"/>
        <w:spacing w:line="276" w:lineRule="auto"/>
        <w:ind w:left="0" w:firstLine="0"/>
        <w:rPr>
          <w:color w:val="000000"/>
          <w:kern w:val="0"/>
        </w:rPr>
      </w:pPr>
      <w:r>
        <w:rPr>
          <w:color w:val="000000"/>
          <w:kern w:val="0"/>
        </w:rPr>
        <w:t>wywiązywanie się z obowiązków ucznia i respektowania zasad współżycia społecznego;</w:t>
      </w:r>
    </w:p>
    <w:p w14:paraId="5076D9B4" w14:textId="77777777" w:rsidR="0064706C" w:rsidRDefault="003745A9" w:rsidP="000C4BBD">
      <w:pPr>
        <w:widowControl/>
        <w:numPr>
          <w:ilvl w:val="1"/>
          <w:numId w:val="71"/>
        </w:numPr>
        <w:tabs>
          <w:tab w:val="clear" w:pos="1080"/>
          <w:tab w:val="clear" w:pos="2580"/>
          <w:tab w:val="left" w:pos="284"/>
        </w:tabs>
        <w:suppressAutoHyphens w:val="0"/>
        <w:spacing w:line="276" w:lineRule="auto"/>
        <w:ind w:left="0" w:firstLine="0"/>
        <w:rPr>
          <w:color w:val="000000"/>
          <w:kern w:val="0"/>
        </w:rPr>
      </w:pPr>
      <w:r>
        <w:rPr>
          <w:color w:val="000000"/>
          <w:kern w:val="0"/>
        </w:rPr>
        <w:t>postępowanie zgodnie z dobrem społeczności szkolnej;</w:t>
      </w:r>
    </w:p>
    <w:p w14:paraId="7A8ABF4E" w14:textId="77777777" w:rsidR="0064706C" w:rsidRDefault="003745A9" w:rsidP="000C4BBD">
      <w:pPr>
        <w:widowControl/>
        <w:numPr>
          <w:ilvl w:val="1"/>
          <w:numId w:val="71"/>
        </w:numPr>
        <w:tabs>
          <w:tab w:val="clear" w:pos="1080"/>
          <w:tab w:val="clear" w:pos="2580"/>
          <w:tab w:val="left" w:pos="284"/>
        </w:tabs>
        <w:suppressAutoHyphens w:val="0"/>
        <w:spacing w:line="276" w:lineRule="auto"/>
        <w:ind w:left="0" w:firstLine="0"/>
        <w:rPr>
          <w:color w:val="000000"/>
          <w:kern w:val="0"/>
        </w:rPr>
      </w:pPr>
      <w:r>
        <w:rPr>
          <w:color w:val="000000"/>
          <w:kern w:val="0"/>
        </w:rPr>
        <w:t>dbałość o honor i tradycje szkoły;</w:t>
      </w:r>
    </w:p>
    <w:p w14:paraId="37DA0946" w14:textId="77777777" w:rsidR="0064706C" w:rsidRDefault="003745A9" w:rsidP="000C4BBD">
      <w:pPr>
        <w:widowControl/>
        <w:numPr>
          <w:ilvl w:val="1"/>
          <w:numId w:val="71"/>
        </w:numPr>
        <w:tabs>
          <w:tab w:val="clear" w:pos="1080"/>
          <w:tab w:val="clear" w:pos="2580"/>
          <w:tab w:val="left" w:pos="284"/>
        </w:tabs>
        <w:suppressAutoHyphens w:val="0"/>
        <w:spacing w:line="276" w:lineRule="auto"/>
        <w:ind w:left="0" w:firstLine="0"/>
        <w:rPr>
          <w:color w:val="000000"/>
          <w:kern w:val="0"/>
        </w:rPr>
      </w:pPr>
      <w:r>
        <w:rPr>
          <w:color w:val="000000"/>
          <w:kern w:val="0"/>
        </w:rPr>
        <w:t>dbałość o piękno mowy ojczystej;</w:t>
      </w:r>
    </w:p>
    <w:p w14:paraId="42A298AC" w14:textId="77777777" w:rsidR="0064706C" w:rsidRDefault="003745A9" w:rsidP="000C4BBD">
      <w:pPr>
        <w:widowControl/>
        <w:numPr>
          <w:ilvl w:val="1"/>
          <w:numId w:val="71"/>
        </w:numPr>
        <w:tabs>
          <w:tab w:val="clear" w:pos="1080"/>
          <w:tab w:val="clear" w:pos="2580"/>
          <w:tab w:val="left" w:pos="284"/>
        </w:tabs>
        <w:suppressAutoHyphens w:val="0"/>
        <w:spacing w:line="276" w:lineRule="auto"/>
        <w:ind w:left="0" w:firstLine="0"/>
        <w:rPr>
          <w:color w:val="000000"/>
          <w:kern w:val="0"/>
        </w:rPr>
      </w:pPr>
      <w:r>
        <w:rPr>
          <w:color w:val="000000"/>
          <w:kern w:val="0"/>
        </w:rPr>
        <w:t>dbałość o bezpieczeństwo i zdrowie własne oraz innych osób;</w:t>
      </w:r>
    </w:p>
    <w:p w14:paraId="72C7DAF1" w14:textId="77777777" w:rsidR="0064706C" w:rsidRDefault="003745A9" w:rsidP="000C4BBD">
      <w:pPr>
        <w:widowControl/>
        <w:numPr>
          <w:ilvl w:val="1"/>
          <w:numId w:val="71"/>
        </w:numPr>
        <w:tabs>
          <w:tab w:val="clear" w:pos="1080"/>
          <w:tab w:val="clear" w:pos="2580"/>
          <w:tab w:val="left" w:pos="284"/>
        </w:tabs>
        <w:suppressAutoHyphens w:val="0"/>
        <w:spacing w:line="276" w:lineRule="auto"/>
        <w:ind w:left="0" w:firstLine="0"/>
        <w:rPr>
          <w:color w:val="000000"/>
          <w:kern w:val="0"/>
        </w:rPr>
      </w:pPr>
      <w:r>
        <w:rPr>
          <w:color w:val="000000"/>
          <w:kern w:val="0"/>
        </w:rPr>
        <w:t>godne, kulturalne zachowanie się w szkole i poza nią;</w:t>
      </w:r>
    </w:p>
    <w:p w14:paraId="7827554B" w14:textId="77777777" w:rsidR="0064706C" w:rsidRDefault="003745A9" w:rsidP="000C4BBD">
      <w:pPr>
        <w:widowControl/>
        <w:numPr>
          <w:ilvl w:val="1"/>
          <w:numId w:val="71"/>
        </w:numPr>
        <w:tabs>
          <w:tab w:val="clear" w:pos="1080"/>
          <w:tab w:val="clear" w:pos="2580"/>
          <w:tab w:val="left" w:pos="284"/>
        </w:tabs>
        <w:suppressAutoHyphens w:val="0"/>
        <w:spacing w:line="276" w:lineRule="auto"/>
        <w:ind w:left="0" w:firstLine="0"/>
        <w:rPr>
          <w:color w:val="000000"/>
          <w:kern w:val="0"/>
        </w:rPr>
      </w:pPr>
      <w:r>
        <w:rPr>
          <w:color w:val="000000"/>
          <w:kern w:val="0"/>
        </w:rPr>
        <w:t>okazywanie szacunku innym osobom;</w:t>
      </w:r>
    </w:p>
    <w:p w14:paraId="1800274B" w14:textId="77777777" w:rsidR="0064706C" w:rsidRDefault="003745A9" w:rsidP="000C4BBD">
      <w:pPr>
        <w:widowControl/>
        <w:numPr>
          <w:ilvl w:val="1"/>
          <w:numId w:val="71"/>
        </w:numPr>
        <w:tabs>
          <w:tab w:val="clear" w:pos="1080"/>
          <w:tab w:val="clear" w:pos="2580"/>
          <w:tab w:val="left" w:pos="284"/>
        </w:tabs>
        <w:suppressAutoHyphens w:val="0"/>
        <w:spacing w:line="276" w:lineRule="auto"/>
        <w:ind w:left="0" w:firstLine="0"/>
        <w:rPr>
          <w:color w:val="000000"/>
          <w:kern w:val="0"/>
        </w:rPr>
      </w:pPr>
      <w:r>
        <w:rPr>
          <w:color w:val="000000"/>
          <w:kern w:val="0"/>
        </w:rPr>
        <w:t>działania na rzecz wolontariatu.</w:t>
      </w:r>
    </w:p>
    <w:p w14:paraId="0FAC0B24" w14:textId="459B681D" w:rsidR="0064706C" w:rsidRDefault="0064706C" w:rsidP="00DB1FDC">
      <w:pPr>
        <w:widowControl/>
        <w:tabs>
          <w:tab w:val="clear" w:pos="1080"/>
          <w:tab w:val="clear" w:pos="2580"/>
        </w:tabs>
        <w:suppressAutoHyphens w:val="0"/>
        <w:spacing w:line="276" w:lineRule="auto"/>
        <w:ind w:firstLine="425"/>
        <w:rPr>
          <w:color w:val="000000"/>
        </w:rPr>
      </w:pPr>
      <w:r>
        <w:rPr>
          <w:color w:val="000000"/>
        </w:rPr>
        <w:t>1a.</w:t>
      </w:r>
      <w:r w:rsidR="003745A9">
        <w:rPr>
          <w:color w:val="000000"/>
        </w:rPr>
        <w:t xml:space="preserve"> </w:t>
      </w:r>
      <w:r>
        <w:rPr>
          <w:rFonts w:eastAsia="Times New Roman"/>
          <w:bCs w:val="0"/>
          <w:color w:val="000000"/>
          <w:kern w:val="0"/>
          <w:lang w:eastAsia="pl-PL"/>
        </w:rPr>
        <w:t>Kluczowymi obszarami do oceny zachowania ucznia są:</w:t>
      </w:r>
    </w:p>
    <w:p w14:paraId="56340DAA" w14:textId="77777777" w:rsidR="0064706C" w:rsidRDefault="00756F11" w:rsidP="000C4BBD">
      <w:pPr>
        <w:widowControl/>
        <w:numPr>
          <w:ilvl w:val="0"/>
          <w:numId w:val="72"/>
        </w:numPr>
        <w:tabs>
          <w:tab w:val="clear" w:pos="1080"/>
          <w:tab w:val="clear" w:pos="2580"/>
          <w:tab w:val="left" w:pos="284"/>
        </w:tabs>
        <w:suppressAutoHyphens w:val="0"/>
        <w:spacing w:line="276" w:lineRule="auto"/>
        <w:ind w:left="0" w:firstLine="0"/>
        <w:rPr>
          <w:rFonts w:eastAsia="Times New Roman"/>
          <w:bCs w:val="0"/>
          <w:color w:val="000000"/>
          <w:kern w:val="0"/>
          <w:lang w:eastAsia="pl-PL"/>
        </w:rPr>
      </w:pPr>
      <w:r>
        <w:rPr>
          <w:rFonts w:eastAsia="Times New Roman"/>
          <w:bCs w:val="0"/>
          <w:color w:val="000000"/>
          <w:kern w:val="0"/>
          <w:lang w:eastAsia="pl-PL"/>
        </w:rPr>
        <w:t>k</w:t>
      </w:r>
      <w:r w:rsidR="0064706C">
        <w:rPr>
          <w:rFonts w:eastAsia="Times New Roman"/>
          <w:bCs w:val="0"/>
          <w:color w:val="000000"/>
          <w:kern w:val="0"/>
          <w:lang w:eastAsia="pl-PL"/>
        </w:rPr>
        <w:t>ultura osobista:</w:t>
      </w:r>
    </w:p>
    <w:p w14:paraId="25FD0555" w14:textId="77777777" w:rsidR="0064706C" w:rsidRDefault="0064706C" w:rsidP="000C4BBD">
      <w:pPr>
        <w:widowControl/>
        <w:numPr>
          <w:ilvl w:val="2"/>
          <w:numId w:val="73"/>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odnosi się z szacunkiem do innych osób,</w:t>
      </w:r>
    </w:p>
    <w:p w14:paraId="76C247CC" w14:textId="77777777" w:rsidR="0064706C" w:rsidRDefault="0064706C" w:rsidP="000C4BBD">
      <w:pPr>
        <w:widowControl/>
        <w:numPr>
          <w:ilvl w:val="2"/>
          <w:numId w:val="73"/>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wita się z nauczycielami, innymi pracownikami szkoły,</w:t>
      </w:r>
    </w:p>
    <w:p w14:paraId="1649469C" w14:textId="77777777" w:rsidR="0064706C" w:rsidRDefault="0064706C" w:rsidP="000C4BBD">
      <w:pPr>
        <w:widowControl/>
        <w:numPr>
          <w:ilvl w:val="2"/>
          <w:numId w:val="73"/>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reaguje na upomnienia nauczycieli, innych pracowników szkoły,</w:t>
      </w:r>
    </w:p>
    <w:p w14:paraId="14269EEC" w14:textId="7EFFD274" w:rsidR="0064706C" w:rsidRDefault="0064706C" w:rsidP="000C4BBD">
      <w:pPr>
        <w:widowControl/>
        <w:numPr>
          <w:ilvl w:val="2"/>
          <w:numId w:val="73"/>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dba o odpowiedni do okoliczności ubiór</w:t>
      </w:r>
      <w:r w:rsidR="00756F11">
        <w:rPr>
          <w:rFonts w:eastAsia="Times New Roman"/>
          <w:bCs w:val="0"/>
          <w:color w:val="000000"/>
          <w:kern w:val="0"/>
          <w:lang w:eastAsia="pl-PL"/>
        </w:rPr>
        <w:t>;</w:t>
      </w:r>
    </w:p>
    <w:p w14:paraId="28AB8BD1" w14:textId="77777777" w:rsidR="0064706C" w:rsidRDefault="00756F11" w:rsidP="000C4BBD">
      <w:pPr>
        <w:widowControl/>
        <w:numPr>
          <w:ilvl w:val="0"/>
          <w:numId w:val="72"/>
        </w:numPr>
        <w:tabs>
          <w:tab w:val="clear" w:pos="1080"/>
          <w:tab w:val="clear" w:pos="2580"/>
          <w:tab w:val="left" w:pos="284"/>
        </w:tabs>
        <w:suppressAutoHyphens w:val="0"/>
        <w:spacing w:line="276" w:lineRule="auto"/>
        <w:ind w:left="0" w:firstLine="0"/>
        <w:rPr>
          <w:rFonts w:eastAsia="Times New Roman"/>
          <w:bCs w:val="0"/>
          <w:color w:val="000000"/>
          <w:kern w:val="0"/>
          <w:lang w:eastAsia="pl-PL"/>
        </w:rPr>
      </w:pPr>
      <w:r>
        <w:rPr>
          <w:rFonts w:eastAsia="Times New Roman"/>
          <w:bCs w:val="0"/>
          <w:color w:val="000000"/>
          <w:kern w:val="0"/>
          <w:lang w:eastAsia="pl-PL"/>
        </w:rPr>
        <w:t>d</w:t>
      </w:r>
      <w:r w:rsidR="0064706C">
        <w:rPr>
          <w:rFonts w:eastAsia="Times New Roman"/>
          <w:bCs w:val="0"/>
          <w:color w:val="000000"/>
          <w:kern w:val="0"/>
          <w:lang w:eastAsia="pl-PL"/>
        </w:rPr>
        <w:t>yscyplina:</w:t>
      </w:r>
    </w:p>
    <w:p w14:paraId="581FA0B9" w14:textId="77777777" w:rsidR="0064706C" w:rsidRDefault="0064706C" w:rsidP="000C4BBD">
      <w:pPr>
        <w:widowControl/>
        <w:numPr>
          <w:ilvl w:val="2"/>
          <w:numId w:val="74"/>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wypowiada się po udzieleniu mu głosu po uprzednim podniesieniu ręki,</w:t>
      </w:r>
    </w:p>
    <w:p w14:paraId="5065C434" w14:textId="77777777" w:rsidR="0064706C" w:rsidRDefault="0064706C" w:rsidP="000C4BBD">
      <w:pPr>
        <w:widowControl/>
        <w:numPr>
          <w:ilvl w:val="2"/>
          <w:numId w:val="74"/>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nie spóźnia się na lekcje,</w:t>
      </w:r>
    </w:p>
    <w:p w14:paraId="6B24E76A" w14:textId="5B9A4ED4" w:rsidR="0064706C" w:rsidRDefault="0064706C" w:rsidP="000C4BBD">
      <w:pPr>
        <w:widowControl/>
        <w:numPr>
          <w:ilvl w:val="2"/>
          <w:numId w:val="74"/>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 xml:space="preserve">systematycznie </w:t>
      </w:r>
      <w:r w:rsidR="00756F11">
        <w:rPr>
          <w:rFonts w:eastAsia="Times New Roman"/>
          <w:bCs w:val="0"/>
          <w:color w:val="000000"/>
          <w:kern w:val="0"/>
          <w:lang w:eastAsia="pl-PL"/>
        </w:rPr>
        <w:t>przygotowuje się do zajęć</w:t>
      </w:r>
      <w:r>
        <w:rPr>
          <w:rFonts w:eastAsia="Times New Roman"/>
          <w:bCs w:val="0"/>
          <w:color w:val="000000"/>
          <w:kern w:val="0"/>
          <w:lang w:eastAsia="pl-PL"/>
        </w:rPr>
        <w:t>, uzupełnia braki,</w:t>
      </w:r>
    </w:p>
    <w:p w14:paraId="01CEB643" w14:textId="77777777" w:rsidR="0064706C" w:rsidRDefault="0064706C" w:rsidP="000C4BBD">
      <w:pPr>
        <w:widowControl/>
        <w:numPr>
          <w:ilvl w:val="2"/>
          <w:numId w:val="74"/>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posiada niezbędne przybory szkolne,</w:t>
      </w:r>
    </w:p>
    <w:p w14:paraId="7232D96A" w14:textId="77777777" w:rsidR="0064706C" w:rsidRDefault="0064706C" w:rsidP="000C4BBD">
      <w:pPr>
        <w:widowControl/>
        <w:numPr>
          <w:ilvl w:val="2"/>
          <w:numId w:val="74"/>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utrzymuje w czystości swoje miejsce pracy,</w:t>
      </w:r>
    </w:p>
    <w:p w14:paraId="23CBB6BE" w14:textId="77777777" w:rsidR="0064706C" w:rsidRDefault="0064706C" w:rsidP="000C4BBD">
      <w:pPr>
        <w:widowControl/>
        <w:numPr>
          <w:ilvl w:val="2"/>
          <w:numId w:val="74"/>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nie wypowiada się na tematy niezwiązane z lekcją</w:t>
      </w:r>
      <w:r w:rsidR="00756F11">
        <w:rPr>
          <w:rFonts w:eastAsia="Times New Roman"/>
          <w:bCs w:val="0"/>
          <w:color w:val="000000"/>
          <w:kern w:val="0"/>
          <w:lang w:eastAsia="pl-PL"/>
        </w:rPr>
        <w:t>;</w:t>
      </w:r>
    </w:p>
    <w:p w14:paraId="592E4B8C" w14:textId="77777777" w:rsidR="0064706C" w:rsidRDefault="00756F11" w:rsidP="000C4BBD">
      <w:pPr>
        <w:widowControl/>
        <w:numPr>
          <w:ilvl w:val="0"/>
          <w:numId w:val="72"/>
        </w:numPr>
        <w:tabs>
          <w:tab w:val="clear" w:pos="1080"/>
          <w:tab w:val="clear" w:pos="2580"/>
          <w:tab w:val="left" w:pos="284"/>
        </w:tabs>
        <w:suppressAutoHyphens w:val="0"/>
        <w:spacing w:line="276" w:lineRule="auto"/>
        <w:ind w:left="0" w:firstLine="0"/>
        <w:rPr>
          <w:rFonts w:eastAsia="Times New Roman"/>
          <w:bCs w:val="0"/>
          <w:color w:val="000000"/>
          <w:kern w:val="0"/>
          <w:lang w:eastAsia="pl-PL"/>
        </w:rPr>
      </w:pPr>
      <w:r>
        <w:rPr>
          <w:rFonts w:eastAsia="Times New Roman"/>
          <w:bCs w:val="0"/>
          <w:color w:val="000000"/>
          <w:kern w:val="0"/>
          <w:lang w:eastAsia="pl-PL"/>
        </w:rPr>
        <w:t>b</w:t>
      </w:r>
      <w:r w:rsidR="0064706C">
        <w:rPr>
          <w:rFonts w:eastAsia="Times New Roman"/>
          <w:bCs w:val="0"/>
          <w:color w:val="000000"/>
          <w:kern w:val="0"/>
          <w:lang w:eastAsia="pl-PL"/>
        </w:rPr>
        <w:t>ezpieczeństwo:</w:t>
      </w:r>
    </w:p>
    <w:p w14:paraId="6015205C" w14:textId="77777777" w:rsidR="0064706C" w:rsidRDefault="0064706C" w:rsidP="000C4BBD">
      <w:pPr>
        <w:widowControl/>
        <w:numPr>
          <w:ilvl w:val="2"/>
          <w:numId w:val="75"/>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zgłasza dorosłym, że innym dzieje się krzywda,</w:t>
      </w:r>
    </w:p>
    <w:p w14:paraId="258755D8" w14:textId="77777777" w:rsidR="0064706C" w:rsidRDefault="0064706C" w:rsidP="000C4BBD">
      <w:pPr>
        <w:widowControl/>
        <w:numPr>
          <w:ilvl w:val="2"/>
          <w:numId w:val="75"/>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przestrzega zasad bezpieczeństwa na przerwie szkolnej</w:t>
      </w:r>
      <w:r w:rsidR="00756F11">
        <w:rPr>
          <w:rFonts w:eastAsia="Times New Roman"/>
          <w:bCs w:val="0"/>
          <w:color w:val="000000"/>
          <w:kern w:val="0"/>
          <w:lang w:eastAsia="pl-PL"/>
        </w:rPr>
        <w:t>,</w:t>
      </w:r>
      <w:r>
        <w:rPr>
          <w:rFonts w:eastAsia="Times New Roman"/>
          <w:bCs w:val="0"/>
          <w:color w:val="000000"/>
          <w:kern w:val="0"/>
          <w:lang w:eastAsia="pl-PL"/>
        </w:rPr>
        <w:t xml:space="preserve"> podczas lekcji oraz wyjść klasowych,</w:t>
      </w:r>
    </w:p>
    <w:p w14:paraId="53F512F0" w14:textId="77777777" w:rsidR="0064706C" w:rsidRDefault="0064706C" w:rsidP="000C4BBD">
      <w:pPr>
        <w:widowControl/>
        <w:numPr>
          <w:ilvl w:val="2"/>
          <w:numId w:val="75"/>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wykonuje polecenia nauczyciela dyżurującego oraz innych pracowników szkoły,</w:t>
      </w:r>
    </w:p>
    <w:p w14:paraId="7BE4685C" w14:textId="639D6215" w:rsidR="0064706C" w:rsidRDefault="0064706C" w:rsidP="000C4BBD">
      <w:pPr>
        <w:widowControl/>
        <w:numPr>
          <w:ilvl w:val="2"/>
          <w:numId w:val="75"/>
        </w:numPr>
        <w:tabs>
          <w:tab w:val="clear" w:pos="1080"/>
          <w:tab w:val="clear" w:pos="2580"/>
          <w:tab w:val="left" w:pos="284"/>
        </w:tabs>
        <w:suppressAutoHyphens w:val="0"/>
        <w:spacing w:line="276" w:lineRule="auto"/>
        <w:ind w:left="709" w:hanging="284"/>
        <w:rPr>
          <w:rFonts w:eastAsia="Times New Roman"/>
          <w:bCs w:val="0"/>
          <w:color w:val="000000"/>
          <w:kern w:val="0"/>
          <w:lang w:eastAsia="pl-PL"/>
        </w:rPr>
      </w:pPr>
      <w:r>
        <w:rPr>
          <w:rFonts w:eastAsia="Times New Roman"/>
          <w:bCs w:val="0"/>
          <w:color w:val="000000"/>
          <w:kern w:val="0"/>
          <w:lang w:eastAsia="pl-PL"/>
        </w:rPr>
        <w:t xml:space="preserve">nie używa urządzeń typu: telefon komórkowy, smartwatch i innych bez zgody nauczyciela. </w:t>
      </w:r>
    </w:p>
    <w:p w14:paraId="04849633" w14:textId="77777777" w:rsidR="0064706C" w:rsidRDefault="0064706C" w:rsidP="0005572D">
      <w:pPr>
        <w:widowControl/>
        <w:tabs>
          <w:tab w:val="clear" w:pos="1080"/>
          <w:tab w:val="clear" w:pos="2580"/>
        </w:tabs>
        <w:suppressAutoHyphens w:val="0"/>
        <w:spacing w:line="276" w:lineRule="auto"/>
        <w:ind w:firstLine="425"/>
        <w:rPr>
          <w:rFonts w:eastAsia="Times New Roman"/>
          <w:bCs w:val="0"/>
          <w:color w:val="000000"/>
          <w:kern w:val="0"/>
          <w:lang w:eastAsia="pl-PL"/>
        </w:rPr>
      </w:pPr>
      <w:r>
        <w:rPr>
          <w:rFonts w:eastAsia="Times New Roman"/>
          <w:bCs w:val="0"/>
          <w:color w:val="000000"/>
          <w:kern w:val="0"/>
          <w:lang w:eastAsia="pl-PL"/>
        </w:rPr>
        <w:t>1b.</w:t>
      </w:r>
      <w:r w:rsidR="00756F11">
        <w:rPr>
          <w:rFonts w:eastAsia="Times New Roman"/>
          <w:bCs w:val="0"/>
          <w:color w:val="000000"/>
          <w:kern w:val="0"/>
          <w:lang w:eastAsia="pl-PL"/>
        </w:rPr>
        <w:t xml:space="preserve"> </w:t>
      </w:r>
      <w:r>
        <w:rPr>
          <w:rFonts w:eastAsia="Times New Roman"/>
          <w:bCs w:val="0"/>
          <w:color w:val="000000"/>
          <w:kern w:val="0"/>
          <w:lang w:eastAsia="pl-PL"/>
        </w:rPr>
        <w:t xml:space="preserve">Wychowawca może wesprzeć samoocenę </w:t>
      </w:r>
      <w:r w:rsidR="00756F11">
        <w:rPr>
          <w:rFonts w:eastAsia="Times New Roman"/>
          <w:bCs w:val="0"/>
          <w:color w:val="000000"/>
          <w:kern w:val="0"/>
          <w:lang w:eastAsia="pl-PL"/>
        </w:rPr>
        <w:t>ucznia</w:t>
      </w:r>
      <w:r>
        <w:rPr>
          <w:rFonts w:eastAsia="Times New Roman"/>
          <w:bCs w:val="0"/>
          <w:color w:val="000000"/>
          <w:kern w:val="0"/>
          <w:lang w:eastAsia="pl-PL"/>
        </w:rPr>
        <w:t xml:space="preserve"> lub ją zmienić.</w:t>
      </w:r>
    </w:p>
    <w:p w14:paraId="6D82D0E8" w14:textId="510FE17E" w:rsidR="0064706C" w:rsidRDefault="00756F11" w:rsidP="00DD014A">
      <w:pPr>
        <w:widowControl/>
        <w:tabs>
          <w:tab w:val="clear" w:pos="1080"/>
          <w:tab w:val="clear" w:pos="2580"/>
        </w:tabs>
        <w:suppressAutoHyphens w:val="0"/>
        <w:spacing w:line="276" w:lineRule="auto"/>
        <w:ind w:firstLine="425"/>
        <w:rPr>
          <w:rFonts w:eastAsia="Times New Roman"/>
          <w:color w:val="000000"/>
          <w:lang w:eastAsia="pl-PL"/>
        </w:rPr>
      </w:pPr>
      <w:r>
        <w:rPr>
          <w:rFonts w:eastAsia="Times New Roman"/>
          <w:color w:val="000000"/>
          <w:lang w:eastAsia="pl-PL"/>
        </w:rPr>
        <w:t xml:space="preserve">1c. </w:t>
      </w:r>
      <w:r w:rsidR="00DD014A">
        <w:rPr>
          <w:rFonts w:eastAsia="Times New Roman"/>
          <w:color w:val="000000"/>
          <w:lang w:eastAsia="pl-PL"/>
        </w:rPr>
        <w:t>(uchylony)</w:t>
      </w:r>
    </w:p>
    <w:p w14:paraId="7FD8A187" w14:textId="276AC389" w:rsidR="0064706C" w:rsidRDefault="00756F11" w:rsidP="00DD014A">
      <w:pPr>
        <w:widowControl/>
        <w:tabs>
          <w:tab w:val="clear" w:pos="1080"/>
          <w:tab w:val="clear" w:pos="2580"/>
        </w:tabs>
        <w:suppressAutoHyphens w:val="0"/>
        <w:spacing w:line="276" w:lineRule="auto"/>
        <w:ind w:firstLine="425"/>
        <w:rPr>
          <w:rFonts w:eastAsia="Times New Roman"/>
          <w:color w:val="000000"/>
          <w:lang w:eastAsia="pl-PL"/>
        </w:rPr>
      </w:pPr>
      <w:r>
        <w:rPr>
          <w:rFonts w:eastAsia="Times New Roman"/>
          <w:color w:val="000000"/>
          <w:lang w:eastAsia="pl-PL"/>
        </w:rPr>
        <w:t xml:space="preserve">1d. </w:t>
      </w:r>
      <w:r w:rsidR="00DD014A">
        <w:rPr>
          <w:rFonts w:eastAsia="Times New Roman"/>
          <w:color w:val="000000"/>
          <w:lang w:eastAsia="pl-PL"/>
        </w:rPr>
        <w:t>(uchylony)</w:t>
      </w:r>
    </w:p>
    <w:p w14:paraId="34B9A91D" w14:textId="292D301C" w:rsidR="0064706C" w:rsidRDefault="00756F11" w:rsidP="00DD014A">
      <w:pPr>
        <w:widowControl/>
        <w:tabs>
          <w:tab w:val="clear" w:pos="1080"/>
          <w:tab w:val="clear" w:pos="2580"/>
        </w:tabs>
        <w:suppressAutoHyphens w:val="0"/>
        <w:spacing w:line="276" w:lineRule="auto"/>
        <w:ind w:firstLine="425"/>
        <w:rPr>
          <w:rFonts w:eastAsia="Times New Roman"/>
          <w:color w:val="000000"/>
          <w:lang w:eastAsia="pl-PL"/>
        </w:rPr>
      </w:pPr>
      <w:r>
        <w:rPr>
          <w:color w:val="000000"/>
        </w:rPr>
        <w:t xml:space="preserve">1e. </w:t>
      </w:r>
      <w:r w:rsidR="00DD014A">
        <w:rPr>
          <w:rFonts w:eastAsia="Times New Roman"/>
          <w:color w:val="000000"/>
          <w:lang w:eastAsia="pl-PL"/>
        </w:rPr>
        <w:t>(uchylony)</w:t>
      </w:r>
    </w:p>
    <w:p w14:paraId="51998BAF" w14:textId="6C6A5F10" w:rsidR="0064706C" w:rsidRDefault="00756F11" w:rsidP="000C4BBD">
      <w:pPr>
        <w:widowControl/>
        <w:numPr>
          <w:ilvl w:val="0"/>
          <w:numId w:val="76"/>
        </w:numPr>
        <w:tabs>
          <w:tab w:val="clear" w:pos="1080"/>
          <w:tab w:val="clear" w:pos="2580"/>
          <w:tab w:val="left" w:pos="284"/>
        </w:tabs>
        <w:spacing w:line="276" w:lineRule="auto"/>
        <w:ind w:left="0" w:firstLine="425"/>
        <w:textAlignment w:val="baseline"/>
        <w:rPr>
          <w:rFonts w:eastAsia="Times New Roman"/>
          <w:bCs w:val="0"/>
          <w:color w:val="000000"/>
          <w:kern w:val="0"/>
        </w:rPr>
      </w:pPr>
      <w:r>
        <w:rPr>
          <w:rFonts w:eastAsia="Times New Roman"/>
          <w:bCs w:val="0"/>
          <w:color w:val="000000"/>
          <w:kern w:val="0"/>
        </w:rPr>
        <w:t xml:space="preserve">Śródroczne </w:t>
      </w:r>
      <w:r w:rsidR="0064706C">
        <w:rPr>
          <w:rFonts w:eastAsia="Times New Roman"/>
          <w:bCs w:val="0"/>
          <w:color w:val="000000"/>
          <w:kern w:val="0"/>
        </w:rPr>
        <w:t>i roczne oceny klasyfikacyjne zachowania dla uczniów z niepełnosprawnością intelektualną w stopniu umiarkowanym lub znacznym są ocenami opisowymi.</w:t>
      </w:r>
    </w:p>
    <w:p w14:paraId="0A90A3BA" w14:textId="77777777" w:rsidR="0064706C" w:rsidRDefault="0064706C" w:rsidP="00137FE9">
      <w:pPr>
        <w:widowControl/>
        <w:tabs>
          <w:tab w:val="clear" w:pos="1080"/>
          <w:tab w:val="clear" w:pos="2580"/>
        </w:tabs>
        <w:spacing w:line="276" w:lineRule="auto"/>
        <w:ind w:firstLine="425"/>
        <w:textAlignment w:val="baseline"/>
        <w:rPr>
          <w:rFonts w:eastAsia="Times New Roman"/>
          <w:bCs w:val="0"/>
          <w:color w:val="000000"/>
          <w:kern w:val="0"/>
        </w:rPr>
      </w:pPr>
      <w:bookmarkStart w:id="67" w:name="_Hlk117168957"/>
      <w:r>
        <w:rPr>
          <w:rFonts w:eastAsia="Times New Roman"/>
          <w:bCs w:val="0"/>
          <w:color w:val="000000"/>
          <w:kern w:val="0"/>
        </w:rPr>
        <w:t>2a. Przy ustalaniu oceny klasyfikacyjnej zachowania ucznia, u którego stwierdzono zaburzenia lub</w:t>
      </w:r>
      <w:r w:rsidR="00F66D8C">
        <w:rPr>
          <w:rFonts w:eastAsia="Times New Roman"/>
          <w:bCs w:val="0"/>
          <w:color w:val="000000"/>
          <w:kern w:val="0"/>
        </w:rPr>
        <w:t xml:space="preserve"> dysfunkcje</w:t>
      </w:r>
      <w:r>
        <w:rPr>
          <w:rFonts w:eastAsia="Times New Roman"/>
          <w:bCs w:val="0"/>
          <w:color w:val="000000"/>
          <w:kern w:val="0"/>
        </w:rPr>
        <w:t xml:space="preserve"> rozwojowe, należy uwzględnić wpływ stwierdzonych zaburzeń lub</w:t>
      </w:r>
      <w:r w:rsidR="00F66D8C">
        <w:rPr>
          <w:rFonts w:eastAsia="Times New Roman"/>
          <w:bCs w:val="0"/>
          <w:color w:val="000000"/>
          <w:kern w:val="0"/>
        </w:rPr>
        <w:t xml:space="preserve"> dysfunkcji</w:t>
      </w:r>
      <w:r>
        <w:rPr>
          <w:rFonts w:eastAsia="Times New Roman"/>
          <w:bCs w:val="0"/>
          <w:color w:val="000000"/>
          <w:kern w:val="0"/>
        </w:rPr>
        <w:t xml:space="preserve"> na jego zachowanie na podstawie orzeczenia o potrzebie kształcenia specjalnego </w:t>
      </w:r>
      <w:r>
        <w:rPr>
          <w:rFonts w:eastAsia="Times New Roman"/>
          <w:bCs w:val="0"/>
          <w:color w:val="000000"/>
          <w:kern w:val="0"/>
        </w:rPr>
        <w:lastRenderedPageBreak/>
        <w:t>albo indywidualnego nauczania lub opinii poradni psychologiczno-pedagogicznej, w tym poradni specjalistycznej.</w:t>
      </w:r>
    </w:p>
    <w:bookmarkEnd w:id="67"/>
    <w:p w14:paraId="69E5C04E" w14:textId="77777777" w:rsidR="0064706C" w:rsidRDefault="0064706C" w:rsidP="00137FE9">
      <w:pPr>
        <w:widowControl/>
        <w:tabs>
          <w:tab w:val="clear" w:pos="1080"/>
          <w:tab w:val="clear" w:pos="2580"/>
        </w:tabs>
        <w:suppressAutoHyphens w:val="0"/>
        <w:spacing w:line="276" w:lineRule="auto"/>
        <w:ind w:firstLine="425"/>
        <w:rPr>
          <w:color w:val="000000"/>
          <w:kern w:val="0"/>
        </w:rPr>
      </w:pPr>
      <w:r>
        <w:rPr>
          <w:color w:val="000000"/>
          <w:kern w:val="0"/>
        </w:rPr>
        <w:t>3. (uchylony)</w:t>
      </w:r>
    </w:p>
    <w:p w14:paraId="2E0F50D8" w14:textId="77777777" w:rsidR="0064706C" w:rsidRDefault="0064706C" w:rsidP="000C4BBD">
      <w:pPr>
        <w:numPr>
          <w:ilvl w:val="0"/>
          <w:numId w:val="77"/>
        </w:numPr>
        <w:tabs>
          <w:tab w:val="clear" w:pos="1080"/>
          <w:tab w:val="clear" w:pos="2580"/>
          <w:tab w:val="left" w:pos="284"/>
        </w:tabs>
        <w:spacing w:line="276" w:lineRule="auto"/>
        <w:ind w:left="0" w:firstLine="425"/>
        <w:rPr>
          <w:color w:val="000000"/>
          <w:kern w:val="0"/>
        </w:rPr>
      </w:pPr>
      <w:r>
        <w:rPr>
          <w:color w:val="000000"/>
          <w:kern w:val="0"/>
        </w:rPr>
        <w:t>Ocenianie zachowania uczniów w czasie nauczania na odległość może polegać na podsumowaniu zachowania ucznia w okresie poprzedzającym zawieszenie działalności szkoły, a także zachowanie ucznia w okresie nauki na odległość, a zwłaszcza jego systematyczności i aktywności w realizacji zleconych form nauki.</w:t>
      </w:r>
    </w:p>
    <w:p w14:paraId="1C9D4683" w14:textId="77777777" w:rsidR="0064706C" w:rsidRDefault="0064706C" w:rsidP="00137FE9">
      <w:pPr>
        <w:spacing w:line="276" w:lineRule="auto"/>
        <w:ind w:firstLine="425"/>
        <w:rPr>
          <w:color w:val="000000"/>
          <w:kern w:val="0"/>
        </w:rPr>
      </w:pPr>
      <w:r>
        <w:rPr>
          <w:color w:val="000000"/>
          <w:kern w:val="0"/>
        </w:rPr>
        <w:t xml:space="preserve">4a. Przy ocenianiu zachowania </w:t>
      </w:r>
      <w:r w:rsidR="00756F11">
        <w:rPr>
          <w:color w:val="000000"/>
          <w:kern w:val="0"/>
        </w:rPr>
        <w:t xml:space="preserve">w czasie nauczania na odległość </w:t>
      </w:r>
      <w:r>
        <w:rPr>
          <w:color w:val="000000"/>
          <w:kern w:val="0"/>
        </w:rPr>
        <w:t xml:space="preserve">można wziąć również pod uwagę kulturę korespondencji, którą odznacza się uczeń - tj. sposób w jaki formułuje wiadomości za pośrednictwem poczty elektronicznej do nauczycieli (np. z zachowaniem odpowiednich form grzecznościowych). </w:t>
      </w:r>
    </w:p>
    <w:p w14:paraId="58A6D379" w14:textId="77777777" w:rsidR="0064706C" w:rsidRDefault="0064706C" w:rsidP="00137FE9">
      <w:pPr>
        <w:spacing w:line="276" w:lineRule="auto"/>
        <w:ind w:firstLine="425"/>
        <w:rPr>
          <w:color w:val="000000"/>
          <w:kern w:val="0"/>
        </w:rPr>
      </w:pPr>
      <w:r>
        <w:rPr>
          <w:color w:val="000000"/>
          <w:kern w:val="0"/>
        </w:rPr>
        <w:t>4b. W trakcie nauczania zdalnego z wykorzystaniem chociażby wideokonferencji można wziąć pod uwagę zachowanie ucznia w trakcie prowadzenia przez nauczyciela lekcji - np. czy przeszkadza nauczycielowi oraz innym uczniom w trakcie wypowiedzi.</w:t>
      </w:r>
    </w:p>
    <w:p w14:paraId="130BB887" w14:textId="77777777" w:rsidR="0064706C" w:rsidRDefault="0064706C" w:rsidP="000C4BBD">
      <w:pPr>
        <w:widowControl/>
        <w:numPr>
          <w:ilvl w:val="0"/>
          <w:numId w:val="77"/>
        </w:numPr>
        <w:tabs>
          <w:tab w:val="clear" w:pos="1080"/>
          <w:tab w:val="clear" w:pos="2580"/>
          <w:tab w:val="left" w:pos="284"/>
        </w:tabs>
        <w:suppressAutoHyphens w:val="0"/>
        <w:spacing w:line="276" w:lineRule="auto"/>
        <w:ind w:left="0" w:firstLine="425"/>
        <w:rPr>
          <w:strike/>
          <w:color w:val="000000"/>
          <w:kern w:val="0"/>
        </w:rPr>
      </w:pPr>
      <w:r>
        <w:rPr>
          <w:color w:val="000000"/>
          <w:kern w:val="0"/>
        </w:rPr>
        <w:t>Ocenę zachowania ustala wychowawca na forum klasy na tydzień przed konferencją</w:t>
      </w:r>
      <w:r>
        <w:rPr>
          <w:strike/>
          <w:color w:val="000000"/>
          <w:kern w:val="0"/>
        </w:rPr>
        <w:t xml:space="preserve"> </w:t>
      </w:r>
      <w:r>
        <w:rPr>
          <w:color w:val="000000"/>
          <w:kern w:val="0"/>
        </w:rPr>
        <w:t>klasyfikacyjną.</w:t>
      </w:r>
    </w:p>
    <w:p w14:paraId="43B2D847" w14:textId="77777777" w:rsidR="0064706C" w:rsidRDefault="0064706C" w:rsidP="000C4BBD">
      <w:pPr>
        <w:widowControl/>
        <w:numPr>
          <w:ilvl w:val="0"/>
          <w:numId w:val="77"/>
        </w:numPr>
        <w:tabs>
          <w:tab w:val="clear" w:pos="1080"/>
          <w:tab w:val="clear" w:pos="2580"/>
          <w:tab w:val="left" w:pos="284"/>
        </w:tabs>
        <w:suppressAutoHyphens w:val="0"/>
        <w:spacing w:line="276" w:lineRule="auto"/>
        <w:ind w:left="0" w:firstLine="425"/>
        <w:rPr>
          <w:color w:val="000000"/>
          <w:kern w:val="0"/>
        </w:rPr>
      </w:pPr>
      <w:r>
        <w:rPr>
          <w:color w:val="000000"/>
          <w:kern w:val="0"/>
        </w:rPr>
        <w:t>Wychowawca klasy przy ustalaniu oceny zachowania powinien uwzględnić opinię o uczniu:</w:t>
      </w:r>
    </w:p>
    <w:p w14:paraId="3F1FEF57" w14:textId="77777777" w:rsidR="0064706C" w:rsidRDefault="00EC19E9" w:rsidP="000C4BBD">
      <w:pPr>
        <w:widowControl/>
        <w:numPr>
          <w:ilvl w:val="1"/>
          <w:numId w:val="78"/>
        </w:numPr>
        <w:tabs>
          <w:tab w:val="clear" w:pos="1080"/>
          <w:tab w:val="clear" w:pos="2580"/>
          <w:tab w:val="left" w:pos="284"/>
        </w:tabs>
        <w:suppressAutoHyphens w:val="0"/>
        <w:spacing w:line="276" w:lineRule="auto"/>
        <w:ind w:left="0" w:firstLine="0"/>
        <w:rPr>
          <w:color w:val="000000"/>
          <w:kern w:val="0"/>
        </w:rPr>
      </w:pPr>
      <w:r>
        <w:rPr>
          <w:color w:val="000000"/>
          <w:kern w:val="0"/>
        </w:rPr>
        <w:t>innych nauczycieli;</w:t>
      </w:r>
    </w:p>
    <w:p w14:paraId="472DA463" w14:textId="77777777" w:rsidR="0064706C" w:rsidRDefault="00EC19E9" w:rsidP="000C4BBD">
      <w:pPr>
        <w:widowControl/>
        <w:numPr>
          <w:ilvl w:val="1"/>
          <w:numId w:val="78"/>
        </w:numPr>
        <w:tabs>
          <w:tab w:val="clear" w:pos="1080"/>
          <w:tab w:val="clear" w:pos="2580"/>
          <w:tab w:val="left" w:pos="284"/>
        </w:tabs>
        <w:suppressAutoHyphens w:val="0"/>
        <w:spacing w:line="276" w:lineRule="auto"/>
        <w:ind w:left="0" w:firstLine="0"/>
        <w:rPr>
          <w:color w:val="000000"/>
          <w:kern w:val="0"/>
        </w:rPr>
      </w:pPr>
      <w:r>
        <w:rPr>
          <w:color w:val="000000"/>
          <w:kern w:val="0"/>
        </w:rPr>
        <w:t>innych pracowników szkoły;</w:t>
      </w:r>
    </w:p>
    <w:p w14:paraId="3D084441" w14:textId="77777777" w:rsidR="0064706C" w:rsidRDefault="00EC19E9" w:rsidP="000C4BBD">
      <w:pPr>
        <w:widowControl/>
        <w:numPr>
          <w:ilvl w:val="1"/>
          <w:numId w:val="78"/>
        </w:numPr>
        <w:tabs>
          <w:tab w:val="clear" w:pos="1080"/>
          <w:tab w:val="clear" w:pos="2580"/>
          <w:tab w:val="left" w:pos="284"/>
        </w:tabs>
        <w:suppressAutoHyphens w:val="0"/>
        <w:spacing w:line="276" w:lineRule="auto"/>
        <w:ind w:left="0" w:firstLine="0"/>
        <w:rPr>
          <w:color w:val="000000"/>
          <w:kern w:val="0"/>
        </w:rPr>
      </w:pPr>
      <w:r>
        <w:rPr>
          <w:color w:val="000000"/>
          <w:kern w:val="0"/>
        </w:rPr>
        <w:t>uczniów klasy;</w:t>
      </w:r>
    </w:p>
    <w:p w14:paraId="012F46BC" w14:textId="77777777" w:rsidR="0064706C" w:rsidRDefault="00EC19E9" w:rsidP="000C4BBD">
      <w:pPr>
        <w:widowControl/>
        <w:numPr>
          <w:ilvl w:val="1"/>
          <w:numId w:val="78"/>
        </w:numPr>
        <w:tabs>
          <w:tab w:val="clear" w:pos="1080"/>
          <w:tab w:val="clear" w:pos="2580"/>
          <w:tab w:val="left" w:pos="284"/>
        </w:tabs>
        <w:suppressAutoHyphens w:val="0"/>
        <w:spacing w:line="276" w:lineRule="auto"/>
        <w:ind w:left="0" w:firstLine="0"/>
        <w:rPr>
          <w:color w:val="000000"/>
          <w:kern w:val="0"/>
        </w:rPr>
      </w:pPr>
      <w:r>
        <w:rPr>
          <w:color w:val="000000"/>
          <w:kern w:val="0"/>
        </w:rPr>
        <w:t>szkolnej rady uczniowskiej;</w:t>
      </w:r>
    </w:p>
    <w:p w14:paraId="0DB95AF7" w14:textId="77777777" w:rsidR="0064706C" w:rsidRDefault="00EC19E9" w:rsidP="000C4BBD">
      <w:pPr>
        <w:widowControl/>
        <w:numPr>
          <w:ilvl w:val="1"/>
          <w:numId w:val="78"/>
        </w:numPr>
        <w:tabs>
          <w:tab w:val="clear" w:pos="1080"/>
          <w:tab w:val="clear" w:pos="2580"/>
          <w:tab w:val="left" w:pos="284"/>
        </w:tabs>
        <w:suppressAutoHyphens w:val="0"/>
        <w:spacing w:line="276" w:lineRule="auto"/>
        <w:ind w:left="0" w:firstLine="0"/>
        <w:rPr>
          <w:color w:val="000000"/>
          <w:kern w:val="0"/>
        </w:rPr>
      </w:pPr>
      <w:r>
        <w:rPr>
          <w:color w:val="000000"/>
          <w:kern w:val="0"/>
        </w:rPr>
        <w:t>ocenianego ucznia.</w:t>
      </w:r>
    </w:p>
    <w:p w14:paraId="1AE35FD8" w14:textId="1D5F60DC" w:rsidR="0064706C" w:rsidRDefault="005F0376" w:rsidP="000C4BBD">
      <w:pPr>
        <w:widowControl/>
        <w:numPr>
          <w:ilvl w:val="0"/>
          <w:numId w:val="249"/>
        </w:numPr>
        <w:tabs>
          <w:tab w:val="clear" w:pos="1080"/>
          <w:tab w:val="clear" w:pos="2580"/>
        </w:tabs>
        <w:suppressAutoHyphens w:val="0"/>
        <w:spacing w:line="276" w:lineRule="auto"/>
        <w:ind w:left="0" w:firstLine="425"/>
        <w:rPr>
          <w:color w:val="000000"/>
          <w:kern w:val="0"/>
        </w:rPr>
      </w:pPr>
      <w:r>
        <w:rPr>
          <w:color w:val="000000"/>
          <w:kern w:val="0"/>
        </w:rPr>
        <w:t>(uchylony)</w:t>
      </w:r>
    </w:p>
    <w:p w14:paraId="4A2A73F8" w14:textId="6F1394B0" w:rsidR="0064706C" w:rsidRDefault="0064706C" w:rsidP="000C4BBD">
      <w:pPr>
        <w:widowControl/>
        <w:numPr>
          <w:ilvl w:val="0"/>
          <w:numId w:val="249"/>
        </w:numPr>
        <w:tabs>
          <w:tab w:val="clear" w:pos="1080"/>
          <w:tab w:val="clear" w:pos="2580"/>
        </w:tabs>
        <w:suppressAutoHyphens w:val="0"/>
        <w:spacing w:line="276" w:lineRule="auto"/>
        <w:ind w:left="0" w:firstLine="425"/>
        <w:rPr>
          <w:color w:val="000000"/>
          <w:kern w:val="0"/>
        </w:rPr>
      </w:pPr>
      <w:r>
        <w:rPr>
          <w:color w:val="000000"/>
          <w:kern w:val="0"/>
        </w:rPr>
        <w:t>(uchylony)</w:t>
      </w:r>
    </w:p>
    <w:p w14:paraId="59AFBEDE" w14:textId="5D3C09B0" w:rsidR="0064706C" w:rsidRDefault="0064706C" w:rsidP="000C4BBD">
      <w:pPr>
        <w:widowControl/>
        <w:numPr>
          <w:ilvl w:val="0"/>
          <w:numId w:val="249"/>
        </w:numPr>
        <w:tabs>
          <w:tab w:val="clear" w:pos="1080"/>
          <w:tab w:val="clear" w:pos="2580"/>
        </w:tabs>
        <w:suppressAutoHyphens w:val="0"/>
        <w:spacing w:line="276" w:lineRule="auto"/>
        <w:ind w:left="0" w:firstLine="425"/>
        <w:rPr>
          <w:color w:val="000000"/>
          <w:kern w:val="0"/>
        </w:rPr>
      </w:pPr>
      <w:r>
        <w:rPr>
          <w:color w:val="000000"/>
          <w:kern w:val="0"/>
        </w:rPr>
        <w:t>(uchylony)</w:t>
      </w:r>
    </w:p>
    <w:p w14:paraId="17C07413" w14:textId="77777777" w:rsidR="00927F13" w:rsidRDefault="00927F13" w:rsidP="000C4BBD">
      <w:pPr>
        <w:widowControl/>
        <w:numPr>
          <w:ilvl w:val="0"/>
          <w:numId w:val="249"/>
        </w:numPr>
        <w:tabs>
          <w:tab w:val="clear" w:pos="1080"/>
          <w:tab w:val="clear" w:pos="2580"/>
          <w:tab w:val="left" w:pos="851"/>
        </w:tabs>
        <w:suppressAutoHyphens w:val="0"/>
        <w:spacing w:line="276" w:lineRule="auto"/>
        <w:ind w:left="0" w:firstLine="425"/>
        <w:rPr>
          <w:color w:val="000000"/>
          <w:kern w:val="0"/>
        </w:rPr>
      </w:pPr>
      <w:r>
        <w:rPr>
          <w:color w:val="000000"/>
          <w:kern w:val="0"/>
        </w:rPr>
        <w:t>(uchylony)</w:t>
      </w:r>
    </w:p>
    <w:p w14:paraId="06DAE451" w14:textId="77777777" w:rsidR="00927F13" w:rsidRDefault="00927F13" w:rsidP="000C4BBD">
      <w:pPr>
        <w:widowControl/>
        <w:numPr>
          <w:ilvl w:val="0"/>
          <w:numId w:val="249"/>
        </w:numPr>
        <w:tabs>
          <w:tab w:val="clear" w:pos="1080"/>
          <w:tab w:val="clear" w:pos="2580"/>
          <w:tab w:val="left" w:pos="851"/>
        </w:tabs>
        <w:suppressAutoHyphens w:val="0"/>
        <w:spacing w:line="276" w:lineRule="auto"/>
        <w:ind w:left="0" w:firstLine="425"/>
        <w:rPr>
          <w:color w:val="000000"/>
          <w:kern w:val="0"/>
        </w:rPr>
      </w:pPr>
      <w:r>
        <w:rPr>
          <w:color w:val="000000"/>
          <w:kern w:val="0"/>
        </w:rPr>
        <w:t>(uchylony)</w:t>
      </w:r>
    </w:p>
    <w:p w14:paraId="41E8CB76" w14:textId="2C00638C" w:rsidR="00927F13" w:rsidRDefault="00927F13" w:rsidP="000C4BBD">
      <w:pPr>
        <w:widowControl/>
        <w:numPr>
          <w:ilvl w:val="0"/>
          <w:numId w:val="249"/>
        </w:numPr>
        <w:tabs>
          <w:tab w:val="clear" w:pos="1080"/>
          <w:tab w:val="clear" w:pos="2580"/>
          <w:tab w:val="left" w:pos="851"/>
        </w:tabs>
        <w:suppressAutoHyphens w:val="0"/>
        <w:spacing w:line="276" w:lineRule="auto"/>
        <w:ind w:left="0" w:firstLine="425"/>
        <w:rPr>
          <w:color w:val="000000"/>
          <w:kern w:val="0"/>
        </w:rPr>
      </w:pPr>
      <w:r>
        <w:rPr>
          <w:color w:val="000000"/>
          <w:kern w:val="0"/>
        </w:rPr>
        <w:t>(uchylony)</w:t>
      </w:r>
    </w:p>
    <w:p w14:paraId="1AAA6B71" w14:textId="77777777" w:rsidR="0064706C" w:rsidRDefault="0064706C" w:rsidP="00A4439D">
      <w:pPr>
        <w:pStyle w:val="Styl2"/>
        <w:rPr>
          <w:color w:val="000000"/>
        </w:rPr>
      </w:pPr>
      <w:r>
        <w:rPr>
          <w:color w:val="000000"/>
        </w:rPr>
        <w:t>§ 10a.</w:t>
      </w:r>
    </w:p>
    <w:p w14:paraId="4ED51B9F" w14:textId="77777777" w:rsidR="0064706C" w:rsidRDefault="00EC19E9" w:rsidP="00A4439D">
      <w:pPr>
        <w:widowControl/>
        <w:tabs>
          <w:tab w:val="clear" w:pos="1080"/>
          <w:tab w:val="clear" w:pos="2580"/>
        </w:tabs>
        <w:suppressAutoHyphens w:val="0"/>
        <w:spacing w:line="276" w:lineRule="auto"/>
        <w:ind w:firstLine="425"/>
        <w:rPr>
          <w:rFonts w:eastAsia="Times New Roman"/>
          <w:color w:val="000000"/>
          <w:kern w:val="0"/>
        </w:rPr>
      </w:pPr>
      <w:r>
        <w:rPr>
          <w:rFonts w:eastAsia="Times New Roman"/>
          <w:color w:val="000000"/>
          <w:kern w:val="0"/>
        </w:rPr>
        <w:t xml:space="preserve">1. </w:t>
      </w:r>
      <w:r w:rsidR="0064706C">
        <w:rPr>
          <w:rFonts w:eastAsia="Times New Roman"/>
          <w:color w:val="000000"/>
          <w:kern w:val="0"/>
        </w:rPr>
        <w:t>System oceny zachowania uczniów klas I-III ma na celu możliwość ciągłego monitorowania przez ucznia jego postępów, a także poprawy zachowania.</w:t>
      </w:r>
    </w:p>
    <w:p w14:paraId="60918331" w14:textId="77777777" w:rsidR="0064706C" w:rsidRDefault="00EC19E9" w:rsidP="00A4439D">
      <w:pPr>
        <w:widowControl/>
        <w:tabs>
          <w:tab w:val="clear" w:pos="1080"/>
          <w:tab w:val="clear" w:pos="2580"/>
        </w:tabs>
        <w:suppressAutoHyphens w:val="0"/>
        <w:spacing w:line="276" w:lineRule="auto"/>
        <w:ind w:firstLine="425"/>
        <w:rPr>
          <w:rFonts w:eastAsia="Times New Roman"/>
          <w:bCs w:val="0"/>
          <w:color w:val="000000"/>
          <w:kern w:val="0"/>
          <w:lang w:eastAsia="pl-PL"/>
        </w:rPr>
      </w:pPr>
      <w:r>
        <w:rPr>
          <w:rFonts w:eastAsia="Times New Roman"/>
          <w:bCs w:val="0"/>
          <w:color w:val="000000"/>
          <w:kern w:val="0"/>
          <w:lang w:eastAsia="pl-PL"/>
        </w:rPr>
        <w:t xml:space="preserve">1a. </w:t>
      </w:r>
      <w:r w:rsidR="0064706C">
        <w:rPr>
          <w:rFonts w:eastAsia="Times New Roman"/>
          <w:bCs w:val="0"/>
          <w:color w:val="000000"/>
          <w:kern w:val="0"/>
          <w:lang w:eastAsia="pl-PL"/>
        </w:rPr>
        <w:t>Obszary zachowania:</w:t>
      </w:r>
    </w:p>
    <w:p w14:paraId="4962E63C" w14:textId="77777777" w:rsidR="0064706C" w:rsidRDefault="00EC19E9" w:rsidP="000C4BBD">
      <w:pPr>
        <w:widowControl/>
        <w:numPr>
          <w:ilvl w:val="0"/>
          <w:numId w:val="79"/>
        </w:numPr>
        <w:tabs>
          <w:tab w:val="clear" w:pos="1080"/>
          <w:tab w:val="clear" w:pos="258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kultura osobista – zachowanie w różnych sytuacjach (wycieczki, imprezy szkolne, apele), stosunek do kolegów, nauczycieli, pracowników szkoły, przeciwdziałanie przejawom agresji, postawa społeczna (udział w konkursach, akcjach, działalność charytatywna);</w:t>
      </w:r>
    </w:p>
    <w:p w14:paraId="72277A2A" w14:textId="77777777" w:rsidR="0064706C" w:rsidRDefault="00EC19E9" w:rsidP="000C4BBD">
      <w:pPr>
        <w:widowControl/>
        <w:numPr>
          <w:ilvl w:val="0"/>
          <w:numId w:val="79"/>
        </w:numPr>
        <w:tabs>
          <w:tab w:val="clear" w:pos="1080"/>
          <w:tab w:val="clear" w:pos="258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dyscyplina – przestrzeganie zasad i regulaminów klasowych i szkolnych, punktualność, posiadanie dzienniczka, stroju na w-f, kompletnej wyprawki, realizacja zadań powierzonych przez nauczycieli;</w:t>
      </w:r>
    </w:p>
    <w:p w14:paraId="6F868C73" w14:textId="77777777" w:rsidR="0064706C" w:rsidRDefault="00EC19E9" w:rsidP="000C4BBD">
      <w:pPr>
        <w:widowControl/>
        <w:numPr>
          <w:ilvl w:val="0"/>
          <w:numId w:val="79"/>
        </w:numPr>
        <w:tabs>
          <w:tab w:val="clear" w:pos="1080"/>
          <w:tab w:val="clear" w:pos="258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bezpieczeństwo – zachowanie na przerwach, w toaletach, szatniach, komunikacji miejskiej.</w:t>
      </w:r>
    </w:p>
    <w:p w14:paraId="17C706E6" w14:textId="77777777" w:rsidR="0064706C" w:rsidRDefault="0064706C" w:rsidP="000C4BBD">
      <w:pPr>
        <w:widowControl/>
        <w:numPr>
          <w:ilvl w:val="0"/>
          <w:numId w:val="80"/>
        </w:numPr>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t>Każdy wychowawca klasy I-III oraz oddziału przedszkolnego ma do dyspozycji planszę podzieloną na 5 pól.</w:t>
      </w:r>
    </w:p>
    <w:p w14:paraId="4960676B" w14:textId="77777777" w:rsidR="0064706C" w:rsidRDefault="0064706C" w:rsidP="000C4BBD">
      <w:pPr>
        <w:widowControl/>
        <w:numPr>
          <w:ilvl w:val="0"/>
          <w:numId w:val="80"/>
        </w:numPr>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lastRenderedPageBreak/>
        <w:t>Każdemu z pól odpowiada inny kolor, który opisuje zachowanie uczniów</w:t>
      </w:r>
      <w:r w:rsidR="00EC19E9">
        <w:rPr>
          <w:rFonts w:eastAsia="Times New Roman"/>
          <w:bCs w:val="0"/>
          <w:color w:val="000000"/>
          <w:kern w:val="0"/>
          <w:lang w:eastAsia="pl-PL"/>
        </w:rPr>
        <w:t xml:space="preserve"> i dzieci:</w:t>
      </w:r>
    </w:p>
    <w:p w14:paraId="126C40C0" w14:textId="77777777" w:rsidR="0064706C" w:rsidRDefault="00EC19E9" w:rsidP="000C4BBD">
      <w:pPr>
        <w:widowControl/>
        <w:numPr>
          <w:ilvl w:val="0"/>
          <w:numId w:val="81"/>
        </w:numPr>
        <w:tabs>
          <w:tab w:val="clear" w:pos="1080"/>
          <w:tab w:val="clear" w:pos="2580"/>
          <w:tab w:val="left" w:pos="284"/>
        </w:tabs>
        <w:suppressAutoHyphens w:val="0"/>
        <w:spacing w:line="276" w:lineRule="auto"/>
        <w:ind w:left="0" w:firstLine="0"/>
        <w:rPr>
          <w:rFonts w:eastAsia="Times New Roman"/>
          <w:bCs w:val="0"/>
          <w:color w:val="000000"/>
          <w:kern w:val="0"/>
          <w:lang w:eastAsia="pl-PL"/>
        </w:rPr>
      </w:pPr>
      <w:r>
        <w:rPr>
          <w:rFonts w:eastAsia="Times New Roman"/>
          <w:bCs w:val="0"/>
          <w:color w:val="000000"/>
          <w:kern w:val="0"/>
          <w:lang w:eastAsia="pl-PL"/>
        </w:rPr>
        <w:t>pole czerwone - bardzo dobre zachowanie, jesteś wzorem dla innych;</w:t>
      </w:r>
    </w:p>
    <w:p w14:paraId="5DFCC729" w14:textId="77777777" w:rsidR="0064706C" w:rsidRDefault="00EC19E9" w:rsidP="000C4BBD">
      <w:pPr>
        <w:widowControl/>
        <w:numPr>
          <w:ilvl w:val="0"/>
          <w:numId w:val="81"/>
        </w:numPr>
        <w:tabs>
          <w:tab w:val="clear" w:pos="1080"/>
          <w:tab w:val="clear" w:pos="2580"/>
          <w:tab w:val="left" w:pos="284"/>
        </w:tabs>
        <w:suppressAutoHyphens w:val="0"/>
        <w:spacing w:line="276" w:lineRule="auto"/>
        <w:ind w:left="0" w:firstLine="0"/>
        <w:rPr>
          <w:rFonts w:eastAsia="Times New Roman"/>
          <w:bCs w:val="0"/>
          <w:color w:val="000000"/>
          <w:kern w:val="0"/>
          <w:lang w:eastAsia="pl-PL"/>
        </w:rPr>
      </w:pPr>
      <w:r>
        <w:rPr>
          <w:rFonts w:eastAsia="Times New Roman"/>
          <w:bCs w:val="0"/>
          <w:color w:val="000000"/>
          <w:kern w:val="0"/>
          <w:lang w:eastAsia="pl-PL"/>
        </w:rPr>
        <w:t>pole zielone - dobre zachowanie, jesteś grzeczny;</w:t>
      </w:r>
    </w:p>
    <w:p w14:paraId="45715FB0" w14:textId="77777777" w:rsidR="0064706C" w:rsidRDefault="00EC19E9" w:rsidP="000C4BBD">
      <w:pPr>
        <w:widowControl/>
        <w:numPr>
          <w:ilvl w:val="0"/>
          <w:numId w:val="81"/>
        </w:numPr>
        <w:tabs>
          <w:tab w:val="clear" w:pos="1080"/>
          <w:tab w:val="clear" w:pos="2580"/>
          <w:tab w:val="left" w:pos="284"/>
        </w:tabs>
        <w:suppressAutoHyphens w:val="0"/>
        <w:spacing w:line="276" w:lineRule="auto"/>
        <w:ind w:left="0" w:firstLine="0"/>
        <w:rPr>
          <w:rFonts w:eastAsia="Times New Roman"/>
          <w:bCs w:val="0"/>
          <w:color w:val="000000"/>
          <w:kern w:val="0"/>
          <w:lang w:eastAsia="pl-PL"/>
        </w:rPr>
      </w:pPr>
      <w:r>
        <w:rPr>
          <w:rFonts w:eastAsia="Times New Roman"/>
          <w:bCs w:val="0"/>
          <w:color w:val="000000"/>
          <w:kern w:val="0"/>
          <w:lang w:eastAsia="pl-PL"/>
        </w:rPr>
        <w:t>pole niebieskie – popraw swoje zachowanie;</w:t>
      </w:r>
    </w:p>
    <w:p w14:paraId="2970BD14" w14:textId="77777777" w:rsidR="0064706C" w:rsidRDefault="00EC19E9" w:rsidP="000C4BBD">
      <w:pPr>
        <w:widowControl/>
        <w:numPr>
          <w:ilvl w:val="0"/>
          <w:numId w:val="81"/>
        </w:numPr>
        <w:tabs>
          <w:tab w:val="clear" w:pos="1080"/>
          <w:tab w:val="clear" w:pos="2580"/>
          <w:tab w:val="left" w:pos="284"/>
        </w:tabs>
        <w:suppressAutoHyphens w:val="0"/>
        <w:spacing w:line="276" w:lineRule="auto"/>
        <w:ind w:left="0" w:firstLine="0"/>
        <w:rPr>
          <w:rFonts w:eastAsia="Times New Roman"/>
          <w:bCs w:val="0"/>
          <w:color w:val="000000"/>
          <w:kern w:val="0"/>
          <w:lang w:eastAsia="pl-PL"/>
        </w:rPr>
      </w:pPr>
      <w:r>
        <w:rPr>
          <w:rFonts w:eastAsia="Times New Roman"/>
          <w:bCs w:val="0"/>
          <w:color w:val="000000"/>
          <w:kern w:val="0"/>
          <w:lang w:eastAsia="pl-PL"/>
        </w:rPr>
        <w:t>pole szare – jest źle, popraw swoje zachowanie;</w:t>
      </w:r>
    </w:p>
    <w:p w14:paraId="65126F72" w14:textId="77777777" w:rsidR="0064706C" w:rsidRDefault="00EC19E9" w:rsidP="000C4BBD">
      <w:pPr>
        <w:widowControl/>
        <w:numPr>
          <w:ilvl w:val="0"/>
          <w:numId w:val="81"/>
        </w:numPr>
        <w:tabs>
          <w:tab w:val="clear" w:pos="1080"/>
          <w:tab w:val="clear" w:pos="2580"/>
          <w:tab w:val="left" w:pos="284"/>
        </w:tabs>
        <w:suppressAutoHyphens w:val="0"/>
        <w:spacing w:line="276" w:lineRule="auto"/>
        <w:ind w:left="0" w:firstLine="0"/>
        <w:rPr>
          <w:rFonts w:eastAsia="Times New Roman"/>
          <w:bCs w:val="0"/>
          <w:color w:val="000000"/>
          <w:kern w:val="0"/>
          <w:lang w:eastAsia="pl-PL"/>
        </w:rPr>
      </w:pPr>
      <w:r>
        <w:rPr>
          <w:rFonts w:eastAsia="Times New Roman"/>
          <w:bCs w:val="0"/>
          <w:color w:val="000000"/>
          <w:kern w:val="0"/>
          <w:lang w:eastAsia="pl-PL"/>
        </w:rPr>
        <w:t>pole czarne – jest bardzo źle, twoje zachowanie jest naganne.</w:t>
      </w:r>
    </w:p>
    <w:p w14:paraId="0F4A57B0" w14:textId="77777777" w:rsidR="0064706C" w:rsidRDefault="00EC19E9" w:rsidP="00297CA8">
      <w:pPr>
        <w:widowControl/>
        <w:tabs>
          <w:tab w:val="clear" w:pos="1080"/>
          <w:tab w:val="clear" w:pos="2580"/>
        </w:tabs>
        <w:suppressAutoHyphens w:val="0"/>
        <w:spacing w:line="276" w:lineRule="auto"/>
        <w:ind w:firstLine="425"/>
        <w:rPr>
          <w:rFonts w:eastAsia="Times New Roman"/>
          <w:bCs w:val="0"/>
          <w:color w:val="000000"/>
          <w:kern w:val="0"/>
          <w:lang w:eastAsia="pl-PL"/>
        </w:rPr>
      </w:pPr>
      <w:r>
        <w:rPr>
          <w:rFonts w:eastAsia="Times New Roman"/>
          <w:bCs w:val="0"/>
          <w:color w:val="000000"/>
          <w:kern w:val="0"/>
          <w:lang w:eastAsia="pl-PL"/>
        </w:rPr>
        <w:t xml:space="preserve">3a. </w:t>
      </w:r>
      <w:r w:rsidR="0064706C">
        <w:rPr>
          <w:rFonts w:eastAsia="Times New Roman"/>
          <w:bCs w:val="0"/>
          <w:color w:val="000000"/>
          <w:kern w:val="0"/>
          <w:lang w:eastAsia="pl-PL"/>
        </w:rPr>
        <w:t>W systemie tym ważna jest ciągła możliwość monitorowania przez ucznia swoich postępów, a także poprawy zachowania, co owocuje przesunięciem klipsa na pole wyższe.</w:t>
      </w:r>
    </w:p>
    <w:p w14:paraId="3212A44D" w14:textId="77777777" w:rsidR="0064706C" w:rsidRDefault="0064706C" w:rsidP="000C4BBD">
      <w:pPr>
        <w:widowControl/>
        <w:numPr>
          <w:ilvl w:val="0"/>
          <w:numId w:val="80"/>
        </w:numPr>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t>Każdy uczeń posiada klips opatrzony jego imieniem i nazwiskiem.</w:t>
      </w:r>
    </w:p>
    <w:p w14:paraId="1035DBA4" w14:textId="77777777" w:rsidR="0064706C" w:rsidRDefault="0064706C" w:rsidP="000C4BBD">
      <w:pPr>
        <w:widowControl/>
        <w:numPr>
          <w:ilvl w:val="0"/>
          <w:numId w:val="80"/>
        </w:numPr>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t>Na początku każdego dnia, na pierwszej lekcji, klipsy uczniów umieszczone zostają na polu zielonym.</w:t>
      </w:r>
    </w:p>
    <w:p w14:paraId="7D37E8DC" w14:textId="77777777" w:rsidR="0064706C" w:rsidRDefault="00EC19E9" w:rsidP="000C4BBD">
      <w:pPr>
        <w:widowControl/>
        <w:numPr>
          <w:ilvl w:val="0"/>
          <w:numId w:val="80"/>
        </w:numPr>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t>J</w:t>
      </w:r>
      <w:r w:rsidR="0064706C">
        <w:rPr>
          <w:rFonts w:eastAsia="Times New Roman"/>
          <w:bCs w:val="0"/>
          <w:color w:val="000000"/>
          <w:kern w:val="0"/>
          <w:lang w:eastAsia="pl-PL"/>
        </w:rPr>
        <w:t>eśli nauczyciel zauważy, że uczeń podejmuje dobre decyzje dotyczące zachowania oraz dobrze pracuje, jego klips przesuwa do góry, na pole czerwone.</w:t>
      </w:r>
    </w:p>
    <w:p w14:paraId="64ED284C" w14:textId="77777777" w:rsidR="0064706C" w:rsidRDefault="0064706C" w:rsidP="000C4BBD">
      <w:pPr>
        <w:widowControl/>
        <w:numPr>
          <w:ilvl w:val="0"/>
          <w:numId w:val="80"/>
        </w:numPr>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t>Jeśli nauczyciel zauważy, że uczeń nie pracuje, zachowuje się niepoprawnie, przesuwa klips na pole niebieskie, szare lub czarne.</w:t>
      </w:r>
    </w:p>
    <w:p w14:paraId="792FC67F" w14:textId="77777777" w:rsidR="0064706C" w:rsidRDefault="0064706C" w:rsidP="000C4BBD">
      <w:pPr>
        <w:widowControl/>
        <w:numPr>
          <w:ilvl w:val="0"/>
          <w:numId w:val="80"/>
        </w:numPr>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t xml:space="preserve">Pod koniec dnia uczeń zaznacza w kalendarzu wklejonym do dzienniczka kolor pola, na którym ostatecznie się znalazł. </w:t>
      </w:r>
    </w:p>
    <w:p w14:paraId="38DEDCA4" w14:textId="77777777" w:rsidR="0064706C" w:rsidRDefault="0064706C" w:rsidP="000C4BBD">
      <w:pPr>
        <w:widowControl/>
        <w:numPr>
          <w:ilvl w:val="0"/>
          <w:numId w:val="80"/>
        </w:numPr>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t>W sytuacji zachowania zagrażającego bezpieczeństwu ucznia i innych osób, aktów wandalizmu, pobicia, zastraszania, kradzieży uczeń od razu dostaje czarne pole, oczywiście ma możliwość poprawienia w danym dniu, ale nie wyżej niż na pole zielone.</w:t>
      </w:r>
    </w:p>
    <w:p w14:paraId="58C345A3" w14:textId="77777777" w:rsidR="0064706C" w:rsidRDefault="0064706C" w:rsidP="000C4BBD">
      <w:pPr>
        <w:widowControl/>
        <w:numPr>
          <w:ilvl w:val="0"/>
          <w:numId w:val="80"/>
        </w:numPr>
        <w:tabs>
          <w:tab w:val="clear" w:pos="1080"/>
          <w:tab w:val="clear" w:pos="2580"/>
          <w:tab w:val="left" w:pos="284"/>
          <w:tab w:val="left" w:pos="426"/>
          <w:tab w:val="left" w:pos="851"/>
        </w:tabs>
        <w:suppressAutoHyphens w:val="0"/>
        <w:spacing w:line="276" w:lineRule="auto"/>
        <w:ind w:left="0" w:firstLine="425"/>
        <w:rPr>
          <w:rFonts w:eastAsia="Times New Roman"/>
          <w:bCs w:val="0"/>
          <w:color w:val="000000"/>
          <w:kern w:val="0"/>
          <w:lang w:eastAsia="pl-PL"/>
        </w:rPr>
      </w:pPr>
      <w:bookmarkStart w:id="68" w:name="_Hlk117169014"/>
      <w:r>
        <w:rPr>
          <w:rFonts w:eastAsia="Times New Roman"/>
          <w:bCs w:val="0"/>
          <w:color w:val="000000"/>
          <w:kern w:val="0"/>
          <w:lang w:eastAsia="pl-PL"/>
        </w:rPr>
        <w:t>Rodzice materialnie odpowiadają za</w:t>
      </w:r>
      <w:r w:rsidR="009B1FF3">
        <w:rPr>
          <w:rFonts w:eastAsia="Times New Roman"/>
          <w:bCs w:val="0"/>
          <w:color w:val="000000"/>
          <w:kern w:val="0"/>
          <w:lang w:eastAsia="pl-PL"/>
        </w:rPr>
        <w:t xml:space="preserve"> </w:t>
      </w:r>
      <w:r w:rsidR="00F66D8C">
        <w:rPr>
          <w:rFonts w:eastAsia="Times New Roman"/>
          <w:bCs w:val="0"/>
          <w:color w:val="000000"/>
          <w:kern w:val="0"/>
          <w:lang w:eastAsia="pl-PL"/>
        </w:rPr>
        <w:t xml:space="preserve">umyślne </w:t>
      </w:r>
      <w:r w:rsidR="009B1FF3">
        <w:rPr>
          <w:rFonts w:eastAsia="Times New Roman"/>
          <w:bCs w:val="0"/>
          <w:color w:val="000000"/>
          <w:kern w:val="0"/>
          <w:lang w:eastAsia="pl-PL"/>
        </w:rPr>
        <w:t>szkody, które dokonało dziecko</w:t>
      </w:r>
      <w:r w:rsidR="00F66D8C">
        <w:rPr>
          <w:rFonts w:eastAsia="Times New Roman"/>
          <w:bCs w:val="0"/>
          <w:color w:val="000000"/>
          <w:kern w:val="0"/>
          <w:lang w:eastAsia="pl-PL"/>
        </w:rPr>
        <w:t>.</w:t>
      </w:r>
    </w:p>
    <w:bookmarkEnd w:id="68"/>
    <w:p w14:paraId="55718DC0" w14:textId="77777777" w:rsidR="007C75AA" w:rsidRDefault="007C75AA" w:rsidP="00297CA8">
      <w:pPr>
        <w:pStyle w:val="Styl2"/>
        <w:rPr>
          <w:color w:val="000000"/>
        </w:rPr>
      </w:pPr>
      <w:r>
        <w:rPr>
          <w:color w:val="000000"/>
        </w:rPr>
        <w:t>§</w:t>
      </w:r>
      <w:r w:rsidR="00E34CBB">
        <w:rPr>
          <w:color w:val="000000"/>
        </w:rPr>
        <w:t xml:space="preserve"> </w:t>
      </w:r>
      <w:r>
        <w:rPr>
          <w:color w:val="000000"/>
        </w:rPr>
        <w:t>11</w:t>
      </w:r>
      <w:r w:rsidR="0012433C">
        <w:rPr>
          <w:color w:val="000000"/>
        </w:rPr>
        <w:t>.</w:t>
      </w:r>
    </w:p>
    <w:p w14:paraId="482551C4" w14:textId="77777777" w:rsidR="007B6592" w:rsidRDefault="007B6592" w:rsidP="000C4BBD">
      <w:pPr>
        <w:numPr>
          <w:ilvl w:val="6"/>
          <w:numId w:val="82"/>
        </w:numPr>
        <w:tabs>
          <w:tab w:val="clear" w:pos="1080"/>
          <w:tab w:val="clear" w:pos="2580"/>
          <w:tab w:val="left" w:pos="142"/>
          <w:tab w:val="left" w:pos="284"/>
        </w:tabs>
        <w:spacing w:line="276" w:lineRule="auto"/>
        <w:ind w:left="0" w:firstLine="425"/>
        <w:rPr>
          <w:color w:val="000000"/>
          <w:kern w:val="0"/>
        </w:rPr>
      </w:pPr>
      <w:bookmarkStart w:id="69" w:name="_Hlk498923734"/>
      <w:r>
        <w:rPr>
          <w:color w:val="000000"/>
          <w:kern w:val="0"/>
        </w:rPr>
        <w:t>Rodzice ucznia zagrożonego oceną niedostateczną są o tym poinformowani na miesiąc przed klasyfikacją podczas spotkań z rodzicami lub poprzez wysłanie listu poleconego.</w:t>
      </w:r>
    </w:p>
    <w:p w14:paraId="5ABE994E" w14:textId="0A1D570B" w:rsidR="007B6592" w:rsidRDefault="007B6592" w:rsidP="000C4BBD">
      <w:pPr>
        <w:numPr>
          <w:ilvl w:val="0"/>
          <w:numId w:val="82"/>
        </w:numPr>
        <w:tabs>
          <w:tab w:val="clear" w:pos="1080"/>
          <w:tab w:val="clear" w:pos="2580"/>
          <w:tab w:val="left" w:pos="142"/>
          <w:tab w:val="left" w:pos="284"/>
        </w:tabs>
        <w:spacing w:line="276" w:lineRule="auto"/>
        <w:ind w:left="0" w:firstLine="425"/>
        <w:rPr>
          <w:color w:val="000000"/>
          <w:kern w:val="0"/>
          <w:u w:val="single"/>
        </w:rPr>
      </w:pPr>
      <w:r>
        <w:rPr>
          <w:color w:val="000000"/>
          <w:kern w:val="0"/>
        </w:rPr>
        <w:t xml:space="preserve">O </w:t>
      </w:r>
      <w:r w:rsidR="00EC19E9">
        <w:rPr>
          <w:color w:val="000000"/>
          <w:kern w:val="0"/>
        </w:rPr>
        <w:t xml:space="preserve">przewidywanej </w:t>
      </w:r>
      <w:r>
        <w:rPr>
          <w:color w:val="000000"/>
          <w:kern w:val="0"/>
        </w:rPr>
        <w:t xml:space="preserve">ocenie na koniec </w:t>
      </w:r>
      <w:r w:rsidR="00EC19E9">
        <w:rPr>
          <w:color w:val="000000"/>
          <w:kern w:val="0"/>
        </w:rPr>
        <w:t xml:space="preserve">okresu </w:t>
      </w:r>
      <w:r>
        <w:rPr>
          <w:color w:val="000000"/>
          <w:kern w:val="0"/>
        </w:rPr>
        <w:t>(roku szkolnego) rodzice</w:t>
      </w:r>
      <w:r w:rsidR="008A655F">
        <w:rPr>
          <w:color w:val="000000"/>
          <w:kern w:val="0"/>
        </w:rPr>
        <w:t xml:space="preserve"> są informowani na tydzień przed </w:t>
      </w:r>
      <w:r w:rsidR="00405DD9">
        <w:rPr>
          <w:color w:val="000000"/>
          <w:kern w:val="0"/>
        </w:rPr>
        <w:t xml:space="preserve">zebraniem </w:t>
      </w:r>
      <w:r>
        <w:rPr>
          <w:color w:val="000000"/>
          <w:kern w:val="0"/>
        </w:rPr>
        <w:t xml:space="preserve">klasyfikacyjnym </w:t>
      </w:r>
      <w:r w:rsidR="006D6706">
        <w:rPr>
          <w:color w:val="000000"/>
          <w:kern w:val="0"/>
        </w:rPr>
        <w:t>Rady Pe</w:t>
      </w:r>
      <w:r>
        <w:rPr>
          <w:color w:val="000000"/>
          <w:kern w:val="0"/>
        </w:rPr>
        <w:t>dagogicznej.</w:t>
      </w:r>
      <w:r w:rsidR="000A189B">
        <w:rPr>
          <w:color w:val="000000"/>
          <w:kern w:val="0"/>
        </w:rPr>
        <w:t xml:space="preserve"> </w:t>
      </w:r>
    </w:p>
    <w:bookmarkEnd w:id="69"/>
    <w:p w14:paraId="5D0C1BA7" w14:textId="77777777" w:rsidR="007B6592" w:rsidRDefault="007B6592" w:rsidP="000C4BBD">
      <w:pPr>
        <w:numPr>
          <w:ilvl w:val="0"/>
          <w:numId w:val="82"/>
        </w:numPr>
        <w:tabs>
          <w:tab w:val="clear" w:pos="1080"/>
          <w:tab w:val="clear" w:pos="2580"/>
          <w:tab w:val="left" w:pos="142"/>
          <w:tab w:val="left" w:pos="284"/>
        </w:tabs>
        <w:spacing w:line="276" w:lineRule="auto"/>
        <w:ind w:left="0" w:firstLine="425"/>
        <w:rPr>
          <w:color w:val="000000"/>
          <w:kern w:val="0"/>
        </w:rPr>
      </w:pPr>
      <w:r>
        <w:rPr>
          <w:color w:val="000000"/>
          <w:kern w:val="0"/>
        </w:rPr>
        <w:t xml:space="preserve">O bieżących postępach dziecka rodzice mogą uzyskać informację </w:t>
      </w:r>
      <w:r w:rsidR="00A00237">
        <w:rPr>
          <w:color w:val="000000"/>
          <w:kern w:val="0"/>
        </w:rPr>
        <w:t xml:space="preserve">za pośrednictwem e-dziennika, </w:t>
      </w:r>
      <w:r>
        <w:rPr>
          <w:color w:val="000000"/>
          <w:kern w:val="0"/>
        </w:rPr>
        <w:t xml:space="preserve">podczas indywidualnych spotkań każdorazowo ustalanych przez nauczyciela danego przedmiotu, dyżurów nauczycielskich i w terminie ustalonym uprzednio z nauczycielem lub wychowawcą oraz ogólnych zebrań. </w:t>
      </w:r>
    </w:p>
    <w:p w14:paraId="348DB919" w14:textId="26359CF5" w:rsidR="004F565C" w:rsidRDefault="00991BBB" w:rsidP="000C4BBD">
      <w:pPr>
        <w:numPr>
          <w:ilvl w:val="0"/>
          <w:numId w:val="82"/>
        </w:numPr>
        <w:tabs>
          <w:tab w:val="clear" w:pos="1080"/>
          <w:tab w:val="clear" w:pos="2580"/>
          <w:tab w:val="left" w:pos="142"/>
          <w:tab w:val="left" w:pos="284"/>
        </w:tabs>
        <w:spacing w:line="276" w:lineRule="auto"/>
        <w:ind w:left="0" w:firstLine="425"/>
        <w:rPr>
          <w:color w:val="000000"/>
          <w:kern w:val="0"/>
        </w:rPr>
      </w:pPr>
      <w:r>
        <w:rPr>
          <w:color w:val="000000"/>
          <w:kern w:val="0"/>
          <w:shd w:val="clear" w:color="auto" w:fill="FFFFFF"/>
        </w:rPr>
        <w:t>(uchylon</w:t>
      </w:r>
      <w:r w:rsidR="008E49FF">
        <w:rPr>
          <w:color w:val="000000"/>
          <w:kern w:val="0"/>
          <w:shd w:val="clear" w:color="auto" w:fill="FFFFFF"/>
        </w:rPr>
        <w:t>y)</w:t>
      </w:r>
    </w:p>
    <w:p w14:paraId="52D945F3" w14:textId="77777777" w:rsidR="007B6592" w:rsidRDefault="007C75AA" w:rsidP="008E49FF">
      <w:pPr>
        <w:pStyle w:val="Styl2"/>
        <w:rPr>
          <w:color w:val="000000"/>
        </w:rPr>
      </w:pPr>
      <w:r>
        <w:rPr>
          <w:color w:val="000000"/>
        </w:rPr>
        <w:t>§ 11a</w:t>
      </w:r>
      <w:r w:rsidR="004D34DB">
        <w:rPr>
          <w:color w:val="000000"/>
        </w:rPr>
        <w:t>.</w:t>
      </w:r>
    </w:p>
    <w:p w14:paraId="10E85C75" w14:textId="77777777" w:rsidR="007B6592" w:rsidRDefault="007B6592" w:rsidP="000C4BBD">
      <w:pPr>
        <w:numPr>
          <w:ilvl w:val="0"/>
          <w:numId w:val="83"/>
        </w:numPr>
        <w:tabs>
          <w:tab w:val="clear" w:pos="1080"/>
          <w:tab w:val="clear" w:pos="2580"/>
          <w:tab w:val="left" w:pos="0"/>
          <w:tab w:val="left" w:pos="284"/>
        </w:tabs>
        <w:spacing w:line="276" w:lineRule="auto"/>
        <w:ind w:left="0" w:firstLine="425"/>
        <w:rPr>
          <w:color w:val="000000"/>
          <w:kern w:val="0"/>
        </w:rPr>
      </w:pPr>
      <w:r>
        <w:rPr>
          <w:color w:val="000000"/>
          <w:kern w:val="0"/>
        </w:rPr>
        <w:t>Podstawową formą dokumentowania osiągnięć ucznia jest:</w:t>
      </w:r>
    </w:p>
    <w:p w14:paraId="3D2FBF95" w14:textId="77777777" w:rsidR="007B6592" w:rsidRDefault="00A00237" w:rsidP="000C4BBD">
      <w:pPr>
        <w:numPr>
          <w:ilvl w:val="1"/>
          <w:numId w:val="84"/>
        </w:numPr>
        <w:tabs>
          <w:tab w:val="clear" w:pos="1080"/>
          <w:tab w:val="left" w:pos="284"/>
        </w:tabs>
        <w:spacing w:line="276" w:lineRule="auto"/>
        <w:ind w:left="0" w:firstLine="0"/>
        <w:rPr>
          <w:color w:val="000000"/>
          <w:kern w:val="0"/>
        </w:rPr>
      </w:pPr>
      <w:r>
        <w:rPr>
          <w:color w:val="000000"/>
          <w:kern w:val="0"/>
        </w:rPr>
        <w:t>dziennik klasy/grupy;</w:t>
      </w:r>
    </w:p>
    <w:p w14:paraId="6BD5911E" w14:textId="77777777" w:rsidR="007B6592" w:rsidRDefault="00A00237" w:rsidP="000C4BBD">
      <w:pPr>
        <w:numPr>
          <w:ilvl w:val="1"/>
          <w:numId w:val="84"/>
        </w:numPr>
        <w:tabs>
          <w:tab w:val="clear" w:pos="1080"/>
          <w:tab w:val="left" w:pos="284"/>
        </w:tabs>
        <w:spacing w:line="276" w:lineRule="auto"/>
        <w:ind w:left="0" w:firstLine="0"/>
        <w:rPr>
          <w:color w:val="000000"/>
          <w:kern w:val="0"/>
        </w:rPr>
      </w:pPr>
      <w:r>
        <w:rPr>
          <w:color w:val="000000"/>
          <w:kern w:val="0"/>
        </w:rPr>
        <w:t>arkusz ocen ucznia.</w:t>
      </w:r>
    </w:p>
    <w:p w14:paraId="7B2D0B81" w14:textId="3B83CBF8" w:rsidR="007B6592" w:rsidRDefault="007B6592" w:rsidP="000C4BBD">
      <w:pPr>
        <w:numPr>
          <w:ilvl w:val="0"/>
          <w:numId w:val="85"/>
        </w:numPr>
        <w:tabs>
          <w:tab w:val="clear" w:pos="1080"/>
          <w:tab w:val="clear" w:pos="2580"/>
          <w:tab w:val="left" w:pos="284"/>
        </w:tabs>
        <w:spacing w:line="276" w:lineRule="auto"/>
        <w:ind w:left="0" w:firstLine="425"/>
        <w:rPr>
          <w:color w:val="000000"/>
          <w:kern w:val="0"/>
        </w:rPr>
      </w:pPr>
      <w:r>
        <w:rPr>
          <w:color w:val="000000"/>
          <w:kern w:val="0"/>
        </w:rPr>
        <w:t>Dopuszcza się stosowanie innych form dokumentowania postępów ucznia ustalonych przez wychowawców klas i innych nauczycieli</w:t>
      </w:r>
      <w:r w:rsidR="000F787B">
        <w:rPr>
          <w:color w:val="000000"/>
          <w:kern w:val="0"/>
        </w:rPr>
        <w:t xml:space="preserve"> </w:t>
      </w:r>
      <w:r>
        <w:rPr>
          <w:color w:val="000000"/>
          <w:kern w:val="0"/>
        </w:rPr>
        <w:t xml:space="preserve">(zeszyt wychowawcy, notatnik nauczyciela przedmiotu). Nie mogą one zastępować dokumentów wymienionych w </w:t>
      </w:r>
      <w:r w:rsidR="00A00237">
        <w:rPr>
          <w:color w:val="000000"/>
          <w:kern w:val="0"/>
        </w:rPr>
        <w:t xml:space="preserve">ust. </w:t>
      </w:r>
      <w:r>
        <w:rPr>
          <w:color w:val="000000"/>
          <w:kern w:val="0"/>
        </w:rPr>
        <w:t>1.</w:t>
      </w:r>
    </w:p>
    <w:p w14:paraId="0A1F4B61" w14:textId="6AD05102" w:rsidR="007B6592" w:rsidRDefault="00B706F1" w:rsidP="000C4BBD">
      <w:pPr>
        <w:numPr>
          <w:ilvl w:val="0"/>
          <w:numId w:val="85"/>
        </w:numPr>
        <w:tabs>
          <w:tab w:val="clear" w:pos="1080"/>
          <w:tab w:val="clear" w:pos="2580"/>
          <w:tab w:val="left" w:pos="284"/>
        </w:tabs>
        <w:spacing w:line="276" w:lineRule="auto"/>
        <w:ind w:left="0" w:firstLine="425"/>
        <w:rPr>
          <w:color w:val="000000"/>
          <w:kern w:val="0"/>
        </w:rPr>
      </w:pPr>
      <w:r>
        <w:rPr>
          <w:color w:val="000000"/>
          <w:kern w:val="0"/>
        </w:rPr>
        <w:t>(uchylony)</w:t>
      </w:r>
    </w:p>
    <w:p w14:paraId="7F47FFC6" w14:textId="77777777" w:rsidR="007B6592" w:rsidRDefault="004D34DB" w:rsidP="00B706F1">
      <w:pPr>
        <w:pStyle w:val="Styl2"/>
        <w:rPr>
          <w:color w:val="000000"/>
        </w:rPr>
      </w:pPr>
      <w:r>
        <w:rPr>
          <w:color w:val="000000"/>
        </w:rPr>
        <w:t>§ 11b.</w:t>
      </w:r>
    </w:p>
    <w:p w14:paraId="47817E9E" w14:textId="77777777" w:rsidR="007B6592" w:rsidRDefault="007B6592" w:rsidP="000C4BBD">
      <w:pPr>
        <w:numPr>
          <w:ilvl w:val="6"/>
          <w:numId w:val="86"/>
        </w:numPr>
        <w:tabs>
          <w:tab w:val="clear" w:pos="1080"/>
          <w:tab w:val="clear" w:pos="2580"/>
          <w:tab w:val="left" w:pos="284"/>
        </w:tabs>
        <w:spacing w:line="276" w:lineRule="auto"/>
        <w:ind w:left="0" w:firstLine="425"/>
        <w:rPr>
          <w:color w:val="000000"/>
          <w:kern w:val="0"/>
        </w:rPr>
      </w:pPr>
      <w:r>
        <w:rPr>
          <w:color w:val="000000"/>
          <w:kern w:val="0"/>
        </w:rPr>
        <w:t xml:space="preserve">Po przeanalizowaniu przeprowadzonych w trakcie roku szkolnego ankietach i zebraniu </w:t>
      </w:r>
      <w:r>
        <w:rPr>
          <w:color w:val="000000"/>
          <w:kern w:val="0"/>
        </w:rPr>
        <w:lastRenderedPageBreak/>
        <w:t>opinii od rodziców zostaną wyciągnięte wnioski do dalszej pracy.</w:t>
      </w:r>
    </w:p>
    <w:p w14:paraId="4DE34931" w14:textId="77777777" w:rsidR="007B6592" w:rsidRDefault="00132070" w:rsidP="000C4BBD">
      <w:pPr>
        <w:numPr>
          <w:ilvl w:val="0"/>
          <w:numId w:val="86"/>
        </w:numPr>
        <w:tabs>
          <w:tab w:val="clear" w:pos="1080"/>
          <w:tab w:val="clear" w:pos="2580"/>
          <w:tab w:val="left" w:pos="284"/>
        </w:tabs>
        <w:spacing w:line="276" w:lineRule="auto"/>
        <w:ind w:left="0" w:firstLine="425"/>
        <w:rPr>
          <w:color w:val="000000"/>
          <w:kern w:val="0"/>
        </w:rPr>
      </w:pPr>
      <w:bookmarkStart w:id="70" w:name="_Hlk117169033"/>
      <w:r>
        <w:rPr>
          <w:color w:val="000000"/>
          <w:kern w:val="0"/>
        </w:rPr>
        <w:t>Uczeń,</w:t>
      </w:r>
      <w:r w:rsidR="007B6592">
        <w:rPr>
          <w:color w:val="000000"/>
          <w:kern w:val="0"/>
        </w:rPr>
        <w:t xml:space="preserve"> który nie</w:t>
      </w:r>
      <w:r w:rsidR="00F66D8C">
        <w:rPr>
          <w:color w:val="000000"/>
          <w:kern w:val="0"/>
        </w:rPr>
        <w:t xml:space="preserve"> otrzymał</w:t>
      </w:r>
      <w:r w:rsidR="007B6592">
        <w:rPr>
          <w:color w:val="000000"/>
          <w:kern w:val="0"/>
        </w:rPr>
        <w:t xml:space="preserve"> z obowiązkowych zajęć edukacyjnych w danym roku szkolnym ocen powyżej niedostatecznej nie otrzymuje promocji do następnej klasy.</w:t>
      </w:r>
    </w:p>
    <w:bookmarkEnd w:id="70"/>
    <w:p w14:paraId="237BB5D1" w14:textId="77777777" w:rsidR="007B6592" w:rsidRDefault="008A655F" w:rsidP="000C4BBD">
      <w:pPr>
        <w:numPr>
          <w:ilvl w:val="0"/>
          <w:numId w:val="86"/>
        </w:numPr>
        <w:tabs>
          <w:tab w:val="clear" w:pos="1080"/>
          <w:tab w:val="clear" w:pos="2580"/>
          <w:tab w:val="left" w:pos="284"/>
        </w:tabs>
        <w:spacing w:line="276" w:lineRule="auto"/>
        <w:ind w:left="0" w:firstLine="425"/>
        <w:rPr>
          <w:color w:val="000000"/>
          <w:kern w:val="0"/>
        </w:rPr>
      </w:pPr>
      <w:r>
        <w:rPr>
          <w:color w:val="000000"/>
          <w:kern w:val="0"/>
        </w:rPr>
        <w:t>(uchylony)</w:t>
      </w:r>
    </w:p>
    <w:p w14:paraId="5BFAE4AC" w14:textId="77777777" w:rsidR="007B6592" w:rsidRDefault="007B6592" w:rsidP="000C4BBD">
      <w:pPr>
        <w:numPr>
          <w:ilvl w:val="0"/>
          <w:numId w:val="86"/>
        </w:numPr>
        <w:tabs>
          <w:tab w:val="clear" w:pos="1080"/>
          <w:tab w:val="clear" w:pos="2580"/>
          <w:tab w:val="left" w:pos="284"/>
        </w:tabs>
        <w:spacing w:line="276" w:lineRule="auto"/>
        <w:ind w:left="0" w:firstLine="425"/>
        <w:rPr>
          <w:color w:val="000000"/>
          <w:kern w:val="0"/>
        </w:rPr>
      </w:pPr>
      <w:r>
        <w:rPr>
          <w:color w:val="000000"/>
          <w:kern w:val="0"/>
        </w:rPr>
        <w:t xml:space="preserve">Począwszy od klasy IV, średnia ocen </w:t>
      </w:r>
      <w:r w:rsidR="005359B9">
        <w:rPr>
          <w:color w:val="000000"/>
          <w:kern w:val="0"/>
        </w:rPr>
        <w:t xml:space="preserve">rocznych </w:t>
      </w:r>
      <w:r>
        <w:rPr>
          <w:color w:val="000000"/>
          <w:kern w:val="0"/>
        </w:rPr>
        <w:t>upoważniająca ucznia do otrzymania świadectwa z wyróżnieniem w klasach IV – V</w:t>
      </w:r>
      <w:r w:rsidR="002916B3">
        <w:rPr>
          <w:color w:val="000000"/>
          <w:kern w:val="0"/>
        </w:rPr>
        <w:t>II</w:t>
      </w:r>
      <w:r>
        <w:rPr>
          <w:color w:val="000000"/>
          <w:kern w:val="0"/>
        </w:rPr>
        <w:t>I wynosi</w:t>
      </w:r>
      <w:r w:rsidR="004F565C">
        <w:rPr>
          <w:color w:val="000000"/>
          <w:kern w:val="0"/>
        </w:rPr>
        <w:t xml:space="preserve"> co najmniej</w:t>
      </w:r>
      <w:r>
        <w:rPr>
          <w:color w:val="000000"/>
          <w:kern w:val="0"/>
        </w:rPr>
        <w:t xml:space="preserve"> 4,75</w:t>
      </w:r>
      <w:r w:rsidR="004F565C">
        <w:rPr>
          <w:color w:val="000000"/>
          <w:kern w:val="0"/>
        </w:rPr>
        <w:t xml:space="preserve"> </w:t>
      </w:r>
      <w:r>
        <w:rPr>
          <w:color w:val="000000"/>
          <w:kern w:val="0"/>
        </w:rPr>
        <w:t>z</w:t>
      </w:r>
      <w:r w:rsidR="00B06A36">
        <w:rPr>
          <w:color w:val="000000"/>
          <w:kern w:val="0"/>
        </w:rPr>
        <w:t xml:space="preserve"> </w:t>
      </w:r>
      <w:r>
        <w:rPr>
          <w:color w:val="000000"/>
          <w:kern w:val="0"/>
        </w:rPr>
        <w:t>ob</w:t>
      </w:r>
      <w:r w:rsidR="004F565C">
        <w:rPr>
          <w:color w:val="000000"/>
          <w:kern w:val="0"/>
        </w:rPr>
        <w:t xml:space="preserve">owiązujących zajęć edukacyjnych </w:t>
      </w:r>
      <w:r w:rsidR="004F565C">
        <w:rPr>
          <w:color w:val="000000"/>
          <w:kern w:val="0"/>
          <w:shd w:val="clear" w:color="auto" w:fill="FFFFFF"/>
        </w:rPr>
        <w:t xml:space="preserve">oraz co najmniej bardzo dobra roczna ocena klasyfikacyjna zachowania. </w:t>
      </w:r>
    </w:p>
    <w:p w14:paraId="43237AD8" w14:textId="77777777" w:rsidR="007B6592" w:rsidRDefault="008A655F" w:rsidP="000C4BBD">
      <w:pPr>
        <w:numPr>
          <w:ilvl w:val="0"/>
          <w:numId w:val="86"/>
        </w:numPr>
        <w:tabs>
          <w:tab w:val="clear" w:pos="1080"/>
          <w:tab w:val="clear" w:pos="2580"/>
          <w:tab w:val="left" w:pos="284"/>
        </w:tabs>
        <w:spacing w:line="276" w:lineRule="auto"/>
        <w:ind w:left="0" w:firstLine="425"/>
        <w:rPr>
          <w:color w:val="000000"/>
          <w:kern w:val="0"/>
        </w:rPr>
      </w:pPr>
      <w:r>
        <w:rPr>
          <w:color w:val="000000"/>
          <w:kern w:val="0"/>
        </w:rPr>
        <w:t>(uchylony)</w:t>
      </w:r>
    </w:p>
    <w:p w14:paraId="432C7A93" w14:textId="77777777" w:rsidR="007B6592" w:rsidRDefault="008A655F" w:rsidP="000C4BBD">
      <w:pPr>
        <w:numPr>
          <w:ilvl w:val="0"/>
          <w:numId w:val="86"/>
        </w:numPr>
        <w:tabs>
          <w:tab w:val="clear" w:pos="1080"/>
          <w:tab w:val="clear" w:pos="2580"/>
          <w:tab w:val="left" w:pos="284"/>
        </w:tabs>
        <w:spacing w:line="276" w:lineRule="auto"/>
        <w:ind w:left="0" w:firstLine="425"/>
        <w:rPr>
          <w:color w:val="000000"/>
          <w:kern w:val="0"/>
        </w:rPr>
      </w:pPr>
      <w:r>
        <w:rPr>
          <w:color w:val="000000"/>
          <w:kern w:val="0"/>
        </w:rPr>
        <w:t>(uchylony)</w:t>
      </w:r>
    </w:p>
    <w:p w14:paraId="1C672588" w14:textId="77777777" w:rsidR="007B6592" w:rsidRDefault="007B6592" w:rsidP="00B706F1">
      <w:pPr>
        <w:tabs>
          <w:tab w:val="clear" w:pos="2580"/>
        </w:tabs>
        <w:spacing w:line="276" w:lineRule="auto"/>
        <w:ind w:firstLine="425"/>
        <w:rPr>
          <w:color w:val="000000"/>
          <w:kern w:val="0"/>
        </w:rPr>
      </w:pPr>
      <w:r>
        <w:rPr>
          <w:color w:val="000000"/>
          <w:kern w:val="0"/>
        </w:rPr>
        <w:t>6a.</w:t>
      </w:r>
      <w:r w:rsidR="008A655F">
        <w:rPr>
          <w:color w:val="000000"/>
          <w:kern w:val="0"/>
        </w:rPr>
        <w:t xml:space="preserve"> (uchylony)</w:t>
      </w:r>
      <w:r w:rsidR="00B06A36">
        <w:rPr>
          <w:color w:val="000000"/>
          <w:kern w:val="0"/>
        </w:rPr>
        <w:t xml:space="preserve"> </w:t>
      </w:r>
    </w:p>
    <w:p w14:paraId="3C179ADD" w14:textId="77777777" w:rsidR="00D75DBA" w:rsidRDefault="00D75DBA" w:rsidP="00B706F1">
      <w:pPr>
        <w:pStyle w:val="Standard"/>
        <w:shd w:val="clear" w:color="auto" w:fill="FFFFFF"/>
        <w:spacing w:line="276" w:lineRule="auto"/>
        <w:ind w:firstLine="425"/>
        <w:jc w:val="both"/>
        <w:rPr>
          <w:color w:val="000000"/>
          <w:kern w:val="0"/>
          <w:shd w:val="clear" w:color="auto" w:fill="FFFFFF"/>
        </w:rPr>
      </w:pPr>
      <w:r>
        <w:rPr>
          <w:color w:val="000000"/>
          <w:kern w:val="0"/>
        </w:rPr>
        <w:t>6b.</w:t>
      </w:r>
      <w:r w:rsidR="008A655F">
        <w:rPr>
          <w:color w:val="000000"/>
          <w:kern w:val="0"/>
        </w:rPr>
        <w:t xml:space="preserve"> </w:t>
      </w:r>
      <w:r>
        <w:rPr>
          <w:color w:val="000000"/>
          <w:kern w:val="0"/>
          <w:shd w:val="clear" w:color="auto" w:fill="FFFFFF"/>
        </w:rPr>
        <w:t>Uczeń, który realizował obowiązek szkolny poza szkołą, który w wyniku klasyfikacji rocznej uzyskał z obowiązkowych zajęć edukacyjnych średnią ocen klasyfikacyjnych co najmniej 4,75 otrzymuje promocję do klasy programowo wyższej z wyróżnieniem.</w:t>
      </w:r>
    </w:p>
    <w:p w14:paraId="709CDC8F" w14:textId="77777777" w:rsidR="0019503B" w:rsidRDefault="0019503B" w:rsidP="00B706F1">
      <w:pPr>
        <w:pStyle w:val="Standard"/>
        <w:shd w:val="clear" w:color="auto" w:fill="FFFFFF"/>
        <w:spacing w:line="276" w:lineRule="auto"/>
        <w:ind w:firstLine="425"/>
        <w:jc w:val="both"/>
        <w:rPr>
          <w:color w:val="000000"/>
          <w:kern w:val="0"/>
        </w:rPr>
      </w:pPr>
      <w:r>
        <w:rPr>
          <w:color w:val="000000"/>
          <w:kern w:val="0"/>
          <w:shd w:val="clear" w:color="auto" w:fill="FFFFFF"/>
        </w:rPr>
        <w:t xml:space="preserve">6c. Uczeń kończy </w:t>
      </w:r>
      <w:r w:rsidR="00132070">
        <w:rPr>
          <w:color w:val="000000"/>
          <w:kern w:val="0"/>
          <w:shd w:val="clear" w:color="auto" w:fill="FFFFFF"/>
        </w:rPr>
        <w:t>szkołę,</w:t>
      </w:r>
      <w:r>
        <w:rPr>
          <w:color w:val="000000"/>
          <w:kern w:val="0"/>
          <w:shd w:val="clear" w:color="auto" w:fill="FFFFFF"/>
        </w:rPr>
        <w:t xml:space="preserve"> jeżeli:</w:t>
      </w:r>
    </w:p>
    <w:p w14:paraId="4CC656B4" w14:textId="77777777" w:rsidR="0019503B" w:rsidRDefault="00D45D56" w:rsidP="00171BEB">
      <w:pPr>
        <w:pStyle w:val="Standard"/>
        <w:numPr>
          <w:ilvl w:val="0"/>
          <w:numId w:val="10"/>
        </w:numPr>
        <w:shd w:val="clear" w:color="auto" w:fill="FFFFFF"/>
        <w:tabs>
          <w:tab w:val="left" w:pos="-1890"/>
          <w:tab w:val="left" w:pos="0"/>
        </w:tabs>
        <w:spacing w:line="276" w:lineRule="auto"/>
        <w:ind w:left="425" w:hanging="425"/>
        <w:jc w:val="both"/>
        <w:rPr>
          <w:color w:val="000000"/>
          <w:kern w:val="0"/>
          <w:shd w:val="clear" w:color="auto" w:fill="FFFFFF"/>
        </w:rPr>
      </w:pPr>
      <w:r>
        <w:rPr>
          <w:color w:val="000000"/>
          <w:kern w:val="0"/>
          <w:shd w:val="clear" w:color="auto" w:fill="FFFFFF"/>
        </w:rPr>
        <w:t xml:space="preserve">w wyniku klasyfikacji końcowej otrzymał ze wszystkich obowiązkowych zajęć edukacyjnych pozytywne, końcowe oceny klasyfikacyjnego; </w:t>
      </w:r>
    </w:p>
    <w:p w14:paraId="6FF921DC" w14:textId="77777777" w:rsidR="002916B3" w:rsidRDefault="00D45D56" w:rsidP="00171BEB">
      <w:pPr>
        <w:pStyle w:val="Standard"/>
        <w:numPr>
          <w:ilvl w:val="0"/>
          <w:numId w:val="10"/>
        </w:numPr>
        <w:shd w:val="clear" w:color="auto" w:fill="FFFFFF"/>
        <w:tabs>
          <w:tab w:val="left" w:pos="-1890"/>
          <w:tab w:val="left" w:pos="0"/>
        </w:tabs>
        <w:spacing w:line="276" w:lineRule="auto"/>
        <w:ind w:left="425" w:hanging="425"/>
        <w:jc w:val="both"/>
        <w:rPr>
          <w:color w:val="000000"/>
          <w:kern w:val="0"/>
        </w:rPr>
      </w:pPr>
      <w:r>
        <w:rPr>
          <w:color w:val="000000"/>
          <w:kern w:val="0"/>
          <w:shd w:val="clear" w:color="auto" w:fill="FFFFFF"/>
        </w:rPr>
        <w:t>przystąpił do egzaminu ósmoklasisty.</w:t>
      </w:r>
    </w:p>
    <w:p w14:paraId="4394F965" w14:textId="77777777" w:rsidR="0019503B" w:rsidRDefault="0019503B" w:rsidP="00374F1E">
      <w:pPr>
        <w:pStyle w:val="Standard"/>
        <w:widowControl w:val="0"/>
        <w:shd w:val="clear" w:color="auto" w:fill="FFFFFF"/>
        <w:autoSpaceDN w:val="0"/>
        <w:spacing w:line="276" w:lineRule="auto"/>
        <w:ind w:firstLine="425"/>
        <w:jc w:val="both"/>
        <w:rPr>
          <w:color w:val="000000"/>
          <w:kern w:val="0"/>
        </w:rPr>
      </w:pPr>
      <w:r>
        <w:rPr>
          <w:color w:val="000000"/>
          <w:kern w:val="0"/>
          <w:shd w:val="clear" w:color="auto" w:fill="FFFFFF"/>
        </w:rPr>
        <w:t xml:space="preserve">6d. Uczeń, który nie spełnił warunków, o których mowa w ust. 6c powtarza ostatni oddział klasy. </w:t>
      </w:r>
    </w:p>
    <w:p w14:paraId="453076ED" w14:textId="77777777" w:rsidR="007B6592" w:rsidRDefault="007B6592" w:rsidP="000C4BBD">
      <w:pPr>
        <w:numPr>
          <w:ilvl w:val="0"/>
          <w:numId w:val="86"/>
        </w:numPr>
        <w:tabs>
          <w:tab w:val="clear" w:pos="1080"/>
          <w:tab w:val="clear" w:pos="2580"/>
          <w:tab w:val="left" w:pos="284"/>
        </w:tabs>
        <w:spacing w:line="276" w:lineRule="auto"/>
        <w:ind w:left="0" w:firstLine="425"/>
        <w:rPr>
          <w:color w:val="000000"/>
          <w:kern w:val="0"/>
        </w:rPr>
      </w:pPr>
      <w:r>
        <w:rPr>
          <w:color w:val="000000"/>
          <w:kern w:val="0"/>
        </w:rPr>
        <w:t>Wszelkie sprawy związane z ocenianiem ucznia, a nie ujęte w statucie szkoły regulują aktualne przepisy dotyczące oceniania.</w:t>
      </w:r>
    </w:p>
    <w:p w14:paraId="6F4F36C4" w14:textId="233205A1" w:rsidR="00D75DBA" w:rsidRDefault="005B5FAE" w:rsidP="000C4BBD">
      <w:pPr>
        <w:pStyle w:val="Standard"/>
        <w:numPr>
          <w:ilvl w:val="0"/>
          <w:numId w:val="86"/>
        </w:numPr>
        <w:shd w:val="clear" w:color="auto" w:fill="FFFFFF"/>
        <w:tabs>
          <w:tab w:val="left" w:pos="284"/>
        </w:tabs>
        <w:spacing w:line="276" w:lineRule="auto"/>
        <w:ind w:left="0" w:firstLine="425"/>
        <w:jc w:val="both"/>
        <w:rPr>
          <w:color w:val="000000"/>
          <w:kern w:val="0"/>
        </w:rPr>
      </w:pPr>
      <w:r>
        <w:rPr>
          <w:color w:val="000000"/>
          <w:kern w:val="0"/>
          <w:shd w:val="clear" w:color="auto" w:fill="FFFFFF"/>
        </w:rPr>
        <w:t>(uchylony)</w:t>
      </w:r>
    </w:p>
    <w:p w14:paraId="4CF4E0C8" w14:textId="0D57BCEF" w:rsidR="00D75DBA" w:rsidRDefault="005B5FAE" w:rsidP="000C4BBD">
      <w:pPr>
        <w:pStyle w:val="Standard"/>
        <w:numPr>
          <w:ilvl w:val="0"/>
          <w:numId w:val="86"/>
        </w:numPr>
        <w:shd w:val="clear" w:color="auto" w:fill="FFFFFF"/>
        <w:tabs>
          <w:tab w:val="left" w:pos="284"/>
        </w:tabs>
        <w:spacing w:line="276" w:lineRule="auto"/>
        <w:ind w:left="0" w:firstLine="425"/>
        <w:jc w:val="both"/>
        <w:rPr>
          <w:color w:val="000000"/>
          <w:kern w:val="0"/>
        </w:rPr>
      </w:pPr>
      <w:r>
        <w:rPr>
          <w:color w:val="000000"/>
          <w:kern w:val="0"/>
          <w:shd w:val="clear" w:color="auto" w:fill="FFFFFF"/>
        </w:rPr>
        <w:t>(uchylony)</w:t>
      </w:r>
    </w:p>
    <w:p w14:paraId="2CCE292B" w14:textId="77777777" w:rsidR="00B06A36" w:rsidRDefault="00B06A36" w:rsidP="005B5FAE">
      <w:pPr>
        <w:pStyle w:val="Styl2"/>
        <w:rPr>
          <w:color w:val="000000"/>
        </w:rPr>
      </w:pPr>
      <w:r>
        <w:rPr>
          <w:color w:val="000000"/>
        </w:rPr>
        <w:t>§ 11c</w:t>
      </w:r>
      <w:r w:rsidR="00E34CBB">
        <w:rPr>
          <w:color w:val="000000"/>
        </w:rPr>
        <w:t>.</w:t>
      </w:r>
    </w:p>
    <w:p w14:paraId="28FBEF8C" w14:textId="77777777" w:rsidR="00B06A36" w:rsidRDefault="00B06A36" w:rsidP="00171BEB">
      <w:pPr>
        <w:pStyle w:val="Akapitzlist"/>
        <w:numPr>
          <w:ilvl w:val="0"/>
          <w:numId w:val="12"/>
        </w:numPr>
        <w:shd w:val="clear" w:color="auto" w:fill="FFFFFF"/>
        <w:tabs>
          <w:tab w:val="clear" w:pos="1080"/>
          <w:tab w:val="clear" w:pos="2580"/>
          <w:tab w:val="left" w:pos="284"/>
        </w:tabs>
        <w:spacing w:after="0"/>
        <w:ind w:left="0" w:firstLine="425"/>
        <w:textAlignment w:val="baseline"/>
        <w:rPr>
          <w:rFonts w:ascii="Times New Roman" w:hAnsi="Times New Roman"/>
          <w:color w:val="000000"/>
          <w:sz w:val="24"/>
          <w:szCs w:val="24"/>
        </w:rPr>
      </w:pPr>
      <w:bookmarkStart w:id="71" w:name="_Hlk479335746"/>
      <w:bookmarkStart w:id="72" w:name="_Hlk479323388"/>
      <w:r>
        <w:rPr>
          <w:rFonts w:ascii="Times New Roman" w:hAnsi="Times New Roman"/>
          <w:color w:val="000000"/>
          <w:sz w:val="24"/>
          <w:szCs w:val="24"/>
        </w:rPr>
        <w:t>Egzamin ósmoklasisty jest przeprowadzany na podstawie wymagań określonych w</w:t>
      </w:r>
      <w:r w:rsidR="00576AE9">
        <w:rPr>
          <w:rFonts w:ascii="Times New Roman" w:hAnsi="Times New Roman"/>
          <w:color w:val="000000"/>
          <w:sz w:val="24"/>
          <w:szCs w:val="24"/>
        </w:rPr>
        <w:t> </w:t>
      </w:r>
      <w:r>
        <w:rPr>
          <w:rFonts w:ascii="Times New Roman" w:hAnsi="Times New Roman"/>
          <w:color w:val="000000"/>
          <w:sz w:val="24"/>
          <w:szCs w:val="24"/>
        </w:rPr>
        <w:t>podstawie programowej kształcenia ogólnego dla szkoły podstawowej oraz sprawdza, w</w:t>
      </w:r>
      <w:r w:rsidR="00576AE9">
        <w:rPr>
          <w:rFonts w:ascii="Times New Roman" w:hAnsi="Times New Roman"/>
          <w:color w:val="000000"/>
          <w:sz w:val="24"/>
          <w:szCs w:val="24"/>
        </w:rPr>
        <w:t> </w:t>
      </w:r>
      <w:r>
        <w:rPr>
          <w:rFonts w:ascii="Times New Roman" w:hAnsi="Times New Roman"/>
          <w:color w:val="000000"/>
          <w:sz w:val="24"/>
          <w:szCs w:val="24"/>
        </w:rPr>
        <w:t>jakim stopniu uczeń spełnia te wymagania.</w:t>
      </w:r>
    </w:p>
    <w:p w14:paraId="64218F0C" w14:textId="77777777" w:rsidR="00B06A36" w:rsidRDefault="00B06A36" w:rsidP="00171BEB">
      <w:pPr>
        <w:pStyle w:val="Akapitzlist"/>
        <w:numPr>
          <w:ilvl w:val="0"/>
          <w:numId w:val="12"/>
        </w:numPr>
        <w:shd w:val="clear" w:color="auto" w:fill="FFFFFF"/>
        <w:tabs>
          <w:tab w:val="clear" w:pos="1080"/>
          <w:tab w:val="clear" w:pos="2580"/>
          <w:tab w:val="left" w:pos="284"/>
        </w:tabs>
        <w:spacing w:after="0"/>
        <w:ind w:left="0" w:firstLine="425"/>
        <w:textAlignment w:val="baseline"/>
        <w:rPr>
          <w:rFonts w:ascii="Times New Roman" w:hAnsi="Times New Roman"/>
          <w:color w:val="000000"/>
          <w:sz w:val="24"/>
          <w:szCs w:val="24"/>
        </w:rPr>
      </w:pPr>
      <w:r>
        <w:rPr>
          <w:rFonts w:ascii="Times New Roman" w:hAnsi="Times New Roman"/>
          <w:color w:val="000000"/>
          <w:sz w:val="24"/>
          <w:szCs w:val="24"/>
        </w:rPr>
        <w:t>Egzamin ósmoklasisty jest przeprowadzany w formie pisemnej.</w:t>
      </w:r>
    </w:p>
    <w:p w14:paraId="76799A3F" w14:textId="77777777" w:rsidR="00B06A36" w:rsidRDefault="00B06A36" w:rsidP="00171BEB">
      <w:pPr>
        <w:pStyle w:val="Akapitzlist"/>
        <w:numPr>
          <w:ilvl w:val="0"/>
          <w:numId w:val="12"/>
        </w:numPr>
        <w:shd w:val="clear" w:color="auto" w:fill="FFFFFF"/>
        <w:tabs>
          <w:tab w:val="clear" w:pos="1080"/>
          <w:tab w:val="clear" w:pos="2580"/>
          <w:tab w:val="left" w:pos="284"/>
        </w:tabs>
        <w:spacing w:after="0"/>
        <w:ind w:left="0" w:firstLine="425"/>
        <w:textAlignment w:val="baseline"/>
        <w:rPr>
          <w:rFonts w:ascii="Times New Roman" w:hAnsi="Times New Roman"/>
          <w:color w:val="000000"/>
          <w:sz w:val="24"/>
          <w:szCs w:val="24"/>
        </w:rPr>
      </w:pPr>
      <w:r>
        <w:rPr>
          <w:rFonts w:ascii="Times New Roman" w:hAnsi="Times New Roman"/>
          <w:color w:val="000000"/>
          <w:sz w:val="24"/>
          <w:szCs w:val="24"/>
        </w:rPr>
        <w:t>Egzamin ósmoklasisty obejmuje następujące przedmioty obowiązkowe:</w:t>
      </w:r>
    </w:p>
    <w:p w14:paraId="321F4964" w14:textId="77777777" w:rsidR="00B06A36" w:rsidRDefault="00B06A36" w:rsidP="00171BEB">
      <w:pPr>
        <w:pStyle w:val="Akapitzlist"/>
        <w:numPr>
          <w:ilvl w:val="0"/>
          <w:numId w:val="13"/>
        </w:numPr>
        <w:shd w:val="clear" w:color="auto" w:fill="FFFFFF"/>
        <w:tabs>
          <w:tab w:val="clear" w:pos="1080"/>
          <w:tab w:val="clear" w:pos="2580"/>
          <w:tab w:val="left" w:pos="284"/>
        </w:tabs>
        <w:spacing w:after="0"/>
        <w:ind w:left="397" w:hanging="397"/>
        <w:textAlignment w:val="baseline"/>
        <w:rPr>
          <w:rFonts w:ascii="Times New Roman" w:hAnsi="Times New Roman"/>
          <w:color w:val="000000"/>
          <w:sz w:val="24"/>
          <w:szCs w:val="24"/>
        </w:rPr>
      </w:pPr>
      <w:r>
        <w:rPr>
          <w:rFonts w:ascii="Times New Roman" w:hAnsi="Times New Roman"/>
          <w:color w:val="000000"/>
          <w:sz w:val="24"/>
          <w:szCs w:val="24"/>
        </w:rPr>
        <w:t>język polski;</w:t>
      </w:r>
    </w:p>
    <w:p w14:paraId="754F4762" w14:textId="77777777" w:rsidR="00B06A36" w:rsidRDefault="00B06A36" w:rsidP="00171BEB">
      <w:pPr>
        <w:pStyle w:val="Akapitzlist"/>
        <w:numPr>
          <w:ilvl w:val="0"/>
          <w:numId w:val="13"/>
        </w:numPr>
        <w:shd w:val="clear" w:color="auto" w:fill="FFFFFF"/>
        <w:tabs>
          <w:tab w:val="clear" w:pos="1080"/>
          <w:tab w:val="clear" w:pos="2580"/>
          <w:tab w:val="left" w:pos="284"/>
        </w:tabs>
        <w:spacing w:after="0"/>
        <w:ind w:left="397" w:hanging="397"/>
        <w:textAlignment w:val="baseline"/>
        <w:rPr>
          <w:rFonts w:ascii="Times New Roman" w:hAnsi="Times New Roman"/>
          <w:color w:val="000000"/>
          <w:sz w:val="24"/>
          <w:szCs w:val="24"/>
        </w:rPr>
      </w:pPr>
      <w:r>
        <w:rPr>
          <w:rFonts w:ascii="Times New Roman" w:hAnsi="Times New Roman"/>
          <w:color w:val="000000"/>
          <w:sz w:val="24"/>
          <w:szCs w:val="24"/>
        </w:rPr>
        <w:t>matematykę;</w:t>
      </w:r>
    </w:p>
    <w:p w14:paraId="7D72746E" w14:textId="77777777" w:rsidR="00B06A36" w:rsidRDefault="00B06A36" w:rsidP="00171BEB">
      <w:pPr>
        <w:pStyle w:val="Akapitzlist"/>
        <w:numPr>
          <w:ilvl w:val="0"/>
          <w:numId w:val="13"/>
        </w:numPr>
        <w:shd w:val="clear" w:color="auto" w:fill="FFFFFF"/>
        <w:tabs>
          <w:tab w:val="clear" w:pos="1080"/>
          <w:tab w:val="clear" w:pos="2580"/>
          <w:tab w:val="left" w:pos="284"/>
        </w:tabs>
        <w:spacing w:after="0"/>
        <w:ind w:left="397" w:hanging="397"/>
        <w:textAlignment w:val="baseline"/>
        <w:rPr>
          <w:rFonts w:ascii="Times New Roman" w:hAnsi="Times New Roman"/>
          <w:color w:val="000000"/>
          <w:sz w:val="24"/>
          <w:szCs w:val="24"/>
        </w:rPr>
      </w:pPr>
      <w:r>
        <w:rPr>
          <w:rFonts w:ascii="Times New Roman" w:hAnsi="Times New Roman"/>
          <w:color w:val="000000"/>
          <w:sz w:val="24"/>
          <w:szCs w:val="24"/>
        </w:rPr>
        <w:t>język obcy nowożytny;</w:t>
      </w:r>
    </w:p>
    <w:p w14:paraId="2AE9ADA7" w14:textId="77777777" w:rsidR="00B06A36" w:rsidRDefault="008F6EF7" w:rsidP="00171BEB">
      <w:pPr>
        <w:pStyle w:val="Akapitzlist"/>
        <w:numPr>
          <w:ilvl w:val="0"/>
          <w:numId w:val="13"/>
        </w:numPr>
        <w:shd w:val="clear" w:color="auto" w:fill="FFFFFF"/>
        <w:tabs>
          <w:tab w:val="clear" w:pos="1080"/>
          <w:tab w:val="clear" w:pos="2580"/>
          <w:tab w:val="left" w:pos="284"/>
        </w:tabs>
        <w:spacing w:after="0"/>
        <w:ind w:left="397" w:hanging="397"/>
        <w:textAlignment w:val="baseline"/>
        <w:rPr>
          <w:rFonts w:ascii="Times New Roman" w:hAnsi="Times New Roman"/>
          <w:color w:val="000000"/>
          <w:sz w:val="24"/>
          <w:szCs w:val="24"/>
        </w:rPr>
      </w:pPr>
      <w:bookmarkStart w:id="73" w:name="_Hlk16163137"/>
      <w:r>
        <w:rPr>
          <w:rFonts w:ascii="Times New Roman" w:hAnsi="Times New Roman"/>
          <w:color w:val="000000"/>
          <w:sz w:val="24"/>
          <w:szCs w:val="24"/>
        </w:rPr>
        <w:t>(uchylono)</w:t>
      </w:r>
    </w:p>
    <w:bookmarkEnd w:id="73"/>
    <w:p w14:paraId="61B7A5B9" w14:textId="77777777" w:rsidR="00B06A36" w:rsidRDefault="00B06A36" w:rsidP="00171BEB">
      <w:pPr>
        <w:pStyle w:val="Akapitzlist"/>
        <w:numPr>
          <w:ilvl w:val="0"/>
          <w:numId w:val="12"/>
        </w:numPr>
        <w:shd w:val="clear" w:color="auto" w:fill="FFFFFF"/>
        <w:tabs>
          <w:tab w:val="clear" w:pos="1080"/>
          <w:tab w:val="clear" w:pos="2580"/>
          <w:tab w:val="left" w:pos="284"/>
        </w:tabs>
        <w:spacing w:after="0"/>
        <w:ind w:left="0" w:firstLine="425"/>
        <w:textAlignment w:val="baseline"/>
        <w:rPr>
          <w:rFonts w:ascii="Times New Roman" w:hAnsi="Times New Roman"/>
          <w:color w:val="000000"/>
          <w:sz w:val="24"/>
          <w:szCs w:val="24"/>
        </w:rPr>
      </w:pPr>
      <w:r>
        <w:rPr>
          <w:rFonts w:ascii="Times New Roman" w:hAnsi="Times New Roman"/>
          <w:color w:val="000000"/>
          <w:sz w:val="24"/>
          <w:szCs w:val="24"/>
        </w:rPr>
        <w:t>Uczeń posiadający orzeczenie o potrzebie kształcenia specjalnego wydane ze względu na niepełnosprawność intelektualną w stopniu umiarkowanym lub znacznym lub niepełnosprawności sprzężone, gdy jedną z niepełnosprawności jest niepełnosprawność intelektualna w stopniu umiarkowanym lub znacznym, nie przystępuje do egzaminu ósmoklasisty.</w:t>
      </w:r>
    </w:p>
    <w:p w14:paraId="5D5DA40A" w14:textId="1E379975" w:rsidR="00B06A36" w:rsidRDefault="00B06A36" w:rsidP="00171BEB">
      <w:pPr>
        <w:pStyle w:val="Akapitzlist"/>
        <w:numPr>
          <w:ilvl w:val="0"/>
          <w:numId w:val="12"/>
        </w:numPr>
        <w:shd w:val="clear" w:color="auto" w:fill="FFFFFF"/>
        <w:tabs>
          <w:tab w:val="clear" w:pos="1080"/>
          <w:tab w:val="clear" w:pos="2580"/>
          <w:tab w:val="left" w:pos="284"/>
        </w:tabs>
        <w:spacing w:after="0"/>
        <w:ind w:left="0" w:firstLine="425"/>
        <w:textAlignment w:val="baseline"/>
        <w:rPr>
          <w:rFonts w:ascii="Times New Roman" w:hAnsi="Times New Roman"/>
          <w:color w:val="000000"/>
          <w:sz w:val="24"/>
          <w:szCs w:val="24"/>
        </w:rPr>
      </w:pPr>
      <w:r>
        <w:rPr>
          <w:rFonts w:ascii="Times New Roman" w:hAnsi="Times New Roman"/>
          <w:color w:val="000000"/>
          <w:sz w:val="24"/>
          <w:szCs w:val="24"/>
        </w:rPr>
        <w:t xml:space="preserve">Uczeń posiadający orzeczenie o potrzebie kształcenia specjalnego wydane ze względu na niepełnosprawności sprzężone inne niż wymienione w ust. 4 może być zwolniony przez </w:t>
      </w:r>
      <w:r w:rsidR="008357BD">
        <w:rPr>
          <w:rFonts w:ascii="Times New Roman" w:hAnsi="Times New Roman"/>
          <w:color w:val="000000"/>
          <w:sz w:val="24"/>
          <w:szCs w:val="24"/>
        </w:rPr>
        <w:t>Dyrektor</w:t>
      </w:r>
      <w:r>
        <w:rPr>
          <w:rFonts w:ascii="Times New Roman" w:hAnsi="Times New Roman"/>
          <w:color w:val="000000"/>
          <w:sz w:val="24"/>
          <w:szCs w:val="24"/>
        </w:rPr>
        <w:t xml:space="preserve">a okręgowej komisji egzaminacyjnej z obowiązku przystąpienia do egzaminu ósmoklasisty, na wniosek rodziców pozytywnie zaopiniowany przez </w:t>
      </w:r>
      <w:r w:rsidR="008357BD">
        <w:rPr>
          <w:rFonts w:ascii="Times New Roman" w:hAnsi="Times New Roman"/>
          <w:color w:val="000000"/>
          <w:sz w:val="24"/>
          <w:szCs w:val="24"/>
        </w:rPr>
        <w:t>Dyrektor</w:t>
      </w:r>
      <w:r>
        <w:rPr>
          <w:rFonts w:ascii="Times New Roman" w:hAnsi="Times New Roman"/>
          <w:color w:val="000000"/>
          <w:sz w:val="24"/>
          <w:szCs w:val="24"/>
        </w:rPr>
        <w:t>a szkoły.</w:t>
      </w:r>
    </w:p>
    <w:p w14:paraId="6C6AFACF" w14:textId="77777777" w:rsidR="00B06A36" w:rsidRDefault="00B06A36" w:rsidP="00171BEB">
      <w:pPr>
        <w:pStyle w:val="Akapitzlist"/>
        <w:numPr>
          <w:ilvl w:val="0"/>
          <w:numId w:val="12"/>
        </w:numPr>
        <w:shd w:val="clear" w:color="auto" w:fill="FFFFFF"/>
        <w:tabs>
          <w:tab w:val="clear" w:pos="1080"/>
          <w:tab w:val="clear" w:pos="2580"/>
          <w:tab w:val="left" w:pos="284"/>
        </w:tabs>
        <w:spacing w:after="0"/>
        <w:ind w:left="0" w:firstLine="425"/>
        <w:textAlignment w:val="baseline"/>
        <w:rPr>
          <w:rFonts w:ascii="Times New Roman" w:hAnsi="Times New Roman"/>
          <w:color w:val="000000"/>
          <w:sz w:val="24"/>
          <w:szCs w:val="24"/>
        </w:rPr>
      </w:pPr>
      <w:r>
        <w:rPr>
          <w:rFonts w:ascii="Times New Roman" w:hAnsi="Times New Roman"/>
          <w:color w:val="000000"/>
          <w:sz w:val="24"/>
          <w:szCs w:val="24"/>
        </w:rPr>
        <w:t>Uczeń, który z przyczyn losowych lub zdrowotnych, w terminie głównym:</w:t>
      </w:r>
    </w:p>
    <w:p w14:paraId="5F24B59B" w14:textId="77777777" w:rsidR="00B06A36" w:rsidRDefault="00B06A36" w:rsidP="00171BEB">
      <w:pPr>
        <w:pStyle w:val="Akapitzlist"/>
        <w:numPr>
          <w:ilvl w:val="0"/>
          <w:numId w:val="14"/>
        </w:numPr>
        <w:shd w:val="clear" w:color="auto" w:fill="FFFFFF"/>
        <w:tabs>
          <w:tab w:val="clear" w:pos="1080"/>
          <w:tab w:val="clear" w:pos="2580"/>
          <w:tab w:val="left" w:pos="0"/>
        </w:tabs>
        <w:spacing w:after="0"/>
        <w:ind w:left="425" w:hanging="425"/>
        <w:textAlignment w:val="baseline"/>
        <w:rPr>
          <w:rFonts w:ascii="Times New Roman" w:hAnsi="Times New Roman"/>
          <w:color w:val="000000"/>
          <w:sz w:val="24"/>
          <w:szCs w:val="24"/>
        </w:rPr>
      </w:pPr>
      <w:r>
        <w:rPr>
          <w:rFonts w:ascii="Times New Roman" w:hAnsi="Times New Roman"/>
          <w:color w:val="000000"/>
          <w:sz w:val="24"/>
          <w:szCs w:val="24"/>
        </w:rPr>
        <w:lastRenderedPageBreak/>
        <w:t>nie przystąpił do egzaminu ósmoklasisty z danego przedmiotu lub przedmiotów albo</w:t>
      </w:r>
    </w:p>
    <w:p w14:paraId="1E57F66B" w14:textId="77777777" w:rsidR="00B06A36" w:rsidRDefault="00B06A36" w:rsidP="00171BEB">
      <w:pPr>
        <w:pStyle w:val="Akapitzlist"/>
        <w:numPr>
          <w:ilvl w:val="0"/>
          <w:numId w:val="14"/>
        </w:numPr>
        <w:shd w:val="clear" w:color="auto" w:fill="FFFFFF"/>
        <w:tabs>
          <w:tab w:val="clear" w:pos="1080"/>
          <w:tab w:val="clear" w:pos="2580"/>
          <w:tab w:val="left" w:pos="0"/>
        </w:tabs>
        <w:spacing w:after="0"/>
        <w:ind w:left="425" w:hanging="425"/>
        <w:textAlignment w:val="baseline"/>
        <w:rPr>
          <w:rFonts w:ascii="Times New Roman" w:hAnsi="Times New Roman"/>
          <w:color w:val="000000"/>
          <w:sz w:val="24"/>
          <w:szCs w:val="24"/>
        </w:rPr>
      </w:pPr>
      <w:r>
        <w:rPr>
          <w:rFonts w:ascii="Times New Roman" w:hAnsi="Times New Roman"/>
          <w:color w:val="000000"/>
          <w:sz w:val="24"/>
          <w:szCs w:val="24"/>
        </w:rPr>
        <w:t>przerwał egzamin ósmoklasisty z danego przedmiotu lub przedmiotów – przystępuje do egzaminu z tego przedmiotu lub przedmiotów w terminie dodatkowym w szkole, której jest uczniem.</w:t>
      </w:r>
    </w:p>
    <w:p w14:paraId="2F952B0F" w14:textId="3708FB0A" w:rsidR="00B06A36" w:rsidRDefault="00B06A36" w:rsidP="00171BEB">
      <w:pPr>
        <w:pStyle w:val="Akapitzlist"/>
        <w:numPr>
          <w:ilvl w:val="0"/>
          <w:numId w:val="15"/>
        </w:numPr>
        <w:shd w:val="clear" w:color="auto" w:fill="FFFFFF"/>
        <w:tabs>
          <w:tab w:val="clear" w:pos="1080"/>
          <w:tab w:val="clear" w:pos="2580"/>
          <w:tab w:val="left" w:pos="284"/>
        </w:tabs>
        <w:spacing w:after="0"/>
        <w:ind w:left="0" w:firstLine="425"/>
        <w:textAlignment w:val="baseline"/>
        <w:rPr>
          <w:rFonts w:ascii="Times New Roman" w:hAnsi="Times New Roman"/>
          <w:color w:val="000000"/>
          <w:sz w:val="24"/>
          <w:szCs w:val="24"/>
        </w:rPr>
      </w:pPr>
      <w:r>
        <w:rPr>
          <w:rFonts w:ascii="Times New Roman" w:hAnsi="Times New Roman"/>
          <w:color w:val="000000"/>
          <w:sz w:val="24"/>
          <w:szCs w:val="24"/>
        </w:rPr>
        <w:t xml:space="preserve">W szczególnych przypadkach losowych lub zdrowotnych, uniemożliwiających przystąpienie do egzaminu ósmoklasisty z danego przedmiotu lub przedmiotów w terminie dodatkowym, </w:t>
      </w:r>
      <w:r w:rsidR="008357BD">
        <w:rPr>
          <w:rFonts w:ascii="Times New Roman" w:hAnsi="Times New Roman"/>
          <w:color w:val="000000"/>
          <w:sz w:val="24"/>
          <w:szCs w:val="24"/>
        </w:rPr>
        <w:t>Dyrektor</w:t>
      </w:r>
      <w:r>
        <w:rPr>
          <w:rFonts w:ascii="Times New Roman" w:hAnsi="Times New Roman"/>
          <w:color w:val="000000"/>
          <w:sz w:val="24"/>
          <w:szCs w:val="24"/>
        </w:rPr>
        <w:t xml:space="preserve"> okręgowej komisji egzaminacyjnej, na udokumentowany wniosek </w:t>
      </w:r>
      <w:r w:rsidR="008357BD">
        <w:rPr>
          <w:rFonts w:ascii="Times New Roman" w:hAnsi="Times New Roman"/>
          <w:color w:val="000000"/>
          <w:sz w:val="24"/>
          <w:szCs w:val="24"/>
        </w:rPr>
        <w:t>Dyrektor</w:t>
      </w:r>
      <w:r>
        <w:rPr>
          <w:rFonts w:ascii="Times New Roman" w:hAnsi="Times New Roman"/>
          <w:color w:val="000000"/>
          <w:sz w:val="24"/>
          <w:szCs w:val="24"/>
        </w:rPr>
        <w:t xml:space="preserve">a szkoły, może zwolnić ucznia z obowiązku przystąpienia do egzaminu ósmoklasisty z danego przedmiotu lub przedmiotów. </w:t>
      </w:r>
      <w:r w:rsidR="008357BD">
        <w:rPr>
          <w:rFonts w:ascii="Times New Roman" w:hAnsi="Times New Roman"/>
          <w:color w:val="000000"/>
          <w:sz w:val="24"/>
          <w:szCs w:val="24"/>
        </w:rPr>
        <w:t>Dyrektor</w:t>
      </w:r>
      <w:r>
        <w:rPr>
          <w:rFonts w:ascii="Times New Roman" w:hAnsi="Times New Roman"/>
          <w:color w:val="000000"/>
          <w:sz w:val="24"/>
          <w:szCs w:val="24"/>
        </w:rPr>
        <w:t xml:space="preserve"> szkoły składa wniosek w porozumieniu z</w:t>
      </w:r>
      <w:r w:rsidR="00576AE9">
        <w:rPr>
          <w:rFonts w:ascii="Times New Roman" w:hAnsi="Times New Roman"/>
          <w:color w:val="000000"/>
          <w:sz w:val="24"/>
          <w:szCs w:val="24"/>
        </w:rPr>
        <w:t> </w:t>
      </w:r>
      <w:r>
        <w:rPr>
          <w:rFonts w:ascii="Times New Roman" w:hAnsi="Times New Roman"/>
          <w:color w:val="000000"/>
          <w:sz w:val="24"/>
          <w:szCs w:val="24"/>
        </w:rPr>
        <w:t>rodzicami ucznia.</w:t>
      </w:r>
    </w:p>
    <w:p w14:paraId="08A19D2B" w14:textId="77777777" w:rsidR="00B06A36" w:rsidRDefault="00B06A36" w:rsidP="00171BEB">
      <w:pPr>
        <w:pStyle w:val="Akapitzlist"/>
        <w:numPr>
          <w:ilvl w:val="0"/>
          <w:numId w:val="15"/>
        </w:numPr>
        <w:shd w:val="clear" w:color="auto" w:fill="FFFFFF"/>
        <w:tabs>
          <w:tab w:val="clear" w:pos="1080"/>
          <w:tab w:val="clear" w:pos="2580"/>
          <w:tab w:val="left" w:pos="284"/>
        </w:tabs>
        <w:spacing w:after="0"/>
        <w:ind w:left="0" w:firstLine="425"/>
        <w:textAlignment w:val="baseline"/>
        <w:rPr>
          <w:rFonts w:ascii="Times New Roman" w:hAnsi="Times New Roman"/>
          <w:color w:val="000000"/>
          <w:sz w:val="24"/>
          <w:szCs w:val="24"/>
        </w:rPr>
      </w:pPr>
      <w:r>
        <w:rPr>
          <w:rFonts w:ascii="Times New Roman" w:hAnsi="Times New Roman"/>
          <w:color w:val="000000"/>
          <w:sz w:val="24"/>
          <w:szCs w:val="24"/>
        </w:rPr>
        <w:t>Wyniki egzaminu ósmoklasisty nie wpływają na ukończenie szkoły.</w:t>
      </w:r>
    </w:p>
    <w:bookmarkEnd w:id="71"/>
    <w:bookmarkEnd w:id="72"/>
    <w:p w14:paraId="3B172F5F" w14:textId="1900DC94" w:rsidR="007B6592" w:rsidRDefault="00034A40" w:rsidP="00034A40">
      <w:pPr>
        <w:spacing w:before="240" w:line="276" w:lineRule="auto"/>
        <w:jc w:val="center"/>
        <w:rPr>
          <w:color w:val="000000"/>
          <w:kern w:val="0"/>
        </w:rPr>
      </w:pPr>
      <w:r>
        <w:rPr>
          <w:color w:val="000000"/>
          <w:kern w:val="0"/>
        </w:rPr>
        <w:t>Rozdział 5</w:t>
      </w:r>
    </w:p>
    <w:p w14:paraId="0381248F" w14:textId="3F30F4CA" w:rsidR="007B6592" w:rsidRDefault="00034A40" w:rsidP="00A45F75">
      <w:pPr>
        <w:spacing w:line="276" w:lineRule="auto"/>
        <w:jc w:val="center"/>
        <w:rPr>
          <w:b/>
          <w:bCs w:val="0"/>
          <w:color w:val="000000"/>
          <w:kern w:val="0"/>
        </w:rPr>
      </w:pPr>
      <w:r>
        <w:rPr>
          <w:b/>
          <w:bCs w:val="0"/>
          <w:color w:val="000000"/>
          <w:kern w:val="0"/>
        </w:rPr>
        <w:t>Organizacja zajęć dodatkowych dla uczniów z uwzględnieniem w szczególności ich potrzeb rozwojowych</w:t>
      </w:r>
    </w:p>
    <w:p w14:paraId="0C643BA6" w14:textId="77777777" w:rsidR="007B6592" w:rsidRDefault="007B6592" w:rsidP="00034A40">
      <w:pPr>
        <w:pStyle w:val="Styl2"/>
        <w:rPr>
          <w:color w:val="000000"/>
        </w:rPr>
      </w:pPr>
      <w:r>
        <w:rPr>
          <w:color w:val="000000"/>
        </w:rPr>
        <w:t>§</w:t>
      </w:r>
      <w:r w:rsidR="00E34CBB">
        <w:rPr>
          <w:color w:val="000000"/>
        </w:rPr>
        <w:t xml:space="preserve"> </w:t>
      </w:r>
      <w:r>
        <w:rPr>
          <w:color w:val="000000"/>
        </w:rPr>
        <w:t>12</w:t>
      </w:r>
      <w:r w:rsidR="004D34DB">
        <w:rPr>
          <w:color w:val="000000"/>
        </w:rPr>
        <w:t>.</w:t>
      </w:r>
    </w:p>
    <w:p w14:paraId="4A1B4D61" w14:textId="77777777" w:rsidR="007B6592" w:rsidRDefault="007B6592" w:rsidP="000C4BBD">
      <w:pPr>
        <w:numPr>
          <w:ilvl w:val="6"/>
          <w:numId w:val="87"/>
        </w:numPr>
        <w:tabs>
          <w:tab w:val="clear" w:pos="1080"/>
          <w:tab w:val="clear" w:pos="2580"/>
          <w:tab w:val="left" w:pos="284"/>
        </w:tabs>
        <w:spacing w:line="276" w:lineRule="auto"/>
        <w:ind w:left="0" w:firstLine="425"/>
        <w:rPr>
          <w:color w:val="000000"/>
          <w:kern w:val="0"/>
        </w:rPr>
      </w:pPr>
      <w:r>
        <w:rPr>
          <w:color w:val="000000"/>
          <w:kern w:val="0"/>
        </w:rPr>
        <w:t>Dla pełniejszego rozwoju uczniów szkoła może prowadzić zajęcia dodatkowe finansowane przez rodziców lub ze środków specjalnych przekazywanych przez organ prowadzący szkołę lub charytatywnie przez nauczycieli.</w:t>
      </w:r>
    </w:p>
    <w:p w14:paraId="14746F90" w14:textId="77777777" w:rsidR="007B6592" w:rsidRDefault="007B6592" w:rsidP="000C4BBD">
      <w:pPr>
        <w:numPr>
          <w:ilvl w:val="0"/>
          <w:numId w:val="87"/>
        </w:numPr>
        <w:tabs>
          <w:tab w:val="clear" w:pos="1080"/>
          <w:tab w:val="clear" w:pos="2580"/>
          <w:tab w:val="left" w:pos="284"/>
        </w:tabs>
        <w:spacing w:line="276" w:lineRule="auto"/>
        <w:ind w:left="0" w:firstLine="425"/>
        <w:rPr>
          <w:color w:val="000000"/>
          <w:kern w:val="0"/>
        </w:rPr>
      </w:pPr>
      <w:r>
        <w:rPr>
          <w:color w:val="000000"/>
          <w:kern w:val="0"/>
        </w:rPr>
        <w:t>Szkoła współpracuje według odrębnych uzgodnień z miejscowymi instytucjami kulturalno- oświatowymi, poradniami psychologicznymi, klubami sportowymi w celu rozwijania zainteresowań i uzdolnień uczniów.</w:t>
      </w:r>
    </w:p>
    <w:p w14:paraId="51E89B50" w14:textId="71000B5E" w:rsidR="007B6592" w:rsidRDefault="007B6592" w:rsidP="000C4BBD">
      <w:pPr>
        <w:numPr>
          <w:ilvl w:val="0"/>
          <w:numId w:val="87"/>
        </w:numPr>
        <w:tabs>
          <w:tab w:val="clear" w:pos="1080"/>
          <w:tab w:val="clear" w:pos="2580"/>
          <w:tab w:val="left" w:pos="284"/>
        </w:tabs>
        <w:spacing w:line="276" w:lineRule="auto"/>
        <w:ind w:left="0" w:firstLine="425"/>
        <w:rPr>
          <w:strike/>
          <w:color w:val="000000"/>
          <w:kern w:val="0"/>
        </w:rPr>
      </w:pPr>
      <w:r>
        <w:rPr>
          <w:color w:val="000000"/>
          <w:kern w:val="0"/>
        </w:rPr>
        <w:t>Nauczyciele prowadzą zajęcia opiekuńczo- wychowawcze oraz zajęcia zwiększające szanse edukacyjne uczniów przeznaczone na pracę z uczniem zdolnym lub mającym trudności w nauce oraz zajęcia rozwijające zainteresowania uczniów</w:t>
      </w:r>
      <w:r w:rsidR="00195B9D">
        <w:rPr>
          <w:color w:val="000000"/>
          <w:kern w:val="0"/>
        </w:rPr>
        <w:t xml:space="preserve">. </w:t>
      </w:r>
    </w:p>
    <w:p w14:paraId="639B2826" w14:textId="2B7D2BED" w:rsidR="00785AFF" w:rsidRDefault="00785AFF" w:rsidP="000C4BBD">
      <w:pPr>
        <w:numPr>
          <w:ilvl w:val="0"/>
          <w:numId w:val="87"/>
        </w:numPr>
        <w:tabs>
          <w:tab w:val="clear" w:pos="1080"/>
          <w:tab w:val="clear" w:pos="2580"/>
          <w:tab w:val="left" w:pos="284"/>
        </w:tabs>
        <w:spacing w:line="276" w:lineRule="auto"/>
        <w:ind w:left="0" w:firstLine="425"/>
        <w:rPr>
          <w:color w:val="000000"/>
          <w:kern w:val="0"/>
        </w:rPr>
      </w:pPr>
      <w:r>
        <w:rPr>
          <w:color w:val="000000"/>
          <w:kern w:val="0"/>
        </w:rPr>
        <w:t>Wymiar</w:t>
      </w:r>
      <w:r>
        <w:rPr>
          <w:rFonts w:eastAsia="Arial"/>
          <w:color w:val="000000"/>
          <w:kern w:val="0"/>
        </w:rPr>
        <w:t xml:space="preserve"> </w:t>
      </w:r>
      <w:r w:rsidR="00195B9D">
        <w:rPr>
          <w:color w:val="000000"/>
          <w:kern w:val="0"/>
        </w:rPr>
        <w:t>zajęć,</w:t>
      </w:r>
      <w:r>
        <w:rPr>
          <w:rFonts w:eastAsia="Arial"/>
          <w:color w:val="000000"/>
          <w:kern w:val="0"/>
        </w:rPr>
        <w:t xml:space="preserve"> </w:t>
      </w:r>
      <w:r>
        <w:rPr>
          <w:color w:val="000000"/>
          <w:kern w:val="0"/>
        </w:rPr>
        <w:t>o</w:t>
      </w:r>
      <w:r>
        <w:rPr>
          <w:rFonts w:eastAsia="Arial"/>
          <w:color w:val="000000"/>
          <w:kern w:val="0"/>
        </w:rPr>
        <w:t xml:space="preserve"> </w:t>
      </w:r>
      <w:r>
        <w:rPr>
          <w:color w:val="000000"/>
          <w:kern w:val="0"/>
        </w:rPr>
        <w:t>których</w:t>
      </w:r>
      <w:r>
        <w:rPr>
          <w:rFonts w:eastAsia="Arial"/>
          <w:color w:val="000000"/>
          <w:kern w:val="0"/>
        </w:rPr>
        <w:t xml:space="preserve"> </w:t>
      </w:r>
      <w:r>
        <w:rPr>
          <w:color w:val="000000"/>
          <w:kern w:val="0"/>
        </w:rPr>
        <w:t>mowa</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ust.</w:t>
      </w:r>
      <w:r>
        <w:rPr>
          <w:rFonts w:eastAsia="Arial"/>
          <w:color w:val="000000"/>
          <w:kern w:val="0"/>
        </w:rPr>
        <w:t xml:space="preserve"> </w:t>
      </w:r>
      <w:r>
        <w:rPr>
          <w:color w:val="000000"/>
          <w:kern w:val="0"/>
        </w:rPr>
        <w:t>3</w:t>
      </w:r>
      <w:r>
        <w:rPr>
          <w:rFonts w:eastAsia="Arial"/>
          <w:color w:val="000000"/>
          <w:kern w:val="0"/>
        </w:rPr>
        <w:t xml:space="preserve"> </w:t>
      </w:r>
      <w:r>
        <w:rPr>
          <w:color w:val="000000"/>
          <w:kern w:val="0"/>
        </w:rPr>
        <w:t>zależny</w:t>
      </w:r>
      <w:r>
        <w:rPr>
          <w:rFonts w:eastAsia="Arial"/>
          <w:color w:val="000000"/>
          <w:kern w:val="0"/>
        </w:rPr>
        <w:t xml:space="preserve"> </w:t>
      </w:r>
      <w:r>
        <w:rPr>
          <w:color w:val="000000"/>
          <w:kern w:val="0"/>
        </w:rPr>
        <w:t>jest</w:t>
      </w:r>
      <w:r>
        <w:rPr>
          <w:rFonts w:eastAsia="Arial"/>
          <w:color w:val="000000"/>
          <w:kern w:val="0"/>
        </w:rPr>
        <w:t xml:space="preserve"> </w:t>
      </w:r>
      <w:r>
        <w:rPr>
          <w:color w:val="000000"/>
          <w:kern w:val="0"/>
        </w:rPr>
        <w:t>od</w:t>
      </w:r>
      <w:r>
        <w:rPr>
          <w:rFonts w:eastAsia="Arial"/>
          <w:color w:val="000000"/>
          <w:kern w:val="0"/>
        </w:rPr>
        <w:t xml:space="preserve"> </w:t>
      </w:r>
      <w:r>
        <w:rPr>
          <w:color w:val="000000"/>
          <w:kern w:val="0"/>
        </w:rPr>
        <w:t>liczby</w:t>
      </w:r>
      <w:r>
        <w:rPr>
          <w:rFonts w:eastAsia="Arial"/>
          <w:color w:val="000000"/>
          <w:kern w:val="0"/>
        </w:rPr>
        <w:t xml:space="preserve"> </w:t>
      </w:r>
      <w:r>
        <w:rPr>
          <w:color w:val="000000"/>
          <w:kern w:val="0"/>
        </w:rPr>
        <w:t>godzin</w:t>
      </w:r>
      <w:r>
        <w:rPr>
          <w:rFonts w:eastAsia="Arial"/>
          <w:color w:val="000000"/>
          <w:kern w:val="0"/>
        </w:rPr>
        <w:t xml:space="preserve"> </w:t>
      </w:r>
      <w:r>
        <w:rPr>
          <w:color w:val="000000"/>
          <w:kern w:val="0"/>
        </w:rPr>
        <w:t>przyznanych</w:t>
      </w:r>
      <w:r>
        <w:rPr>
          <w:rFonts w:eastAsia="Arial"/>
          <w:color w:val="000000"/>
          <w:kern w:val="0"/>
        </w:rPr>
        <w:t xml:space="preserve"> </w:t>
      </w:r>
      <w:r>
        <w:rPr>
          <w:color w:val="000000"/>
          <w:kern w:val="0"/>
        </w:rPr>
        <w:t>szkole</w:t>
      </w:r>
      <w:r>
        <w:rPr>
          <w:rFonts w:eastAsia="Arial"/>
          <w:color w:val="000000"/>
          <w:kern w:val="0"/>
        </w:rPr>
        <w:t xml:space="preserve"> </w:t>
      </w:r>
      <w:r>
        <w:rPr>
          <w:color w:val="000000"/>
          <w:kern w:val="0"/>
        </w:rPr>
        <w:t>przez</w:t>
      </w:r>
      <w:r w:rsidR="005B53A7">
        <w:rPr>
          <w:rFonts w:eastAsia="Arial"/>
          <w:color w:val="000000"/>
          <w:kern w:val="0"/>
        </w:rPr>
        <w:t xml:space="preserve"> </w:t>
      </w:r>
      <w:r>
        <w:rPr>
          <w:color w:val="000000"/>
          <w:kern w:val="0"/>
        </w:rPr>
        <w:t>organ</w:t>
      </w:r>
      <w:r>
        <w:rPr>
          <w:rFonts w:eastAsia="Arial"/>
          <w:color w:val="000000"/>
          <w:kern w:val="0"/>
        </w:rPr>
        <w:t xml:space="preserve"> </w:t>
      </w:r>
      <w:r>
        <w:rPr>
          <w:color w:val="000000"/>
          <w:kern w:val="0"/>
        </w:rPr>
        <w:t>prowadzący</w:t>
      </w:r>
      <w:r>
        <w:rPr>
          <w:rFonts w:eastAsia="Arial"/>
          <w:color w:val="000000"/>
          <w:kern w:val="0"/>
        </w:rPr>
        <w:t xml:space="preserve"> </w:t>
      </w:r>
      <w:r>
        <w:rPr>
          <w:color w:val="000000"/>
          <w:kern w:val="0"/>
        </w:rPr>
        <w:t>oraz</w:t>
      </w:r>
      <w:r>
        <w:rPr>
          <w:rFonts w:eastAsia="Arial"/>
          <w:color w:val="000000"/>
          <w:kern w:val="0"/>
        </w:rPr>
        <w:t xml:space="preserve"> </w:t>
      </w:r>
      <w:r>
        <w:rPr>
          <w:color w:val="000000"/>
          <w:kern w:val="0"/>
        </w:rPr>
        <w:t>godzin</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dyspozycji</w:t>
      </w:r>
      <w:r>
        <w:rPr>
          <w:rFonts w:eastAsia="Arial"/>
          <w:color w:val="000000"/>
          <w:kern w:val="0"/>
        </w:rPr>
        <w:t xml:space="preserve"> </w:t>
      </w:r>
      <w:r w:rsidR="008357BD">
        <w:rPr>
          <w:color w:val="000000"/>
          <w:kern w:val="0"/>
        </w:rPr>
        <w:t>Dyrektor</w:t>
      </w:r>
      <w:r>
        <w:rPr>
          <w:color w:val="000000"/>
          <w:kern w:val="0"/>
        </w:rPr>
        <w:t>a</w:t>
      </w:r>
      <w:r>
        <w:rPr>
          <w:rFonts w:eastAsia="Arial"/>
          <w:color w:val="000000"/>
          <w:kern w:val="0"/>
        </w:rPr>
        <w:t xml:space="preserve"> </w:t>
      </w:r>
      <w:r>
        <w:rPr>
          <w:color w:val="000000"/>
          <w:kern w:val="0"/>
        </w:rPr>
        <w:t>szkoły</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dany</w:t>
      </w:r>
      <w:r>
        <w:rPr>
          <w:rFonts w:eastAsia="Arial"/>
          <w:color w:val="000000"/>
          <w:kern w:val="0"/>
        </w:rPr>
        <w:t xml:space="preserve"> </w:t>
      </w:r>
      <w:r>
        <w:rPr>
          <w:color w:val="000000"/>
          <w:kern w:val="0"/>
        </w:rPr>
        <w:t>rok</w:t>
      </w:r>
      <w:r>
        <w:rPr>
          <w:rFonts w:eastAsia="Arial"/>
          <w:color w:val="000000"/>
          <w:kern w:val="0"/>
        </w:rPr>
        <w:t xml:space="preserve"> </w:t>
      </w:r>
      <w:r>
        <w:rPr>
          <w:color w:val="000000"/>
          <w:kern w:val="0"/>
        </w:rPr>
        <w:t>szkolny.</w:t>
      </w:r>
    </w:p>
    <w:p w14:paraId="52601CB6" w14:textId="77777777" w:rsidR="00785AFF" w:rsidRDefault="00785AFF" w:rsidP="000C4BBD">
      <w:pPr>
        <w:numPr>
          <w:ilvl w:val="0"/>
          <w:numId w:val="87"/>
        </w:numPr>
        <w:tabs>
          <w:tab w:val="clear" w:pos="1080"/>
          <w:tab w:val="clear" w:pos="2580"/>
          <w:tab w:val="left" w:pos="284"/>
        </w:tabs>
        <w:spacing w:line="276" w:lineRule="auto"/>
        <w:ind w:left="0" w:firstLine="425"/>
        <w:rPr>
          <w:color w:val="000000"/>
          <w:kern w:val="0"/>
        </w:rPr>
      </w:pPr>
      <w:r>
        <w:rPr>
          <w:color w:val="000000"/>
          <w:kern w:val="0"/>
        </w:rPr>
        <w:t>Rozkład</w:t>
      </w:r>
      <w:r>
        <w:rPr>
          <w:rFonts w:eastAsia="Arial"/>
          <w:color w:val="000000"/>
          <w:kern w:val="0"/>
        </w:rPr>
        <w:t xml:space="preserve"> </w:t>
      </w:r>
      <w:r>
        <w:rPr>
          <w:color w:val="000000"/>
          <w:kern w:val="0"/>
        </w:rPr>
        <w:t>wymienionych</w:t>
      </w:r>
      <w:r>
        <w:rPr>
          <w:rFonts w:eastAsia="Arial"/>
          <w:color w:val="000000"/>
          <w:kern w:val="0"/>
        </w:rPr>
        <w:t xml:space="preserve"> </w:t>
      </w:r>
      <w:r>
        <w:rPr>
          <w:color w:val="000000"/>
          <w:kern w:val="0"/>
        </w:rPr>
        <w:t>zajęć</w:t>
      </w:r>
      <w:r>
        <w:rPr>
          <w:rFonts w:eastAsia="Arial"/>
          <w:color w:val="000000"/>
          <w:kern w:val="0"/>
        </w:rPr>
        <w:t xml:space="preserve"> </w:t>
      </w:r>
      <w:r>
        <w:rPr>
          <w:color w:val="000000"/>
          <w:kern w:val="0"/>
        </w:rPr>
        <w:t>umożliwia</w:t>
      </w:r>
      <w:r>
        <w:rPr>
          <w:rFonts w:eastAsia="Arial"/>
          <w:color w:val="000000"/>
          <w:kern w:val="0"/>
        </w:rPr>
        <w:t xml:space="preserve"> </w:t>
      </w:r>
      <w:r>
        <w:rPr>
          <w:color w:val="000000"/>
          <w:kern w:val="0"/>
        </w:rPr>
        <w:t>uczestnictwo</w:t>
      </w:r>
      <w:r>
        <w:rPr>
          <w:rFonts w:eastAsia="Arial"/>
          <w:color w:val="000000"/>
          <w:kern w:val="0"/>
        </w:rPr>
        <w:t xml:space="preserve"> </w:t>
      </w:r>
      <w:r>
        <w:rPr>
          <w:color w:val="000000"/>
          <w:kern w:val="0"/>
        </w:rPr>
        <w:t>wszystkich</w:t>
      </w:r>
      <w:r>
        <w:rPr>
          <w:rFonts w:eastAsia="Arial"/>
          <w:color w:val="000000"/>
          <w:kern w:val="0"/>
        </w:rPr>
        <w:t xml:space="preserve"> </w:t>
      </w:r>
      <w:r>
        <w:rPr>
          <w:color w:val="000000"/>
          <w:kern w:val="0"/>
        </w:rPr>
        <w:t>zainteresowanych</w:t>
      </w:r>
      <w:r>
        <w:rPr>
          <w:rFonts w:eastAsia="Arial"/>
          <w:color w:val="000000"/>
          <w:kern w:val="0"/>
        </w:rPr>
        <w:t xml:space="preserve"> </w:t>
      </w:r>
      <w:r>
        <w:rPr>
          <w:color w:val="000000"/>
          <w:kern w:val="0"/>
        </w:rPr>
        <w:t>uczniów.</w:t>
      </w:r>
    </w:p>
    <w:p w14:paraId="7227D731" w14:textId="77777777" w:rsidR="007B6592" w:rsidRDefault="007B6592" w:rsidP="00E42012">
      <w:pPr>
        <w:pStyle w:val="Styl2"/>
        <w:rPr>
          <w:color w:val="000000"/>
        </w:rPr>
      </w:pPr>
      <w:r>
        <w:rPr>
          <w:color w:val="000000"/>
        </w:rPr>
        <w:t>§</w:t>
      </w:r>
      <w:r w:rsidR="00E34CBB">
        <w:rPr>
          <w:color w:val="000000"/>
        </w:rPr>
        <w:t xml:space="preserve"> </w:t>
      </w:r>
      <w:r>
        <w:rPr>
          <w:color w:val="000000"/>
        </w:rPr>
        <w:t>13</w:t>
      </w:r>
      <w:r w:rsidR="0012433C">
        <w:rPr>
          <w:color w:val="000000"/>
        </w:rPr>
        <w:t>.</w:t>
      </w:r>
    </w:p>
    <w:p w14:paraId="2639D063" w14:textId="77777777" w:rsidR="007B6592" w:rsidRDefault="007B6592" w:rsidP="000C4BBD">
      <w:pPr>
        <w:pStyle w:val="Tekstpodstawowy"/>
        <w:numPr>
          <w:ilvl w:val="6"/>
          <w:numId w:val="88"/>
        </w:numPr>
        <w:tabs>
          <w:tab w:val="clear" w:pos="1080"/>
          <w:tab w:val="clear" w:pos="2580"/>
          <w:tab w:val="left" w:pos="0"/>
          <w:tab w:val="left" w:pos="284"/>
        </w:tabs>
        <w:spacing w:after="0" w:line="276" w:lineRule="auto"/>
        <w:ind w:left="0" w:firstLine="425"/>
        <w:rPr>
          <w:color w:val="000000"/>
          <w:kern w:val="0"/>
        </w:rPr>
      </w:pPr>
      <w:r>
        <w:rPr>
          <w:color w:val="000000"/>
          <w:kern w:val="0"/>
        </w:rPr>
        <w:t xml:space="preserve">W szkole mogą być wprowadzane eksperymenty pedagogiczne. </w:t>
      </w:r>
    </w:p>
    <w:p w14:paraId="12FC1FD0" w14:textId="77777777" w:rsidR="007B6592" w:rsidRDefault="007635A7" w:rsidP="000C4BBD">
      <w:pPr>
        <w:pStyle w:val="Tekstpodstawowy"/>
        <w:numPr>
          <w:ilvl w:val="0"/>
          <w:numId w:val="88"/>
        </w:numPr>
        <w:tabs>
          <w:tab w:val="clear" w:pos="1080"/>
          <w:tab w:val="clear" w:pos="2580"/>
          <w:tab w:val="left" w:pos="0"/>
          <w:tab w:val="left" w:pos="284"/>
        </w:tabs>
        <w:spacing w:after="0" w:line="276" w:lineRule="auto"/>
        <w:ind w:left="0" w:firstLine="425"/>
        <w:rPr>
          <w:color w:val="000000"/>
          <w:kern w:val="0"/>
        </w:rPr>
      </w:pPr>
      <w:r>
        <w:rPr>
          <w:color w:val="000000"/>
          <w:kern w:val="0"/>
        </w:rPr>
        <w:t>E</w:t>
      </w:r>
      <w:r w:rsidR="007B6592">
        <w:rPr>
          <w:color w:val="000000"/>
          <w:kern w:val="0"/>
        </w:rPr>
        <w:t>ksperyment może obejmować wszystkie lub wybrane zajęcia edukacyjne, całą szkołę, oddział lub grupę.</w:t>
      </w:r>
    </w:p>
    <w:p w14:paraId="6D5D2ABA" w14:textId="77777777" w:rsidR="007B6592" w:rsidRDefault="007B6592" w:rsidP="000C4BBD">
      <w:pPr>
        <w:pStyle w:val="Tekstpodstawowy"/>
        <w:numPr>
          <w:ilvl w:val="0"/>
          <w:numId w:val="88"/>
        </w:numPr>
        <w:tabs>
          <w:tab w:val="clear" w:pos="1080"/>
          <w:tab w:val="clear" w:pos="2580"/>
          <w:tab w:val="left" w:pos="0"/>
          <w:tab w:val="left" w:pos="284"/>
        </w:tabs>
        <w:spacing w:after="0" w:line="276" w:lineRule="auto"/>
        <w:ind w:left="0" w:firstLine="425"/>
        <w:rPr>
          <w:color w:val="000000"/>
          <w:kern w:val="0"/>
        </w:rPr>
      </w:pPr>
      <w:r>
        <w:rPr>
          <w:color w:val="000000"/>
          <w:kern w:val="0"/>
        </w:rPr>
        <w:t>Rozpoczęcie eksperymentu jest możliwe po zapewnieniu przez szkołę odpowiednich warunków kadrowych i organizacyjnych, niezbędnych do realizacji planowanych działań innowacyjnych i eksperymentalnych.</w:t>
      </w:r>
    </w:p>
    <w:p w14:paraId="2A3D1C4E" w14:textId="77777777" w:rsidR="007B6592" w:rsidRDefault="007635A7" w:rsidP="000C4BBD">
      <w:pPr>
        <w:pStyle w:val="Tekstpodstawowy"/>
        <w:numPr>
          <w:ilvl w:val="0"/>
          <w:numId w:val="88"/>
        </w:numPr>
        <w:tabs>
          <w:tab w:val="clear" w:pos="1080"/>
          <w:tab w:val="clear" w:pos="2580"/>
          <w:tab w:val="left" w:pos="0"/>
          <w:tab w:val="left" w:pos="284"/>
        </w:tabs>
        <w:spacing w:after="0" w:line="276" w:lineRule="auto"/>
        <w:ind w:left="0" w:firstLine="425"/>
        <w:rPr>
          <w:color w:val="000000"/>
          <w:kern w:val="0"/>
        </w:rPr>
      </w:pPr>
      <w:r>
        <w:rPr>
          <w:color w:val="000000"/>
          <w:kern w:val="0"/>
        </w:rPr>
        <w:t>E</w:t>
      </w:r>
      <w:r w:rsidR="007B6592">
        <w:rPr>
          <w:color w:val="000000"/>
          <w:kern w:val="0"/>
        </w:rPr>
        <w:t>ksperymenty, wymagające przyznania szkole dodatkowych środków budżetowych, mogą być podjęte po wyrażeniu przez organ prowadzący szkołę pisemnej zgody na finansowanie planowanych działań.</w:t>
      </w:r>
    </w:p>
    <w:p w14:paraId="0573A432" w14:textId="77777777" w:rsidR="007B6592" w:rsidRDefault="007B6592" w:rsidP="000C4BBD">
      <w:pPr>
        <w:pStyle w:val="Tekstpodstawowy"/>
        <w:numPr>
          <w:ilvl w:val="0"/>
          <w:numId w:val="88"/>
        </w:numPr>
        <w:tabs>
          <w:tab w:val="clear" w:pos="1080"/>
          <w:tab w:val="clear" w:pos="2580"/>
          <w:tab w:val="left" w:pos="0"/>
          <w:tab w:val="left" w:pos="284"/>
        </w:tabs>
        <w:spacing w:after="0" w:line="276" w:lineRule="auto"/>
        <w:ind w:left="0" w:firstLine="425"/>
        <w:rPr>
          <w:color w:val="000000"/>
          <w:kern w:val="0"/>
        </w:rPr>
      </w:pPr>
      <w:r>
        <w:rPr>
          <w:color w:val="000000"/>
          <w:kern w:val="0"/>
        </w:rPr>
        <w:t>Rekrutacja do szkół lub oddziałów, w których jest prowadzona eksperyment, odbywa się na zasadzie powszechnej dostępności.</w:t>
      </w:r>
    </w:p>
    <w:p w14:paraId="406ECD0F" w14:textId="77777777" w:rsidR="007B6592" w:rsidRDefault="007B6592" w:rsidP="000C4BBD">
      <w:pPr>
        <w:pStyle w:val="Tekstpodstawowy"/>
        <w:numPr>
          <w:ilvl w:val="0"/>
          <w:numId w:val="88"/>
        </w:numPr>
        <w:tabs>
          <w:tab w:val="clear" w:pos="1080"/>
          <w:tab w:val="clear" w:pos="2580"/>
          <w:tab w:val="left" w:pos="0"/>
          <w:tab w:val="left" w:pos="284"/>
        </w:tabs>
        <w:spacing w:after="0" w:line="276" w:lineRule="auto"/>
        <w:ind w:left="0" w:firstLine="425"/>
        <w:rPr>
          <w:color w:val="000000"/>
          <w:kern w:val="0"/>
        </w:rPr>
      </w:pPr>
      <w:r>
        <w:rPr>
          <w:color w:val="000000"/>
          <w:kern w:val="0"/>
        </w:rPr>
        <w:lastRenderedPageBreak/>
        <w:t>Udział nauczycieli w innowacji lub eksperymencie jest dobrowolny.</w:t>
      </w:r>
    </w:p>
    <w:p w14:paraId="75BD8972" w14:textId="77777777" w:rsidR="007B6592" w:rsidRDefault="007635A7" w:rsidP="000C4BBD">
      <w:pPr>
        <w:pStyle w:val="Tekstpodstawowy"/>
        <w:numPr>
          <w:ilvl w:val="0"/>
          <w:numId w:val="88"/>
        </w:numPr>
        <w:tabs>
          <w:tab w:val="clear" w:pos="1080"/>
          <w:tab w:val="clear" w:pos="2580"/>
          <w:tab w:val="left" w:pos="0"/>
          <w:tab w:val="left" w:pos="284"/>
        </w:tabs>
        <w:spacing w:after="0" w:line="276" w:lineRule="auto"/>
        <w:ind w:left="0" w:firstLine="425"/>
        <w:rPr>
          <w:color w:val="000000"/>
          <w:kern w:val="0"/>
        </w:rPr>
      </w:pPr>
      <w:r>
        <w:rPr>
          <w:color w:val="000000"/>
          <w:kern w:val="0"/>
        </w:rPr>
        <w:t>E</w:t>
      </w:r>
      <w:r w:rsidR="007B6592">
        <w:rPr>
          <w:color w:val="000000"/>
          <w:kern w:val="0"/>
        </w:rPr>
        <w:t>ksperymenty nie mogą naruszać uprawnień ucznia do bezpłatnej nauki, wychowania i</w:t>
      </w:r>
      <w:r w:rsidR="00576AE9">
        <w:rPr>
          <w:color w:val="000000"/>
          <w:kern w:val="0"/>
        </w:rPr>
        <w:t> </w:t>
      </w:r>
      <w:r w:rsidR="007B6592">
        <w:rPr>
          <w:color w:val="000000"/>
          <w:kern w:val="0"/>
        </w:rPr>
        <w:t>opieki a także w zakresie uzyskania wiadomości i umiejętności niezbędnych do ukończenia danego typu szkoły oraz warunków i sposobu przeprowadzania egzaminów i sprawdzianów, określonych w odrębnych przepisach.</w:t>
      </w:r>
    </w:p>
    <w:p w14:paraId="7F6E3BE0" w14:textId="5F98B379" w:rsidR="007B6592" w:rsidRDefault="00E42012" w:rsidP="00E42012">
      <w:pPr>
        <w:pStyle w:val="Nagwek1"/>
        <w:numPr>
          <w:ilvl w:val="0"/>
          <w:numId w:val="2"/>
        </w:numPr>
        <w:tabs>
          <w:tab w:val="left" w:pos="0"/>
        </w:tabs>
        <w:spacing w:before="240" w:line="276" w:lineRule="auto"/>
        <w:jc w:val="center"/>
        <w:rPr>
          <w:b w:val="0"/>
          <w:color w:val="000000"/>
          <w:kern w:val="0"/>
        </w:rPr>
      </w:pPr>
      <w:r>
        <w:rPr>
          <w:b w:val="0"/>
          <w:color w:val="000000"/>
          <w:kern w:val="0"/>
        </w:rPr>
        <w:t>Rozdział 6</w:t>
      </w:r>
    </w:p>
    <w:p w14:paraId="42FBEF1F" w14:textId="66CE3CE0" w:rsidR="007B6592" w:rsidRDefault="00E42012" w:rsidP="00A45F75">
      <w:pPr>
        <w:spacing w:line="276" w:lineRule="auto"/>
        <w:jc w:val="center"/>
        <w:rPr>
          <w:b/>
          <w:bCs w:val="0"/>
          <w:color w:val="000000"/>
          <w:kern w:val="0"/>
        </w:rPr>
      </w:pPr>
      <w:r>
        <w:rPr>
          <w:b/>
          <w:bCs w:val="0"/>
          <w:color w:val="000000"/>
          <w:kern w:val="0"/>
        </w:rPr>
        <w:t>Formy opieki i pomocy uczniom, którym z przyczyn rozwojowych lub losowych potrzebna jest pomoc w tym również pomoc materialna</w:t>
      </w:r>
    </w:p>
    <w:p w14:paraId="561154A6" w14:textId="6A362B5D" w:rsidR="007B6592" w:rsidRDefault="007B6592" w:rsidP="00E42012">
      <w:pPr>
        <w:pStyle w:val="Styl2"/>
        <w:rPr>
          <w:color w:val="000000"/>
        </w:rPr>
      </w:pPr>
      <w:r>
        <w:rPr>
          <w:color w:val="000000"/>
        </w:rPr>
        <w:t>§</w:t>
      </w:r>
      <w:r w:rsidR="00E42012">
        <w:rPr>
          <w:color w:val="000000"/>
        </w:rPr>
        <w:t xml:space="preserve"> </w:t>
      </w:r>
      <w:r>
        <w:rPr>
          <w:color w:val="000000"/>
        </w:rPr>
        <w:t>14</w:t>
      </w:r>
      <w:r w:rsidR="00330FC6">
        <w:rPr>
          <w:color w:val="000000"/>
        </w:rPr>
        <w:t>.</w:t>
      </w:r>
    </w:p>
    <w:p w14:paraId="1BCB4593" w14:textId="49D8F46A" w:rsidR="007B6592" w:rsidRDefault="007B6592" w:rsidP="000C4BBD">
      <w:pPr>
        <w:numPr>
          <w:ilvl w:val="6"/>
          <w:numId w:val="89"/>
        </w:numPr>
        <w:tabs>
          <w:tab w:val="clear" w:pos="1080"/>
          <w:tab w:val="clear" w:pos="2580"/>
          <w:tab w:val="left" w:pos="284"/>
        </w:tabs>
        <w:spacing w:line="276" w:lineRule="auto"/>
        <w:ind w:left="0" w:firstLine="425"/>
        <w:rPr>
          <w:color w:val="000000"/>
          <w:kern w:val="0"/>
        </w:rPr>
      </w:pPr>
      <w:bookmarkStart w:id="74" w:name="_Hlk117169081"/>
      <w:r>
        <w:rPr>
          <w:color w:val="000000"/>
          <w:kern w:val="0"/>
        </w:rPr>
        <w:t xml:space="preserve">Szkoła zatrudnia pedagoga szkolnego, </w:t>
      </w:r>
      <w:r w:rsidR="00E15AED">
        <w:rPr>
          <w:color w:val="000000"/>
          <w:kern w:val="0"/>
        </w:rPr>
        <w:t xml:space="preserve">pedagoga specjalnego, </w:t>
      </w:r>
      <w:r w:rsidR="00195B9D">
        <w:rPr>
          <w:color w:val="000000"/>
          <w:kern w:val="0"/>
        </w:rPr>
        <w:t xml:space="preserve">psychologa, </w:t>
      </w:r>
      <w:r>
        <w:rPr>
          <w:color w:val="000000"/>
          <w:kern w:val="0"/>
        </w:rPr>
        <w:t xml:space="preserve">logopedę podlegających bezpośrednio </w:t>
      </w:r>
      <w:r w:rsidR="008357BD">
        <w:rPr>
          <w:color w:val="000000"/>
          <w:kern w:val="0"/>
        </w:rPr>
        <w:t>Dyrektor</w:t>
      </w:r>
      <w:r>
        <w:rPr>
          <w:color w:val="000000"/>
          <w:kern w:val="0"/>
        </w:rPr>
        <w:t>owi i zobowiązanych do współpracy z wychowawcami klas.</w:t>
      </w:r>
    </w:p>
    <w:bookmarkEnd w:id="74"/>
    <w:p w14:paraId="6038CD13" w14:textId="77777777" w:rsidR="007B6592" w:rsidRDefault="007B6592" w:rsidP="000C4BBD">
      <w:pPr>
        <w:numPr>
          <w:ilvl w:val="6"/>
          <w:numId w:val="89"/>
        </w:numPr>
        <w:tabs>
          <w:tab w:val="clear" w:pos="1080"/>
          <w:tab w:val="clear" w:pos="2580"/>
          <w:tab w:val="left" w:pos="284"/>
        </w:tabs>
        <w:spacing w:line="276" w:lineRule="auto"/>
        <w:ind w:left="0" w:firstLine="425"/>
        <w:rPr>
          <w:color w:val="000000"/>
          <w:kern w:val="0"/>
        </w:rPr>
      </w:pPr>
      <w:r>
        <w:rPr>
          <w:color w:val="000000"/>
          <w:kern w:val="0"/>
        </w:rPr>
        <w:t>Zadania pedagoga</w:t>
      </w:r>
      <w:r w:rsidR="00195B9D">
        <w:rPr>
          <w:color w:val="000000"/>
          <w:kern w:val="0"/>
        </w:rPr>
        <w:t xml:space="preserve"> i psychologa</w:t>
      </w:r>
      <w:r>
        <w:rPr>
          <w:color w:val="000000"/>
          <w:kern w:val="0"/>
        </w:rPr>
        <w:t>:</w:t>
      </w:r>
    </w:p>
    <w:p w14:paraId="7E204656" w14:textId="77777777" w:rsidR="007B6592" w:rsidRDefault="00195B9D" w:rsidP="000C4BBD">
      <w:pPr>
        <w:numPr>
          <w:ilvl w:val="1"/>
          <w:numId w:val="90"/>
        </w:numPr>
        <w:tabs>
          <w:tab w:val="clear" w:pos="1080"/>
          <w:tab w:val="clear" w:pos="2580"/>
          <w:tab w:val="left" w:pos="0"/>
        </w:tabs>
        <w:spacing w:line="276" w:lineRule="auto"/>
        <w:ind w:left="425" w:hanging="425"/>
        <w:rPr>
          <w:color w:val="000000"/>
        </w:rPr>
      </w:pPr>
      <w:bookmarkStart w:id="75" w:name="_Hlk16163189"/>
      <w:r>
        <w:rPr>
          <w:color w:val="000000"/>
          <w:kern w:val="0"/>
        </w:rPr>
        <w:t xml:space="preserve">udziela uczniom pomocy psychologiczno-pedagogicznej w </w:t>
      </w:r>
      <w:r>
        <w:rPr>
          <w:color w:val="000000"/>
        </w:rPr>
        <w:t>formach odpowiednich do rozpoznanych potrzeb</w:t>
      </w:r>
      <w:r>
        <w:rPr>
          <w:color w:val="000000"/>
          <w:kern w:val="0"/>
        </w:rPr>
        <w:t>;</w:t>
      </w:r>
    </w:p>
    <w:bookmarkEnd w:id="75"/>
    <w:p w14:paraId="37375BC9" w14:textId="6D18FA8D" w:rsidR="007B6592" w:rsidRDefault="00195B9D" w:rsidP="000C4BBD">
      <w:pPr>
        <w:numPr>
          <w:ilvl w:val="1"/>
          <w:numId w:val="90"/>
        </w:numPr>
        <w:tabs>
          <w:tab w:val="clear" w:pos="1080"/>
          <w:tab w:val="clear" w:pos="2580"/>
          <w:tab w:val="left" w:pos="0"/>
        </w:tabs>
        <w:spacing w:line="276" w:lineRule="auto"/>
        <w:ind w:left="425" w:hanging="425"/>
        <w:rPr>
          <w:color w:val="000000"/>
          <w:kern w:val="0"/>
        </w:rPr>
      </w:pPr>
      <w:r>
        <w:rPr>
          <w:color w:val="000000"/>
          <w:kern w:val="0"/>
        </w:rPr>
        <w:t xml:space="preserve">informuje </w:t>
      </w:r>
      <w:r w:rsidR="008357BD">
        <w:rPr>
          <w:color w:val="000000"/>
          <w:kern w:val="0"/>
        </w:rPr>
        <w:t>Dyrektor</w:t>
      </w:r>
      <w:r>
        <w:rPr>
          <w:color w:val="000000"/>
          <w:kern w:val="0"/>
        </w:rPr>
        <w:t>a szkoły o konieczności objęcia ucznia pomocą psychologiczno- pedagogiczną;</w:t>
      </w:r>
    </w:p>
    <w:p w14:paraId="61C90250" w14:textId="77777777" w:rsidR="007B6592" w:rsidRDefault="00195B9D" w:rsidP="000C4BBD">
      <w:pPr>
        <w:numPr>
          <w:ilvl w:val="1"/>
          <w:numId w:val="90"/>
        </w:numPr>
        <w:tabs>
          <w:tab w:val="clear" w:pos="1080"/>
          <w:tab w:val="clear" w:pos="2580"/>
          <w:tab w:val="left" w:pos="0"/>
        </w:tabs>
        <w:spacing w:line="276" w:lineRule="auto"/>
        <w:ind w:left="425" w:hanging="425"/>
        <w:rPr>
          <w:color w:val="000000"/>
          <w:kern w:val="0"/>
        </w:rPr>
      </w:pPr>
      <w:bookmarkStart w:id="76" w:name="_Hlk16163202"/>
      <w:r>
        <w:rPr>
          <w:color w:val="000000"/>
          <w:kern w:val="0"/>
        </w:rPr>
        <w:t xml:space="preserve">prowadzi badania i działania diagnostyczne dotyczące poszczególnych uczniów, w tym diagnozowanie indywidualnych potrzeb rozwojowych i edukacyjnych oraz możliwości psychofizycznych </w:t>
      </w:r>
      <w:r>
        <w:rPr>
          <w:color w:val="000000"/>
        </w:rPr>
        <w:t>uczniów w celu określenia mocnych stron, predyspozycji, zainteresowań i uzdolnień uczniów oraz przyczyn niepowodzeń edukacyjnych lub trudności w funkcjonowaniu uczniów, w tym barier i ograniczeń utrudniających funkcjonowanie ucznia i jego uczestnictwo w życiu szkoły</w:t>
      </w:r>
      <w:r>
        <w:rPr>
          <w:color w:val="000000"/>
          <w:kern w:val="0"/>
        </w:rPr>
        <w:t>;</w:t>
      </w:r>
    </w:p>
    <w:bookmarkEnd w:id="76"/>
    <w:p w14:paraId="776A9E29" w14:textId="77777777" w:rsidR="007B6592" w:rsidRDefault="00195B9D" w:rsidP="000C4BBD">
      <w:pPr>
        <w:numPr>
          <w:ilvl w:val="1"/>
          <w:numId w:val="90"/>
        </w:numPr>
        <w:tabs>
          <w:tab w:val="clear" w:pos="1080"/>
          <w:tab w:val="clear" w:pos="2580"/>
          <w:tab w:val="left" w:pos="0"/>
        </w:tabs>
        <w:spacing w:line="276" w:lineRule="auto"/>
        <w:ind w:left="425" w:hanging="425"/>
        <w:rPr>
          <w:color w:val="000000"/>
          <w:kern w:val="0"/>
        </w:rPr>
      </w:pPr>
      <w:r>
        <w:rPr>
          <w:color w:val="000000"/>
          <w:kern w:val="0"/>
        </w:rPr>
        <w:t>wspiera mocne strony dziecka;</w:t>
      </w:r>
    </w:p>
    <w:p w14:paraId="504288B3" w14:textId="77777777" w:rsidR="007B6592" w:rsidRDefault="00195B9D" w:rsidP="000C4BBD">
      <w:pPr>
        <w:numPr>
          <w:ilvl w:val="1"/>
          <w:numId w:val="90"/>
        </w:numPr>
        <w:tabs>
          <w:tab w:val="clear" w:pos="1080"/>
          <w:tab w:val="clear" w:pos="2580"/>
          <w:tab w:val="left" w:pos="0"/>
        </w:tabs>
        <w:spacing w:line="276" w:lineRule="auto"/>
        <w:ind w:left="425" w:hanging="425"/>
        <w:rPr>
          <w:color w:val="000000"/>
          <w:kern w:val="0"/>
        </w:rPr>
      </w:pPr>
      <w:bookmarkStart w:id="77" w:name="_Hlk16163216"/>
      <w:r>
        <w:rPr>
          <w:color w:val="000000"/>
          <w:kern w:val="0"/>
        </w:rPr>
        <w:t>podejmuje działania, których celem jest minimalizowanie skutków zaburzeń rozwojowych oraz zapobieganie zaburzeniom zachowania oraz inicjowanie różnych form pomocy w środowisku szkolnym i pozaszkolnym uczniów;</w:t>
      </w:r>
    </w:p>
    <w:bookmarkEnd w:id="77"/>
    <w:p w14:paraId="238313F8" w14:textId="77777777" w:rsidR="007B6592" w:rsidRDefault="00195B9D" w:rsidP="000C4BBD">
      <w:pPr>
        <w:numPr>
          <w:ilvl w:val="1"/>
          <w:numId w:val="90"/>
        </w:numPr>
        <w:tabs>
          <w:tab w:val="clear" w:pos="1080"/>
          <w:tab w:val="clear" w:pos="2580"/>
          <w:tab w:val="left" w:pos="0"/>
        </w:tabs>
        <w:spacing w:line="276" w:lineRule="auto"/>
        <w:ind w:left="425" w:hanging="425"/>
        <w:rPr>
          <w:color w:val="000000"/>
          <w:kern w:val="0"/>
        </w:rPr>
      </w:pPr>
      <w:r>
        <w:rPr>
          <w:color w:val="000000"/>
          <w:kern w:val="0"/>
        </w:rPr>
        <w:t>realizuje różne formy pomocy psychologiczno-pedagogicznej;</w:t>
      </w:r>
    </w:p>
    <w:p w14:paraId="76A1DBDF" w14:textId="77777777" w:rsidR="007B6592" w:rsidRDefault="00195B9D" w:rsidP="000C4BBD">
      <w:pPr>
        <w:numPr>
          <w:ilvl w:val="1"/>
          <w:numId w:val="90"/>
        </w:numPr>
        <w:tabs>
          <w:tab w:val="clear" w:pos="1080"/>
          <w:tab w:val="clear" w:pos="2580"/>
          <w:tab w:val="left" w:pos="0"/>
        </w:tabs>
        <w:spacing w:line="276" w:lineRule="auto"/>
        <w:ind w:left="425" w:hanging="425"/>
        <w:rPr>
          <w:color w:val="000000"/>
          <w:kern w:val="0"/>
        </w:rPr>
      </w:pPr>
      <w:r>
        <w:rPr>
          <w:color w:val="000000"/>
          <w:kern w:val="0"/>
        </w:rPr>
        <w:t>prowadzi terapię indywidualną i grupową;</w:t>
      </w:r>
    </w:p>
    <w:p w14:paraId="3A7CDE7E" w14:textId="77777777" w:rsidR="007B6592" w:rsidRDefault="00195B9D" w:rsidP="000C4BBD">
      <w:pPr>
        <w:numPr>
          <w:ilvl w:val="1"/>
          <w:numId w:val="90"/>
        </w:numPr>
        <w:tabs>
          <w:tab w:val="clear" w:pos="1080"/>
          <w:tab w:val="clear" w:pos="2580"/>
          <w:tab w:val="left" w:pos="0"/>
        </w:tabs>
        <w:spacing w:line="276" w:lineRule="auto"/>
        <w:ind w:left="425" w:hanging="425"/>
        <w:rPr>
          <w:color w:val="000000"/>
          <w:kern w:val="0"/>
        </w:rPr>
      </w:pPr>
      <w:r>
        <w:rPr>
          <w:color w:val="000000"/>
          <w:kern w:val="0"/>
        </w:rPr>
        <w:t>współpracuje z najbliższym środowiskiem ucznia;</w:t>
      </w:r>
    </w:p>
    <w:p w14:paraId="63705193" w14:textId="77777777" w:rsidR="007635A7" w:rsidRDefault="00195B9D" w:rsidP="000C4BBD">
      <w:pPr>
        <w:numPr>
          <w:ilvl w:val="1"/>
          <w:numId w:val="90"/>
        </w:numPr>
        <w:tabs>
          <w:tab w:val="clear" w:pos="1080"/>
          <w:tab w:val="clear" w:pos="2580"/>
          <w:tab w:val="left" w:pos="0"/>
        </w:tabs>
        <w:spacing w:line="276" w:lineRule="auto"/>
        <w:ind w:left="425" w:hanging="425"/>
        <w:rPr>
          <w:color w:val="000000"/>
          <w:kern w:val="0"/>
        </w:rPr>
      </w:pPr>
      <w:r>
        <w:rPr>
          <w:color w:val="000000"/>
          <w:kern w:val="0"/>
        </w:rPr>
        <w:t xml:space="preserve">wspiera nauczycieli, wychowawców grup wychowawczych i innych specjalistów w: </w:t>
      </w:r>
    </w:p>
    <w:p w14:paraId="66F67161" w14:textId="77777777" w:rsidR="007635A7" w:rsidRDefault="007635A7" w:rsidP="000C4BBD">
      <w:pPr>
        <w:numPr>
          <w:ilvl w:val="2"/>
          <w:numId w:val="91"/>
        </w:numPr>
        <w:tabs>
          <w:tab w:val="clear" w:pos="1080"/>
          <w:tab w:val="clear" w:pos="2580"/>
          <w:tab w:val="left" w:pos="284"/>
          <w:tab w:val="left" w:pos="426"/>
        </w:tabs>
        <w:spacing w:line="276" w:lineRule="auto"/>
        <w:ind w:left="709" w:hanging="284"/>
        <w:rPr>
          <w:color w:val="000000"/>
          <w:kern w:val="0"/>
        </w:rPr>
      </w:pPr>
      <w:r>
        <w:rPr>
          <w:color w:val="000000"/>
          <w:kern w:val="0"/>
        </w:rPr>
        <w:t>rozpoznawaniu indywidualnych potrzeb rozwojowych i edukacyjnych oraz możliwości psychofizycznych uczniów w celu określenia mocnych stron, predyspozycji, zainteresowań i</w:t>
      </w:r>
      <w:r w:rsidR="00576AE9">
        <w:rPr>
          <w:color w:val="000000"/>
          <w:kern w:val="0"/>
        </w:rPr>
        <w:t> </w:t>
      </w:r>
      <w:r>
        <w:rPr>
          <w:color w:val="000000"/>
          <w:kern w:val="0"/>
        </w:rPr>
        <w:t>uzdolnień uczniów oraz przyczyn niepowodzeń edukacyjnych lub trudności w</w:t>
      </w:r>
      <w:r w:rsidR="00576AE9">
        <w:rPr>
          <w:color w:val="000000"/>
          <w:kern w:val="0"/>
        </w:rPr>
        <w:t> </w:t>
      </w:r>
      <w:r>
        <w:rPr>
          <w:color w:val="000000"/>
          <w:kern w:val="0"/>
        </w:rPr>
        <w:t xml:space="preserve">funkcjonowaniu uczniów, w tym barier i ograniczeń utrudniających funkcjonowanie ucznia i jego uczestnictwo w życiu szkoły, </w:t>
      </w:r>
    </w:p>
    <w:p w14:paraId="1768958B" w14:textId="77777777" w:rsidR="007635A7" w:rsidRDefault="007635A7" w:rsidP="000C4BBD">
      <w:pPr>
        <w:numPr>
          <w:ilvl w:val="2"/>
          <w:numId w:val="91"/>
        </w:numPr>
        <w:tabs>
          <w:tab w:val="clear" w:pos="1080"/>
          <w:tab w:val="clear" w:pos="2580"/>
          <w:tab w:val="left" w:pos="284"/>
          <w:tab w:val="left" w:pos="426"/>
        </w:tabs>
        <w:spacing w:line="276" w:lineRule="auto"/>
        <w:ind w:left="709" w:hanging="284"/>
        <w:rPr>
          <w:color w:val="000000"/>
          <w:kern w:val="0"/>
        </w:rPr>
      </w:pPr>
      <w:r>
        <w:rPr>
          <w:color w:val="000000"/>
          <w:kern w:val="0"/>
        </w:rPr>
        <w:t>udzielaniu pomocy psychologiczno-pedagogicznej</w:t>
      </w:r>
      <w:r w:rsidR="00875CDD">
        <w:rPr>
          <w:color w:val="000000"/>
          <w:kern w:val="0"/>
        </w:rPr>
        <w:t>;</w:t>
      </w:r>
    </w:p>
    <w:p w14:paraId="223DC047" w14:textId="77777777" w:rsidR="00875CDD" w:rsidRDefault="00875CDD" w:rsidP="000C4BBD">
      <w:pPr>
        <w:numPr>
          <w:ilvl w:val="0"/>
          <w:numId w:val="92"/>
        </w:numPr>
        <w:tabs>
          <w:tab w:val="clear" w:pos="1080"/>
          <w:tab w:val="left" w:pos="426"/>
        </w:tabs>
        <w:spacing w:line="276" w:lineRule="auto"/>
        <w:ind w:left="425" w:hanging="425"/>
        <w:rPr>
          <w:color w:val="000000"/>
          <w:kern w:val="0"/>
        </w:rPr>
      </w:pPr>
      <w:bookmarkStart w:id="78" w:name="_Hlk16163252"/>
      <w:r>
        <w:rPr>
          <w:color w:val="000000"/>
          <w:kern w:val="0"/>
        </w:rPr>
        <w:t>diagnozowanie sytuacji wychowawczych w szkole w celu rozwiązywania problemów wychowawczych stanowiących barierę i ograniczających aktywne i pełne uczestnictwo ucznia w życiu szkoły;</w:t>
      </w:r>
    </w:p>
    <w:p w14:paraId="360621E9" w14:textId="77777777" w:rsidR="00875CDD" w:rsidRDefault="00875CDD" w:rsidP="000C4BBD">
      <w:pPr>
        <w:numPr>
          <w:ilvl w:val="0"/>
          <w:numId w:val="92"/>
        </w:numPr>
        <w:tabs>
          <w:tab w:val="clear" w:pos="1080"/>
          <w:tab w:val="left" w:pos="426"/>
        </w:tabs>
        <w:spacing w:line="276" w:lineRule="auto"/>
        <w:ind w:left="425" w:hanging="425"/>
        <w:rPr>
          <w:color w:val="000000"/>
          <w:kern w:val="0"/>
        </w:rPr>
      </w:pPr>
      <w:r>
        <w:rPr>
          <w:color w:val="000000"/>
          <w:kern w:val="0"/>
        </w:rPr>
        <w:t>podejmowanie działań z zakresu profilaktyki uzależnień i innych problemów dzieci i</w:t>
      </w:r>
      <w:r w:rsidR="00576AE9">
        <w:rPr>
          <w:color w:val="000000"/>
          <w:kern w:val="0"/>
        </w:rPr>
        <w:t> </w:t>
      </w:r>
      <w:r>
        <w:rPr>
          <w:color w:val="000000"/>
          <w:kern w:val="0"/>
        </w:rPr>
        <w:t>młodzieży;</w:t>
      </w:r>
    </w:p>
    <w:p w14:paraId="244FB160" w14:textId="77777777" w:rsidR="00875CDD" w:rsidRDefault="00875CDD" w:rsidP="000C4BBD">
      <w:pPr>
        <w:numPr>
          <w:ilvl w:val="0"/>
          <w:numId w:val="92"/>
        </w:numPr>
        <w:tabs>
          <w:tab w:val="clear" w:pos="1080"/>
          <w:tab w:val="left" w:pos="426"/>
        </w:tabs>
        <w:spacing w:line="276" w:lineRule="auto"/>
        <w:ind w:left="425" w:hanging="425"/>
        <w:rPr>
          <w:color w:val="000000"/>
          <w:kern w:val="0"/>
        </w:rPr>
      </w:pPr>
      <w:r>
        <w:rPr>
          <w:color w:val="000000"/>
          <w:kern w:val="0"/>
        </w:rPr>
        <w:lastRenderedPageBreak/>
        <w:t>inicjowanie i prowadzenie działań mediacyjnych i interwencyjnych w sytuacjach kryzysowych;</w:t>
      </w:r>
    </w:p>
    <w:p w14:paraId="20547F87" w14:textId="77777777" w:rsidR="00875CDD" w:rsidRDefault="00875CDD" w:rsidP="000C4BBD">
      <w:pPr>
        <w:numPr>
          <w:ilvl w:val="0"/>
          <w:numId w:val="92"/>
        </w:numPr>
        <w:tabs>
          <w:tab w:val="clear" w:pos="1080"/>
          <w:tab w:val="left" w:pos="426"/>
        </w:tabs>
        <w:spacing w:line="276" w:lineRule="auto"/>
        <w:ind w:left="425" w:hanging="425"/>
        <w:rPr>
          <w:color w:val="000000"/>
          <w:kern w:val="0"/>
        </w:rPr>
      </w:pPr>
      <w:r>
        <w:rPr>
          <w:color w:val="000000"/>
          <w:kern w:val="0"/>
        </w:rPr>
        <w:t>pomoc rodzicom i nauczycielom w rozpoznawaniu i rozwijaniu indywidualnych możliwości, predyspozycji i uzdolnień uczniów.</w:t>
      </w:r>
    </w:p>
    <w:p w14:paraId="64AD14BD" w14:textId="77777777" w:rsidR="006319D3" w:rsidRDefault="00195B9D" w:rsidP="000C4BBD">
      <w:pPr>
        <w:numPr>
          <w:ilvl w:val="0"/>
          <w:numId w:val="92"/>
        </w:numPr>
        <w:tabs>
          <w:tab w:val="clear" w:pos="1080"/>
          <w:tab w:val="left" w:pos="426"/>
        </w:tabs>
        <w:spacing w:line="276" w:lineRule="auto"/>
        <w:ind w:left="425" w:hanging="425"/>
        <w:rPr>
          <w:color w:val="000000"/>
          <w:kern w:val="0"/>
        </w:rPr>
      </w:pPr>
      <w:bookmarkStart w:id="79" w:name="_Hlk50543150"/>
      <w:r>
        <w:rPr>
          <w:color w:val="000000"/>
          <w:kern w:val="0"/>
        </w:rPr>
        <w:t xml:space="preserve">poza </w:t>
      </w:r>
      <w:r w:rsidR="006319D3">
        <w:rPr>
          <w:color w:val="000000"/>
          <w:kern w:val="0"/>
        </w:rPr>
        <w:t>kontynuacją dotychczasowych form wsparcia, w czasie czasowego ograniczenia funkcjonowania szkoły działania pedagoga powinny również uwzględniać profilaktykę problemów związanych z zaistniałą sytuacją, izolacją uczniów, odpowiedzialnością za swoje czyny w kontekście bieżących zaleceń dot. stanu epidemii.</w:t>
      </w:r>
    </w:p>
    <w:bookmarkEnd w:id="78"/>
    <w:bookmarkEnd w:id="79"/>
    <w:p w14:paraId="5F01876D" w14:textId="77777777" w:rsidR="007B6592" w:rsidRDefault="007B6592" w:rsidP="000C4BBD">
      <w:pPr>
        <w:numPr>
          <w:ilvl w:val="0"/>
          <w:numId w:val="93"/>
        </w:numPr>
        <w:tabs>
          <w:tab w:val="clear" w:pos="1080"/>
          <w:tab w:val="clear" w:pos="2580"/>
          <w:tab w:val="left" w:pos="284"/>
        </w:tabs>
        <w:spacing w:line="276" w:lineRule="auto"/>
        <w:ind w:left="0" w:firstLine="425"/>
        <w:rPr>
          <w:color w:val="000000"/>
          <w:kern w:val="0"/>
        </w:rPr>
      </w:pPr>
      <w:r>
        <w:rPr>
          <w:color w:val="000000"/>
          <w:kern w:val="0"/>
        </w:rPr>
        <w:t>Zadania logopedy:</w:t>
      </w:r>
    </w:p>
    <w:p w14:paraId="58B54899" w14:textId="77777777" w:rsidR="007B6592" w:rsidRDefault="00195B9D" w:rsidP="000C4BBD">
      <w:pPr>
        <w:numPr>
          <w:ilvl w:val="1"/>
          <w:numId w:val="94"/>
        </w:numPr>
        <w:tabs>
          <w:tab w:val="clear" w:pos="1080"/>
          <w:tab w:val="clear" w:pos="2580"/>
          <w:tab w:val="left" w:pos="0"/>
        </w:tabs>
        <w:spacing w:line="276" w:lineRule="auto"/>
        <w:ind w:left="425" w:hanging="425"/>
        <w:rPr>
          <w:color w:val="000000"/>
          <w:kern w:val="0"/>
        </w:rPr>
      </w:pPr>
      <w:r>
        <w:rPr>
          <w:color w:val="000000"/>
          <w:kern w:val="0"/>
        </w:rPr>
        <w:t>udziela uczniom pomocy psychologiczno-pedagogicznej;</w:t>
      </w:r>
    </w:p>
    <w:p w14:paraId="3DAEF3EB" w14:textId="25893A81" w:rsidR="007B6592" w:rsidRDefault="00195B9D" w:rsidP="000C4BBD">
      <w:pPr>
        <w:numPr>
          <w:ilvl w:val="1"/>
          <w:numId w:val="94"/>
        </w:numPr>
        <w:tabs>
          <w:tab w:val="clear" w:pos="1080"/>
          <w:tab w:val="clear" w:pos="2580"/>
          <w:tab w:val="left" w:pos="0"/>
        </w:tabs>
        <w:spacing w:line="276" w:lineRule="auto"/>
        <w:ind w:left="425" w:hanging="425"/>
        <w:rPr>
          <w:color w:val="000000"/>
          <w:kern w:val="0"/>
        </w:rPr>
      </w:pPr>
      <w:r>
        <w:rPr>
          <w:color w:val="000000"/>
          <w:kern w:val="0"/>
        </w:rPr>
        <w:t xml:space="preserve">informuje </w:t>
      </w:r>
      <w:r w:rsidR="008357BD">
        <w:rPr>
          <w:color w:val="000000"/>
          <w:kern w:val="0"/>
        </w:rPr>
        <w:t>Dyrektor</w:t>
      </w:r>
      <w:r>
        <w:rPr>
          <w:color w:val="000000"/>
          <w:kern w:val="0"/>
        </w:rPr>
        <w:t>a szkoły o konieczności objęcia ucznia pomocą psychologiczno-pedagogiczną, logopedyczną;</w:t>
      </w:r>
    </w:p>
    <w:p w14:paraId="7BD04C25" w14:textId="5AC51EFC" w:rsidR="007B6592" w:rsidRDefault="006B75E0" w:rsidP="000C4BBD">
      <w:pPr>
        <w:numPr>
          <w:ilvl w:val="1"/>
          <w:numId w:val="94"/>
        </w:numPr>
        <w:tabs>
          <w:tab w:val="clear" w:pos="1080"/>
          <w:tab w:val="clear" w:pos="2580"/>
          <w:tab w:val="left" w:pos="0"/>
        </w:tabs>
        <w:spacing w:line="276" w:lineRule="auto"/>
        <w:ind w:left="425" w:hanging="425"/>
        <w:rPr>
          <w:color w:val="000000"/>
          <w:kern w:val="0"/>
        </w:rPr>
      </w:pPr>
      <w:r>
        <w:rPr>
          <w:color w:val="000000"/>
          <w:kern w:val="0"/>
        </w:rPr>
        <w:t>(uchylony)</w:t>
      </w:r>
    </w:p>
    <w:p w14:paraId="0106161D" w14:textId="77777777" w:rsidR="007B6592" w:rsidRDefault="00195B9D" w:rsidP="000C4BBD">
      <w:pPr>
        <w:numPr>
          <w:ilvl w:val="1"/>
          <w:numId w:val="94"/>
        </w:numPr>
        <w:tabs>
          <w:tab w:val="clear" w:pos="1080"/>
          <w:tab w:val="clear" w:pos="2580"/>
          <w:tab w:val="left" w:pos="0"/>
        </w:tabs>
        <w:spacing w:line="276" w:lineRule="auto"/>
        <w:ind w:left="425" w:hanging="425"/>
        <w:rPr>
          <w:color w:val="000000"/>
          <w:kern w:val="0"/>
        </w:rPr>
      </w:pPr>
      <w:r>
        <w:rPr>
          <w:color w:val="000000"/>
          <w:kern w:val="0"/>
        </w:rPr>
        <w:t>udziela pomocy logopedycznej poprzez prowadzenie indywidualnej i grupowej terapii logopedycznej;</w:t>
      </w:r>
    </w:p>
    <w:p w14:paraId="618B14F3" w14:textId="77777777" w:rsidR="007B6592" w:rsidRDefault="00195B9D" w:rsidP="000C4BBD">
      <w:pPr>
        <w:numPr>
          <w:ilvl w:val="1"/>
          <w:numId w:val="94"/>
        </w:numPr>
        <w:tabs>
          <w:tab w:val="clear" w:pos="1080"/>
          <w:tab w:val="clear" w:pos="2580"/>
          <w:tab w:val="left" w:pos="0"/>
        </w:tabs>
        <w:spacing w:line="276" w:lineRule="auto"/>
        <w:ind w:left="425" w:hanging="425"/>
        <w:rPr>
          <w:color w:val="000000"/>
          <w:kern w:val="0"/>
        </w:rPr>
      </w:pPr>
      <w:bookmarkStart w:id="80" w:name="_Hlk16163273"/>
      <w:r>
        <w:rPr>
          <w:color w:val="000000"/>
          <w:kern w:val="0"/>
        </w:rPr>
        <w:t xml:space="preserve">podejmuje logopedyczne działania profilaktyczne </w:t>
      </w:r>
      <w:r>
        <w:rPr>
          <w:iCs/>
          <w:color w:val="000000"/>
        </w:rPr>
        <w:t>zapobiegające powstawaniu zaburzeń komunikacji językowej we współpracy z rodzicami uczniów</w:t>
      </w:r>
      <w:r>
        <w:rPr>
          <w:color w:val="000000"/>
          <w:kern w:val="0"/>
        </w:rPr>
        <w:t>;</w:t>
      </w:r>
    </w:p>
    <w:bookmarkEnd w:id="80"/>
    <w:p w14:paraId="2FAF93E2" w14:textId="77777777" w:rsidR="007B6592" w:rsidRDefault="00195B9D" w:rsidP="000C4BBD">
      <w:pPr>
        <w:numPr>
          <w:ilvl w:val="1"/>
          <w:numId w:val="94"/>
        </w:numPr>
        <w:tabs>
          <w:tab w:val="clear" w:pos="1080"/>
          <w:tab w:val="clear" w:pos="2580"/>
          <w:tab w:val="left" w:pos="0"/>
        </w:tabs>
        <w:spacing w:line="276" w:lineRule="auto"/>
        <w:ind w:left="425" w:hanging="425"/>
        <w:rPr>
          <w:color w:val="000000"/>
          <w:kern w:val="0"/>
        </w:rPr>
      </w:pPr>
      <w:r>
        <w:rPr>
          <w:color w:val="000000"/>
          <w:kern w:val="0"/>
        </w:rPr>
        <w:t>współpracuje z najbliższym środowiskiem ucznia;</w:t>
      </w:r>
    </w:p>
    <w:p w14:paraId="7DC90FBA" w14:textId="77777777" w:rsidR="007635A7" w:rsidRDefault="00195B9D" w:rsidP="000C4BBD">
      <w:pPr>
        <w:numPr>
          <w:ilvl w:val="1"/>
          <w:numId w:val="94"/>
        </w:numPr>
        <w:tabs>
          <w:tab w:val="clear" w:pos="1080"/>
          <w:tab w:val="clear" w:pos="2580"/>
          <w:tab w:val="left" w:pos="0"/>
          <w:tab w:val="left" w:pos="435"/>
        </w:tabs>
        <w:spacing w:line="276" w:lineRule="auto"/>
        <w:ind w:left="425" w:hanging="425"/>
        <w:rPr>
          <w:iCs/>
          <w:color w:val="000000"/>
        </w:rPr>
      </w:pPr>
      <w:r>
        <w:rPr>
          <w:iCs/>
          <w:color w:val="000000"/>
        </w:rPr>
        <w:t>diagnozowanie logopedyczne</w:t>
      </w:r>
      <w:bookmarkStart w:id="81" w:name="_Hlk493057775"/>
      <w:r>
        <w:rPr>
          <w:iCs/>
          <w:color w:val="000000"/>
        </w:rPr>
        <w:t xml:space="preserve">, w tym prowadzenie badań przesiewowych w celu ustalenia stanu mowy </w:t>
      </w:r>
      <w:bookmarkStart w:id="82" w:name="_Hlk492281928"/>
      <w:r>
        <w:rPr>
          <w:color w:val="000000"/>
        </w:rPr>
        <w:t>oraz poziomu rozwoju językowego uczniów;</w:t>
      </w:r>
      <w:bookmarkEnd w:id="82"/>
    </w:p>
    <w:p w14:paraId="256D4F7A" w14:textId="77777777" w:rsidR="007635A7" w:rsidRDefault="00195B9D" w:rsidP="000C4BBD">
      <w:pPr>
        <w:numPr>
          <w:ilvl w:val="1"/>
          <w:numId w:val="94"/>
        </w:numPr>
        <w:tabs>
          <w:tab w:val="clear" w:pos="1080"/>
          <w:tab w:val="clear" w:pos="2580"/>
          <w:tab w:val="left" w:pos="0"/>
          <w:tab w:val="left" w:pos="435"/>
        </w:tabs>
        <w:spacing w:line="276" w:lineRule="auto"/>
        <w:ind w:left="425" w:hanging="425"/>
        <w:rPr>
          <w:iCs/>
          <w:strike/>
          <w:color w:val="000000"/>
        </w:rPr>
      </w:pPr>
      <w:bookmarkStart w:id="83" w:name="_Hlk493057819"/>
      <w:bookmarkEnd w:id="81"/>
      <w:r>
        <w:rPr>
          <w:iCs/>
          <w:color w:val="000000"/>
        </w:rPr>
        <w:t>wspieranie nauczycieli, wychowawców grup wychowawczych i innych specjalistów w:</w:t>
      </w:r>
    </w:p>
    <w:p w14:paraId="6D8ECD5D" w14:textId="77777777" w:rsidR="007635A7" w:rsidRDefault="007635A7" w:rsidP="000C4BBD">
      <w:pPr>
        <w:numPr>
          <w:ilvl w:val="2"/>
          <w:numId w:val="95"/>
        </w:numPr>
        <w:tabs>
          <w:tab w:val="clear" w:pos="1080"/>
          <w:tab w:val="clear" w:pos="2580"/>
          <w:tab w:val="left" w:pos="270"/>
          <w:tab w:val="left" w:pos="426"/>
        </w:tabs>
        <w:spacing w:line="276" w:lineRule="auto"/>
        <w:ind w:left="709" w:hanging="284"/>
        <w:rPr>
          <w:color w:val="000000"/>
        </w:rPr>
      </w:pPr>
      <w:bookmarkStart w:id="84" w:name="_Hlk492281938"/>
      <w:r>
        <w:rPr>
          <w:color w:val="000000"/>
        </w:rPr>
        <w:t>rozpoznawaniu indywidualnych potrzeb rozwojowych i edukacyjnych oraz możliwości psychofizycznych uczniów w celu określenia mocnych stron, predyspozycji, zainteresowań i</w:t>
      </w:r>
      <w:r w:rsidR="00576AE9">
        <w:rPr>
          <w:color w:val="000000"/>
        </w:rPr>
        <w:t> </w:t>
      </w:r>
      <w:r>
        <w:rPr>
          <w:color w:val="000000"/>
        </w:rPr>
        <w:t>uzdolnień uczniów oraz przyczyn niepowodzeń edukacyjnych lub trudności w</w:t>
      </w:r>
      <w:r w:rsidR="00576AE9">
        <w:rPr>
          <w:color w:val="000000"/>
        </w:rPr>
        <w:t> </w:t>
      </w:r>
      <w:r>
        <w:rPr>
          <w:color w:val="000000"/>
        </w:rPr>
        <w:t xml:space="preserve">funkcjonowaniu uczniów, w tym barier i ograniczeń utrudniających funkcjonowanie ucznia i jego uczestnictwo w życiu szkoły, </w:t>
      </w:r>
    </w:p>
    <w:p w14:paraId="1A696505" w14:textId="77777777" w:rsidR="00875CDD" w:rsidRDefault="007635A7" w:rsidP="000C4BBD">
      <w:pPr>
        <w:numPr>
          <w:ilvl w:val="2"/>
          <w:numId w:val="95"/>
        </w:numPr>
        <w:tabs>
          <w:tab w:val="clear" w:pos="1080"/>
          <w:tab w:val="clear" w:pos="2580"/>
          <w:tab w:val="left" w:pos="270"/>
          <w:tab w:val="left" w:pos="426"/>
        </w:tabs>
        <w:spacing w:line="276" w:lineRule="auto"/>
        <w:ind w:left="709" w:hanging="284"/>
        <w:rPr>
          <w:color w:val="000000"/>
        </w:rPr>
      </w:pPr>
      <w:r>
        <w:rPr>
          <w:color w:val="000000"/>
        </w:rPr>
        <w:t>udzielaniu pomocy psychologiczno-pedagogicznej</w:t>
      </w:r>
      <w:bookmarkEnd w:id="83"/>
      <w:bookmarkEnd w:id="84"/>
      <w:r w:rsidR="00576AE9">
        <w:rPr>
          <w:color w:val="000000"/>
        </w:rPr>
        <w:t>;</w:t>
      </w:r>
    </w:p>
    <w:p w14:paraId="58552A96" w14:textId="77777777" w:rsidR="00875CDD" w:rsidRDefault="00875CDD" w:rsidP="000C4BBD">
      <w:pPr>
        <w:numPr>
          <w:ilvl w:val="0"/>
          <w:numId w:val="96"/>
        </w:numPr>
        <w:tabs>
          <w:tab w:val="clear" w:pos="1080"/>
          <w:tab w:val="clear" w:pos="2580"/>
        </w:tabs>
        <w:spacing w:line="276" w:lineRule="auto"/>
        <w:ind w:left="425" w:hanging="425"/>
        <w:rPr>
          <w:iCs/>
          <w:color w:val="000000"/>
        </w:rPr>
      </w:pPr>
      <w:bookmarkStart w:id="85" w:name="_Hlk16163310"/>
      <w:r>
        <w:rPr>
          <w:iCs/>
          <w:color w:val="000000"/>
        </w:rPr>
        <w:t>prowadzeni zajęcia logopedyczne oraz porady i konsultacje dla uczniów i rodziców w</w:t>
      </w:r>
      <w:r w:rsidR="00576AE9">
        <w:rPr>
          <w:iCs/>
          <w:color w:val="000000"/>
        </w:rPr>
        <w:t> </w:t>
      </w:r>
      <w:r>
        <w:rPr>
          <w:iCs/>
          <w:color w:val="000000"/>
        </w:rPr>
        <w:t>zakresie stymulacji rozwoju mowy uczniów i eliminowania jej zaburzeń</w:t>
      </w:r>
      <w:r w:rsidR="00E15AED">
        <w:rPr>
          <w:iCs/>
          <w:color w:val="000000"/>
        </w:rPr>
        <w:t>;</w:t>
      </w:r>
    </w:p>
    <w:p w14:paraId="564F980E" w14:textId="77777777" w:rsidR="00E15AED" w:rsidRDefault="00E15AED" w:rsidP="000C4BBD">
      <w:pPr>
        <w:numPr>
          <w:ilvl w:val="0"/>
          <w:numId w:val="96"/>
        </w:numPr>
        <w:tabs>
          <w:tab w:val="clear" w:pos="1080"/>
          <w:tab w:val="clear" w:pos="2580"/>
        </w:tabs>
        <w:spacing w:line="276" w:lineRule="auto"/>
        <w:ind w:left="425" w:hanging="425"/>
        <w:rPr>
          <w:iCs/>
          <w:color w:val="000000"/>
        </w:rPr>
      </w:pPr>
      <w:bookmarkStart w:id="86" w:name="_Hlk117169109"/>
      <w:r>
        <w:rPr>
          <w:iCs/>
          <w:color w:val="000000"/>
        </w:rPr>
        <w:t>w trakcie czasowego ograniczenia funkcjonowania szkoły prowadzi porady i konsultacje przy pomocy dostępnych środków komunikacji.</w:t>
      </w:r>
    </w:p>
    <w:p w14:paraId="46892994" w14:textId="77777777" w:rsidR="00E15AED" w:rsidRDefault="00E15AED" w:rsidP="006B75E0">
      <w:pPr>
        <w:tabs>
          <w:tab w:val="left" w:pos="270"/>
          <w:tab w:val="left" w:pos="435"/>
        </w:tabs>
        <w:spacing w:line="276" w:lineRule="auto"/>
        <w:ind w:firstLine="397"/>
        <w:rPr>
          <w:iCs/>
          <w:color w:val="000000"/>
        </w:rPr>
      </w:pPr>
      <w:bookmarkStart w:id="87" w:name="_Hlk117169133"/>
      <w:bookmarkEnd w:id="86"/>
      <w:r>
        <w:rPr>
          <w:iCs/>
          <w:color w:val="000000"/>
        </w:rPr>
        <w:t>3a. Zakres zadań pedagoga specjalnego:</w:t>
      </w:r>
    </w:p>
    <w:p w14:paraId="170CDA1A" w14:textId="77777777" w:rsidR="00E15AED" w:rsidRDefault="00E15AED" w:rsidP="006B75E0">
      <w:pPr>
        <w:tabs>
          <w:tab w:val="clear" w:pos="1080"/>
          <w:tab w:val="clear" w:pos="2580"/>
        </w:tabs>
        <w:spacing w:line="276" w:lineRule="auto"/>
        <w:ind w:left="425" w:hanging="425"/>
        <w:rPr>
          <w:iCs/>
          <w:color w:val="000000"/>
        </w:rPr>
      </w:pPr>
      <w:r>
        <w:rPr>
          <w:iCs/>
          <w:color w:val="000000"/>
        </w:rPr>
        <w:t xml:space="preserve">1) współpraca z nauczycielami, wychowawcami grup wychowawczych lub innymi specjalistami, rodzicami oraz uczniami w: </w:t>
      </w:r>
    </w:p>
    <w:p w14:paraId="6317C7EC" w14:textId="77777777" w:rsidR="00E15AED" w:rsidRDefault="00E15AED" w:rsidP="000C4BBD">
      <w:pPr>
        <w:numPr>
          <w:ilvl w:val="2"/>
          <w:numId w:val="97"/>
        </w:numPr>
        <w:tabs>
          <w:tab w:val="clear" w:pos="1080"/>
          <w:tab w:val="clear" w:pos="2580"/>
          <w:tab w:val="left" w:pos="270"/>
          <w:tab w:val="left" w:pos="435"/>
        </w:tabs>
        <w:spacing w:line="276" w:lineRule="auto"/>
        <w:ind w:left="709" w:hanging="284"/>
        <w:rPr>
          <w:iCs/>
          <w:color w:val="000000"/>
        </w:rPr>
      </w:pPr>
      <w:r>
        <w:rPr>
          <w:iCs/>
          <w:color w:val="000000"/>
        </w:rPr>
        <w:t>podejmowaniu działań w zakresie zapewnienia aktywnego i pełnego uczestnictwa uczniów w życiu szkoły</w:t>
      </w:r>
      <w:r w:rsidR="000E7B15">
        <w:rPr>
          <w:iCs/>
          <w:color w:val="000000"/>
        </w:rPr>
        <w:t>,</w:t>
      </w:r>
    </w:p>
    <w:p w14:paraId="225D9695" w14:textId="77777777" w:rsidR="00E15AED" w:rsidRDefault="00E15AED" w:rsidP="000C4BBD">
      <w:pPr>
        <w:numPr>
          <w:ilvl w:val="2"/>
          <w:numId w:val="97"/>
        </w:numPr>
        <w:tabs>
          <w:tab w:val="clear" w:pos="1080"/>
          <w:tab w:val="clear" w:pos="2580"/>
          <w:tab w:val="left" w:pos="270"/>
          <w:tab w:val="left" w:pos="435"/>
        </w:tabs>
        <w:spacing w:line="276" w:lineRule="auto"/>
        <w:ind w:left="709" w:hanging="284"/>
        <w:rPr>
          <w:iCs/>
          <w:color w:val="000000"/>
        </w:rPr>
      </w:pPr>
      <w:r>
        <w:rPr>
          <w:iCs/>
          <w:color w:val="000000"/>
        </w:rPr>
        <w:t>rozpoznawaniu indywidualnych potrzeb rozwojowych i edukacyjnych oraz możliwości psychofizycznych uczniów w celu określenia mocnych stron, predyspozycji, zainteresowań i uzdolnień uczniów oraz przyczyn niepowodzeń edukacyjnych lub trudności w funkcjonowaniu uczniów, w tym barier i ograniczeń utrudniających funkcjonowanie ucznia i jego uczestnictwo w życiu szkoły,</w:t>
      </w:r>
    </w:p>
    <w:p w14:paraId="7B66908A" w14:textId="77777777" w:rsidR="00E15AED" w:rsidRDefault="00E15AED" w:rsidP="000C4BBD">
      <w:pPr>
        <w:numPr>
          <w:ilvl w:val="2"/>
          <w:numId w:val="97"/>
        </w:numPr>
        <w:tabs>
          <w:tab w:val="clear" w:pos="1080"/>
          <w:tab w:val="clear" w:pos="2580"/>
          <w:tab w:val="left" w:pos="270"/>
          <w:tab w:val="left" w:pos="435"/>
        </w:tabs>
        <w:spacing w:line="276" w:lineRule="auto"/>
        <w:ind w:left="709" w:hanging="284"/>
        <w:rPr>
          <w:iCs/>
          <w:color w:val="000000"/>
        </w:rPr>
      </w:pPr>
      <w:r>
        <w:rPr>
          <w:iCs/>
          <w:color w:val="000000"/>
        </w:rPr>
        <w:t>rozwiązywaniu problemów dydaktycznych i wychowawczych uczniów,</w:t>
      </w:r>
    </w:p>
    <w:p w14:paraId="28C40A1A" w14:textId="77777777" w:rsidR="00E15AED" w:rsidRDefault="00E15AED" w:rsidP="000C4BBD">
      <w:pPr>
        <w:numPr>
          <w:ilvl w:val="2"/>
          <w:numId w:val="97"/>
        </w:numPr>
        <w:tabs>
          <w:tab w:val="clear" w:pos="1080"/>
          <w:tab w:val="clear" w:pos="2580"/>
          <w:tab w:val="left" w:pos="270"/>
          <w:tab w:val="left" w:pos="435"/>
        </w:tabs>
        <w:spacing w:line="276" w:lineRule="auto"/>
        <w:ind w:left="709" w:hanging="284"/>
        <w:rPr>
          <w:iCs/>
          <w:color w:val="000000"/>
        </w:rPr>
      </w:pPr>
      <w:r>
        <w:rPr>
          <w:iCs/>
          <w:color w:val="000000"/>
        </w:rPr>
        <w:t xml:space="preserve">określaniu niezbędnych do nauki warunków, sprzętu specjalistycznego i środków </w:t>
      </w:r>
      <w:r>
        <w:rPr>
          <w:iCs/>
          <w:color w:val="000000"/>
        </w:rPr>
        <w:lastRenderedPageBreak/>
        <w:t>dydaktycznych, w tym wykorzystujących technologie informacyjno-komunikacyjne, odpowiednich ze względu na indywidualne potrzeby rozwojowe i edukacyjne oraz możliwości psychofizyczne ucznia;</w:t>
      </w:r>
    </w:p>
    <w:p w14:paraId="03C4469D" w14:textId="77777777" w:rsidR="00E15AED" w:rsidRDefault="00E15AED" w:rsidP="000C4BBD">
      <w:pPr>
        <w:numPr>
          <w:ilvl w:val="0"/>
          <w:numId w:val="98"/>
        </w:numPr>
        <w:tabs>
          <w:tab w:val="clear" w:pos="1080"/>
          <w:tab w:val="clear" w:pos="2580"/>
        </w:tabs>
        <w:spacing w:line="276" w:lineRule="auto"/>
        <w:ind w:left="425" w:hanging="425"/>
        <w:rPr>
          <w:iCs/>
          <w:color w:val="000000"/>
        </w:rPr>
      </w:pPr>
      <w:r>
        <w:rPr>
          <w:iCs/>
          <w:color w:val="000000"/>
        </w:rPr>
        <w:t>współpraca ze specjalistami w zakresie opracowania i realizacji indywidualnego programu edukacyjno-terapeutycznego ucznia posiadającego orzeczenie o potrzebie kształcenia specjalnego, w tym zapewnienia mu pomocy psychologiczno-pedagogicznej;</w:t>
      </w:r>
    </w:p>
    <w:p w14:paraId="1BD5AD3C" w14:textId="77777777" w:rsidR="00E15AED" w:rsidRDefault="00E15AED" w:rsidP="000C4BBD">
      <w:pPr>
        <w:numPr>
          <w:ilvl w:val="0"/>
          <w:numId w:val="98"/>
        </w:numPr>
        <w:tabs>
          <w:tab w:val="clear" w:pos="1080"/>
          <w:tab w:val="clear" w:pos="2580"/>
        </w:tabs>
        <w:spacing w:line="276" w:lineRule="auto"/>
        <w:ind w:left="425" w:hanging="425"/>
        <w:rPr>
          <w:iCs/>
          <w:color w:val="000000"/>
        </w:rPr>
      </w:pPr>
      <w:r>
        <w:rPr>
          <w:iCs/>
          <w:color w:val="000000"/>
        </w:rPr>
        <w:t xml:space="preserve">wspieranie nauczycieli, wychowawców grup wychowawczych i innych specjalistów w: </w:t>
      </w:r>
    </w:p>
    <w:p w14:paraId="6F63931D" w14:textId="77777777" w:rsidR="00E15AED" w:rsidRDefault="00E15AED" w:rsidP="000C4BBD">
      <w:pPr>
        <w:numPr>
          <w:ilvl w:val="2"/>
          <w:numId w:val="99"/>
        </w:numPr>
        <w:tabs>
          <w:tab w:val="clear" w:pos="1080"/>
          <w:tab w:val="clear" w:pos="2580"/>
          <w:tab w:val="left" w:pos="270"/>
          <w:tab w:val="left" w:pos="435"/>
        </w:tabs>
        <w:spacing w:line="276" w:lineRule="auto"/>
        <w:ind w:left="709" w:hanging="284"/>
        <w:rPr>
          <w:iCs/>
          <w:color w:val="000000"/>
        </w:rPr>
      </w:pPr>
      <w:r>
        <w:rPr>
          <w:iCs/>
          <w:color w:val="000000"/>
        </w:rPr>
        <w:t>rozpoznawaniu przyczyn niepowodzeń edukacyjnych uczniów lub trudności w ich funkcjonowaniu, w tym barier i ograniczeń utrudniających funkcjonowanie ucznia i jego uczestnictwo w życiu szkoły,</w:t>
      </w:r>
    </w:p>
    <w:p w14:paraId="5A0FA1D7" w14:textId="77777777" w:rsidR="00E15AED" w:rsidRDefault="00E15AED" w:rsidP="000C4BBD">
      <w:pPr>
        <w:numPr>
          <w:ilvl w:val="2"/>
          <w:numId w:val="99"/>
        </w:numPr>
        <w:tabs>
          <w:tab w:val="clear" w:pos="1080"/>
          <w:tab w:val="clear" w:pos="2580"/>
          <w:tab w:val="left" w:pos="270"/>
          <w:tab w:val="left" w:pos="435"/>
        </w:tabs>
        <w:spacing w:line="276" w:lineRule="auto"/>
        <w:ind w:left="709" w:hanging="284"/>
        <w:rPr>
          <w:iCs/>
          <w:color w:val="000000"/>
        </w:rPr>
      </w:pPr>
      <w:r>
        <w:rPr>
          <w:iCs/>
          <w:color w:val="000000"/>
        </w:rPr>
        <w:t>udzielaniu pomocy psychologiczno-pedagogicznej w bezpośredniej pracy z uczniem,</w:t>
      </w:r>
    </w:p>
    <w:p w14:paraId="24C09AEF" w14:textId="77777777" w:rsidR="00E15AED" w:rsidRDefault="00E15AED" w:rsidP="000C4BBD">
      <w:pPr>
        <w:numPr>
          <w:ilvl w:val="2"/>
          <w:numId w:val="99"/>
        </w:numPr>
        <w:tabs>
          <w:tab w:val="clear" w:pos="1080"/>
          <w:tab w:val="clear" w:pos="2580"/>
          <w:tab w:val="left" w:pos="270"/>
          <w:tab w:val="left" w:pos="435"/>
        </w:tabs>
        <w:spacing w:line="276" w:lineRule="auto"/>
        <w:ind w:left="709" w:hanging="284"/>
        <w:rPr>
          <w:iCs/>
          <w:color w:val="000000"/>
        </w:rPr>
      </w:pPr>
      <w:r>
        <w:rPr>
          <w:iCs/>
          <w:color w:val="000000"/>
        </w:rPr>
        <w:t xml:space="preserve">dostosowaniu sposobów i metod pracy do indywidualnych potrzeb rozwojowych i edukacyjnych ucznia oraz jego możliwości psychofizycznych, </w:t>
      </w:r>
    </w:p>
    <w:p w14:paraId="0C0496E6" w14:textId="77777777" w:rsidR="00E15AED" w:rsidRDefault="00E15AED" w:rsidP="000C4BBD">
      <w:pPr>
        <w:numPr>
          <w:ilvl w:val="2"/>
          <w:numId w:val="99"/>
        </w:numPr>
        <w:tabs>
          <w:tab w:val="clear" w:pos="1080"/>
          <w:tab w:val="clear" w:pos="2580"/>
          <w:tab w:val="left" w:pos="270"/>
          <w:tab w:val="left" w:pos="435"/>
        </w:tabs>
        <w:spacing w:line="276" w:lineRule="auto"/>
        <w:ind w:left="709" w:hanging="284"/>
        <w:rPr>
          <w:iCs/>
          <w:color w:val="000000"/>
        </w:rPr>
      </w:pPr>
      <w:r>
        <w:rPr>
          <w:iCs/>
          <w:color w:val="000000"/>
        </w:rPr>
        <w:t>doborze metod, form kształcenia i środków dydaktycznych do potrzeb uczniów;</w:t>
      </w:r>
    </w:p>
    <w:p w14:paraId="271DA164" w14:textId="77777777" w:rsidR="00E15AED" w:rsidRDefault="00E15AED" w:rsidP="000C4BBD">
      <w:pPr>
        <w:numPr>
          <w:ilvl w:val="0"/>
          <w:numId w:val="100"/>
        </w:numPr>
        <w:tabs>
          <w:tab w:val="clear" w:pos="1080"/>
          <w:tab w:val="clear" w:pos="2580"/>
        </w:tabs>
        <w:spacing w:line="276" w:lineRule="auto"/>
        <w:ind w:left="425" w:hanging="425"/>
        <w:rPr>
          <w:iCs/>
          <w:color w:val="000000"/>
        </w:rPr>
      </w:pPr>
      <w:r>
        <w:rPr>
          <w:iCs/>
          <w:color w:val="000000"/>
        </w:rPr>
        <w:t>udzielanie pomocy psychologiczno-pedagogicznej rodzicom uczniów i nauczycielom;</w:t>
      </w:r>
    </w:p>
    <w:p w14:paraId="36C536C5" w14:textId="77777777" w:rsidR="00E15AED" w:rsidRDefault="00E15AED" w:rsidP="000C4BBD">
      <w:pPr>
        <w:numPr>
          <w:ilvl w:val="0"/>
          <w:numId w:val="100"/>
        </w:numPr>
        <w:tabs>
          <w:tab w:val="clear" w:pos="1080"/>
          <w:tab w:val="clear" w:pos="2580"/>
        </w:tabs>
        <w:spacing w:line="276" w:lineRule="auto"/>
        <w:ind w:left="425" w:hanging="425"/>
        <w:rPr>
          <w:iCs/>
          <w:color w:val="000000"/>
        </w:rPr>
      </w:pPr>
      <w:r>
        <w:rPr>
          <w:iCs/>
          <w:color w:val="000000"/>
        </w:rPr>
        <w:t>współpraca, w zależności od potrzeb, z innymi podmiotami/instytucjami,</w:t>
      </w:r>
    </w:p>
    <w:p w14:paraId="46D2FB4F" w14:textId="6B52C7FD" w:rsidR="00E15AED" w:rsidRDefault="00E15AED" w:rsidP="000C4BBD">
      <w:pPr>
        <w:numPr>
          <w:ilvl w:val="0"/>
          <w:numId w:val="100"/>
        </w:numPr>
        <w:tabs>
          <w:tab w:val="clear" w:pos="1080"/>
          <w:tab w:val="clear" w:pos="2580"/>
        </w:tabs>
        <w:spacing w:line="276" w:lineRule="auto"/>
        <w:ind w:left="425" w:hanging="425"/>
        <w:rPr>
          <w:iCs/>
          <w:color w:val="000000"/>
        </w:rPr>
      </w:pPr>
      <w:r>
        <w:rPr>
          <w:iCs/>
          <w:color w:val="000000"/>
        </w:rPr>
        <w:t xml:space="preserve">przedstawianie </w:t>
      </w:r>
      <w:r w:rsidR="006D6706">
        <w:rPr>
          <w:iCs/>
          <w:color w:val="000000"/>
        </w:rPr>
        <w:t>Radzie Pe</w:t>
      </w:r>
      <w:r>
        <w:rPr>
          <w:iCs/>
          <w:color w:val="000000"/>
        </w:rPr>
        <w:t>dagogicznej propozycji w zakresie doskonalenia zawodowego nauczycieli szkoły w zakresie zadań określonych w pkt 1–5;</w:t>
      </w:r>
    </w:p>
    <w:p w14:paraId="26FFD413" w14:textId="77777777" w:rsidR="00E15AED" w:rsidRDefault="00E15AED" w:rsidP="000C4BBD">
      <w:pPr>
        <w:numPr>
          <w:ilvl w:val="0"/>
          <w:numId w:val="100"/>
        </w:numPr>
        <w:tabs>
          <w:tab w:val="clear" w:pos="1080"/>
          <w:tab w:val="clear" w:pos="2580"/>
        </w:tabs>
        <w:spacing w:line="276" w:lineRule="auto"/>
        <w:ind w:left="425" w:hanging="425"/>
        <w:rPr>
          <w:color w:val="000000"/>
        </w:rPr>
      </w:pPr>
      <w:r>
        <w:rPr>
          <w:iCs/>
          <w:color w:val="000000"/>
        </w:rPr>
        <w:t>w trakcie czasowego ograniczenia funkcjonowania szkoły prowadzi porady i konsultacje przy pomocy dostępnych środków komunikacji.</w:t>
      </w:r>
    </w:p>
    <w:bookmarkEnd w:id="85"/>
    <w:bookmarkEnd w:id="87"/>
    <w:p w14:paraId="3F77B698" w14:textId="77777777" w:rsidR="007B6592" w:rsidRDefault="007B6592" w:rsidP="006B75E0">
      <w:pPr>
        <w:spacing w:line="276" w:lineRule="auto"/>
        <w:ind w:firstLine="425"/>
        <w:rPr>
          <w:color w:val="000000"/>
          <w:kern w:val="0"/>
        </w:rPr>
      </w:pPr>
      <w:r>
        <w:rPr>
          <w:color w:val="000000"/>
          <w:kern w:val="0"/>
        </w:rPr>
        <w:t>4. Uczniom będącym w ciężkiej sytuacji bądź w przypadkach losowych, szkoła udziela pomocy materialnej o ile posiada środki lub współpracuje w tym celu z instytucjami do tego powołanymi.</w:t>
      </w:r>
    </w:p>
    <w:p w14:paraId="6EA4A8F4" w14:textId="77777777" w:rsidR="007F11B8" w:rsidRDefault="007F11B8" w:rsidP="006B75E0">
      <w:pPr>
        <w:pStyle w:val="Standard"/>
        <w:shd w:val="clear" w:color="auto" w:fill="FFFFFF"/>
        <w:spacing w:line="276" w:lineRule="auto"/>
        <w:ind w:firstLine="425"/>
        <w:jc w:val="both"/>
        <w:rPr>
          <w:color w:val="000000"/>
          <w:kern w:val="0"/>
        </w:rPr>
      </w:pPr>
      <w:r>
        <w:rPr>
          <w:color w:val="000000"/>
          <w:kern w:val="0"/>
        </w:rPr>
        <w:t xml:space="preserve">4a. Pomoc materialna udzielana jest </w:t>
      </w:r>
      <w:r w:rsidR="00237D93">
        <w:rPr>
          <w:color w:val="000000"/>
          <w:kern w:val="0"/>
        </w:rPr>
        <w:t>uczniom,</w:t>
      </w:r>
      <w:r>
        <w:rPr>
          <w:color w:val="000000"/>
          <w:kern w:val="0"/>
        </w:rPr>
        <w:t xml:space="preserve"> aby zmniejszyć różnice w dostępie do edukacji, umożliwić pokonywanie barier dostępu do edukacji wynikających z trudnej sytuacji materialnej ucznia oraz aby wspierać edukację zdolnych uczniów.</w:t>
      </w:r>
    </w:p>
    <w:p w14:paraId="3DF27A46" w14:textId="77777777" w:rsidR="007F11B8" w:rsidRDefault="007F11B8" w:rsidP="006B75E0">
      <w:pPr>
        <w:pStyle w:val="Standard"/>
        <w:shd w:val="clear" w:color="auto" w:fill="FFFFFF"/>
        <w:spacing w:line="276" w:lineRule="auto"/>
        <w:ind w:firstLine="425"/>
        <w:jc w:val="both"/>
        <w:rPr>
          <w:color w:val="000000"/>
          <w:kern w:val="0"/>
        </w:rPr>
      </w:pPr>
      <w:r>
        <w:rPr>
          <w:color w:val="000000"/>
          <w:kern w:val="0"/>
        </w:rPr>
        <w:t>4b. Pomoc materialna ma charakter socjalny (stypendium</w:t>
      </w:r>
      <w:r w:rsidR="00B06A36">
        <w:rPr>
          <w:color w:val="000000"/>
          <w:kern w:val="0"/>
        </w:rPr>
        <w:t xml:space="preserve"> </w:t>
      </w:r>
      <w:r>
        <w:rPr>
          <w:color w:val="000000"/>
          <w:kern w:val="0"/>
        </w:rPr>
        <w:t>szkolne, zasiłek szkolny) lub motywacyjny (stypendium za wyniki w nauce lub za osiągnięcia sportowe).</w:t>
      </w:r>
    </w:p>
    <w:p w14:paraId="1A499CFC" w14:textId="77777777" w:rsidR="007F11B8" w:rsidRDefault="007F11B8" w:rsidP="006B75E0">
      <w:pPr>
        <w:pStyle w:val="Standard"/>
        <w:shd w:val="clear" w:color="auto" w:fill="FFFFFF"/>
        <w:spacing w:line="276" w:lineRule="auto"/>
        <w:ind w:firstLine="425"/>
        <w:jc w:val="both"/>
        <w:rPr>
          <w:color w:val="000000"/>
          <w:kern w:val="0"/>
        </w:rPr>
      </w:pPr>
      <w:r>
        <w:rPr>
          <w:color w:val="000000"/>
          <w:kern w:val="0"/>
        </w:rPr>
        <w:t xml:space="preserve">4c. Stypendium szkolne otrzymuje uczeń znajdujący się w trudnej sytuacji materialnej, wynikającej z niskich dochodów na osobę w rodzinie, w </w:t>
      </w:r>
      <w:r w:rsidR="00237D93">
        <w:rPr>
          <w:color w:val="000000"/>
          <w:kern w:val="0"/>
        </w:rPr>
        <w:t>szczególności,</w:t>
      </w:r>
      <w:r>
        <w:rPr>
          <w:color w:val="000000"/>
          <w:kern w:val="0"/>
        </w:rPr>
        <w:t xml:space="preserve"> gdy w rodzinie tej występuje: bezrobocie, niepełnosprawność, ciężka lub długotrwała choroba, wielodzietność, brak umiejętności wypełniania funkcji opiekuńczo wychowawczych, alkoholizm, narkomania, a także gdy rodzina jest niepełna.</w:t>
      </w:r>
    </w:p>
    <w:p w14:paraId="151822F3" w14:textId="77777777" w:rsidR="007F11B8" w:rsidRDefault="007F11B8" w:rsidP="006B75E0">
      <w:pPr>
        <w:pStyle w:val="Standard"/>
        <w:shd w:val="clear" w:color="auto" w:fill="FFFFFF"/>
        <w:spacing w:line="276" w:lineRule="auto"/>
        <w:ind w:firstLine="425"/>
        <w:jc w:val="both"/>
        <w:rPr>
          <w:color w:val="000000"/>
          <w:kern w:val="0"/>
        </w:rPr>
      </w:pPr>
      <w:r>
        <w:rPr>
          <w:color w:val="000000"/>
          <w:kern w:val="0"/>
        </w:rPr>
        <w:t>4d. Stypendium szkolne może być udzielone w kilku formach jednocześnie.</w:t>
      </w:r>
    </w:p>
    <w:p w14:paraId="5A018EFB" w14:textId="77777777" w:rsidR="007F11B8" w:rsidRDefault="007F11B8" w:rsidP="006B75E0">
      <w:pPr>
        <w:pStyle w:val="Standard"/>
        <w:shd w:val="clear" w:color="auto" w:fill="FFFFFF"/>
        <w:spacing w:line="276" w:lineRule="auto"/>
        <w:ind w:firstLine="425"/>
        <w:jc w:val="both"/>
        <w:rPr>
          <w:color w:val="000000"/>
          <w:kern w:val="0"/>
        </w:rPr>
      </w:pPr>
      <w:r>
        <w:rPr>
          <w:color w:val="000000"/>
          <w:kern w:val="0"/>
        </w:rPr>
        <w:t>4e. Stypendium za wyniki w nauce może być przyznane uczniowi, który uzyskał wysoką średnią oce</w:t>
      </w:r>
      <w:r w:rsidR="00BD5541">
        <w:rPr>
          <w:color w:val="000000"/>
          <w:kern w:val="0"/>
        </w:rPr>
        <w:t>n oraz co najmniej dobrą ocenę</w:t>
      </w:r>
      <w:r w:rsidR="00B06A36">
        <w:rPr>
          <w:color w:val="000000"/>
          <w:kern w:val="0"/>
        </w:rPr>
        <w:t xml:space="preserve"> </w:t>
      </w:r>
      <w:r>
        <w:rPr>
          <w:color w:val="000000"/>
          <w:kern w:val="0"/>
        </w:rPr>
        <w:t>zachowania w okresie poprzedzającym okres, w</w:t>
      </w:r>
      <w:r w:rsidR="00576AE9">
        <w:rPr>
          <w:color w:val="000000"/>
          <w:kern w:val="0"/>
        </w:rPr>
        <w:t> </w:t>
      </w:r>
      <w:r>
        <w:rPr>
          <w:color w:val="000000"/>
          <w:kern w:val="0"/>
        </w:rPr>
        <w:t>którym przyznaje się to stypendium.</w:t>
      </w:r>
    </w:p>
    <w:p w14:paraId="08D710B3" w14:textId="77777777" w:rsidR="007F11B8" w:rsidRDefault="007F11B8" w:rsidP="006B75E0">
      <w:pPr>
        <w:pStyle w:val="Standard"/>
        <w:shd w:val="clear" w:color="auto" w:fill="FFFFFF"/>
        <w:spacing w:line="276" w:lineRule="auto"/>
        <w:ind w:firstLine="425"/>
        <w:jc w:val="both"/>
        <w:rPr>
          <w:color w:val="000000"/>
          <w:kern w:val="0"/>
        </w:rPr>
      </w:pPr>
      <w:r>
        <w:rPr>
          <w:color w:val="000000"/>
          <w:kern w:val="0"/>
        </w:rPr>
        <w:t>4f. Stypendium za osiągnięcia sportowe może być przyznane uczniowi, który uzyskał wysokie wyniki we współzawodnictwie sportowym na szczeblu co najmniej międzyszkolnym oraz zdobył co najmniej dobrą ocenę zachowania w okresie poprzedzającym okres, w którym przyznaje się to stypendium.</w:t>
      </w:r>
    </w:p>
    <w:p w14:paraId="3DA84A84" w14:textId="77777777" w:rsidR="007F11B8" w:rsidRDefault="007F11B8" w:rsidP="006B75E0">
      <w:pPr>
        <w:pStyle w:val="Standard"/>
        <w:shd w:val="clear" w:color="auto" w:fill="FFFFFF"/>
        <w:spacing w:line="276" w:lineRule="auto"/>
        <w:ind w:firstLine="425"/>
        <w:jc w:val="both"/>
        <w:rPr>
          <w:color w:val="000000"/>
          <w:kern w:val="0"/>
        </w:rPr>
      </w:pPr>
      <w:r>
        <w:rPr>
          <w:color w:val="000000"/>
          <w:kern w:val="0"/>
        </w:rPr>
        <w:t>4g.</w:t>
      </w:r>
      <w:r w:rsidR="00B06A36">
        <w:rPr>
          <w:color w:val="000000"/>
          <w:kern w:val="0"/>
        </w:rPr>
        <w:t xml:space="preserve"> </w:t>
      </w:r>
      <w:r>
        <w:rPr>
          <w:color w:val="000000"/>
          <w:kern w:val="0"/>
        </w:rPr>
        <w:t>Stypendium za wyniki w nauce nie udziela się uczniom oddziału klas I- III oraz uczniom oddziału klasy IV do ukończenia pierwszego okresu nauki.</w:t>
      </w:r>
    </w:p>
    <w:p w14:paraId="7C3F7939" w14:textId="77777777" w:rsidR="007F11B8" w:rsidRDefault="007F11B8" w:rsidP="006B75E0">
      <w:pPr>
        <w:pStyle w:val="Tekstpodstawowy"/>
        <w:shd w:val="clear" w:color="auto" w:fill="FFFFFF"/>
        <w:tabs>
          <w:tab w:val="clear" w:pos="1080"/>
          <w:tab w:val="clear" w:pos="2580"/>
        </w:tabs>
        <w:spacing w:after="0" w:line="276" w:lineRule="auto"/>
        <w:ind w:firstLine="425"/>
        <w:textAlignment w:val="baseline"/>
        <w:rPr>
          <w:color w:val="000000"/>
          <w:kern w:val="0"/>
        </w:rPr>
      </w:pPr>
      <w:r>
        <w:rPr>
          <w:color w:val="000000"/>
          <w:kern w:val="0"/>
        </w:rPr>
        <w:lastRenderedPageBreak/>
        <w:t>4h. Stypendium za osiągnięcia sportowe nie udziela się uczniom oddziału klas I- III.</w:t>
      </w:r>
    </w:p>
    <w:p w14:paraId="2A1A86A8" w14:textId="77777777" w:rsidR="007F11B8" w:rsidRDefault="007F11B8" w:rsidP="006B75E0">
      <w:pPr>
        <w:pStyle w:val="Standard"/>
        <w:shd w:val="clear" w:color="auto" w:fill="FFFFFF"/>
        <w:spacing w:line="276" w:lineRule="auto"/>
        <w:ind w:firstLine="425"/>
        <w:jc w:val="both"/>
        <w:textAlignment w:val="auto"/>
        <w:rPr>
          <w:color w:val="000000"/>
          <w:kern w:val="0"/>
        </w:rPr>
      </w:pPr>
      <w:r>
        <w:rPr>
          <w:color w:val="000000"/>
          <w:kern w:val="0"/>
        </w:rPr>
        <w:t>4i.</w:t>
      </w:r>
      <w:r w:rsidR="008A655F">
        <w:rPr>
          <w:color w:val="000000"/>
          <w:kern w:val="0"/>
        </w:rPr>
        <w:t xml:space="preserve"> </w:t>
      </w:r>
      <w:r>
        <w:rPr>
          <w:color w:val="000000"/>
          <w:kern w:val="0"/>
        </w:rPr>
        <w:t>O przyznanie stypendium za wyniki w nauce lub za osiągnięcia sportowe uczeń może ubiegać się</w:t>
      </w:r>
      <w:r w:rsidR="00B06A36">
        <w:rPr>
          <w:color w:val="000000"/>
          <w:kern w:val="0"/>
        </w:rPr>
        <w:t xml:space="preserve"> </w:t>
      </w:r>
      <w:r>
        <w:rPr>
          <w:color w:val="000000"/>
          <w:kern w:val="0"/>
        </w:rPr>
        <w:t>nie wcześniej niż po ukończeniu pierwszego okresu nauki.</w:t>
      </w:r>
    </w:p>
    <w:p w14:paraId="56AC93C0" w14:textId="77777777" w:rsidR="008A655F" w:rsidRDefault="007B6592" w:rsidP="006B75E0">
      <w:pPr>
        <w:spacing w:line="276" w:lineRule="auto"/>
        <w:ind w:firstLine="425"/>
        <w:rPr>
          <w:color w:val="000000"/>
          <w:kern w:val="0"/>
        </w:rPr>
      </w:pPr>
      <w:r>
        <w:rPr>
          <w:color w:val="000000"/>
          <w:kern w:val="0"/>
        </w:rPr>
        <w:t xml:space="preserve">5. Formą pomocy materialnej świadczonej uczniom wymienionym </w:t>
      </w:r>
      <w:r w:rsidR="008A655F">
        <w:rPr>
          <w:color w:val="000000"/>
          <w:kern w:val="0"/>
        </w:rPr>
        <w:t xml:space="preserve">w </w:t>
      </w:r>
      <w:r w:rsidR="00994743">
        <w:rPr>
          <w:color w:val="000000"/>
          <w:kern w:val="0"/>
        </w:rPr>
        <w:t>ust. 4</w:t>
      </w:r>
      <w:r w:rsidR="00B06A36">
        <w:rPr>
          <w:color w:val="000000"/>
          <w:kern w:val="0"/>
        </w:rPr>
        <w:t xml:space="preserve"> </w:t>
      </w:r>
      <w:r w:rsidR="008A655F">
        <w:rPr>
          <w:color w:val="000000"/>
          <w:kern w:val="0"/>
        </w:rPr>
        <w:t>może być:</w:t>
      </w:r>
    </w:p>
    <w:p w14:paraId="35AD19D9" w14:textId="77777777" w:rsidR="007B6592" w:rsidRDefault="00237D93" w:rsidP="000C4BBD">
      <w:pPr>
        <w:numPr>
          <w:ilvl w:val="1"/>
          <w:numId w:val="101"/>
        </w:numPr>
        <w:tabs>
          <w:tab w:val="clear" w:pos="1080"/>
          <w:tab w:val="left" w:pos="284"/>
        </w:tabs>
        <w:spacing w:line="276" w:lineRule="auto"/>
        <w:ind w:left="425" w:hanging="425"/>
        <w:rPr>
          <w:color w:val="000000"/>
          <w:kern w:val="0"/>
        </w:rPr>
      </w:pPr>
      <w:r>
        <w:rPr>
          <w:color w:val="000000"/>
          <w:kern w:val="0"/>
        </w:rPr>
        <w:t>organizowanie różnych form dożywiania;</w:t>
      </w:r>
    </w:p>
    <w:p w14:paraId="4CC55F4A" w14:textId="77777777" w:rsidR="007B6592" w:rsidRDefault="00237D93" w:rsidP="000C4BBD">
      <w:pPr>
        <w:numPr>
          <w:ilvl w:val="1"/>
          <w:numId w:val="101"/>
        </w:numPr>
        <w:tabs>
          <w:tab w:val="clear" w:pos="1080"/>
          <w:tab w:val="left" w:pos="284"/>
        </w:tabs>
        <w:spacing w:line="276" w:lineRule="auto"/>
        <w:ind w:left="425" w:hanging="425"/>
        <w:rPr>
          <w:color w:val="000000"/>
          <w:kern w:val="0"/>
        </w:rPr>
      </w:pPr>
      <w:r>
        <w:rPr>
          <w:color w:val="000000"/>
          <w:kern w:val="0"/>
        </w:rPr>
        <w:t>wypożyczanie podręczników szkolnych;</w:t>
      </w:r>
    </w:p>
    <w:p w14:paraId="4AE58255" w14:textId="77777777" w:rsidR="007B6592" w:rsidRDefault="00237D93" w:rsidP="000C4BBD">
      <w:pPr>
        <w:numPr>
          <w:ilvl w:val="1"/>
          <w:numId w:val="101"/>
        </w:numPr>
        <w:tabs>
          <w:tab w:val="clear" w:pos="1080"/>
          <w:tab w:val="left" w:pos="284"/>
        </w:tabs>
        <w:spacing w:line="276" w:lineRule="auto"/>
        <w:ind w:left="425" w:hanging="425"/>
        <w:rPr>
          <w:color w:val="000000"/>
          <w:kern w:val="0"/>
        </w:rPr>
      </w:pPr>
      <w:r>
        <w:rPr>
          <w:color w:val="000000"/>
          <w:kern w:val="0"/>
        </w:rPr>
        <w:t>dofinansowanie zakupu podręczników, wypoczynku uczniowskiego;</w:t>
      </w:r>
    </w:p>
    <w:p w14:paraId="61C5D8A9" w14:textId="77777777" w:rsidR="007B6592" w:rsidRDefault="00237D93" w:rsidP="000C4BBD">
      <w:pPr>
        <w:numPr>
          <w:ilvl w:val="1"/>
          <w:numId w:val="101"/>
        </w:numPr>
        <w:tabs>
          <w:tab w:val="clear" w:pos="1080"/>
          <w:tab w:val="left" w:pos="284"/>
        </w:tabs>
        <w:spacing w:line="276" w:lineRule="auto"/>
        <w:ind w:left="425" w:hanging="425"/>
        <w:rPr>
          <w:color w:val="000000"/>
          <w:kern w:val="0"/>
        </w:rPr>
      </w:pPr>
      <w:r>
        <w:rPr>
          <w:color w:val="000000"/>
          <w:kern w:val="0"/>
        </w:rPr>
        <w:t>udzielanie zapomóg.</w:t>
      </w:r>
    </w:p>
    <w:p w14:paraId="7E15A6CE" w14:textId="4709FB6E" w:rsidR="007B6592" w:rsidRDefault="008357BD" w:rsidP="000C4BBD">
      <w:pPr>
        <w:numPr>
          <w:ilvl w:val="0"/>
          <w:numId w:val="102"/>
        </w:numPr>
        <w:tabs>
          <w:tab w:val="clear" w:pos="1080"/>
          <w:tab w:val="clear" w:pos="2580"/>
          <w:tab w:val="left" w:pos="284"/>
        </w:tabs>
        <w:spacing w:line="276" w:lineRule="auto"/>
        <w:ind w:left="0" w:firstLine="425"/>
        <w:rPr>
          <w:color w:val="000000"/>
          <w:kern w:val="0"/>
        </w:rPr>
      </w:pPr>
      <w:r>
        <w:rPr>
          <w:color w:val="000000"/>
          <w:kern w:val="0"/>
        </w:rPr>
        <w:t>Dyrektor</w:t>
      </w:r>
      <w:r w:rsidR="007B6592">
        <w:rPr>
          <w:color w:val="000000"/>
          <w:kern w:val="0"/>
        </w:rPr>
        <w:t xml:space="preserve"> szkoły ma obowiązek zapewnić uczniom bezpłatny dostęp do podręczników, materiałów edukacyjnych lub materiałów ćwiczeniowych. W kolejnych latach następne klasy otrzymają bezpłatny dostęp do podręczników, materiałów edukacyjnych i materiałów ćwiczeniowych.</w:t>
      </w:r>
    </w:p>
    <w:p w14:paraId="1FAD1DC1" w14:textId="77777777" w:rsidR="007B6592" w:rsidRDefault="007B6592" w:rsidP="000C4BBD">
      <w:pPr>
        <w:numPr>
          <w:ilvl w:val="0"/>
          <w:numId w:val="102"/>
        </w:numPr>
        <w:tabs>
          <w:tab w:val="clear" w:pos="1080"/>
          <w:tab w:val="clear" w:pos="2580"/>
          <w:tab w:val="left" w:pos="284"/>
        </w:tabs>
        <w:spacing w:line="276" w:lineRule="auto"/>
        <w:ind w:left="0" w:firstLine="425"/>
        <w:rPr>
          <w:color w:val="000000"/>
          <w:kern w:val="0"/>
        </w:rPr>
      </w:pPr>
      <w:r>
        <w:rPr>
          <w:color w:val="000000"/>
          <w:kern w:val="0"/>
        </w:rPr>
        <w:t>Na terenie szkoły jest udzielana i organizowana pomoc psychologiczno- pedagogiczna dla uczniów o spec</w:t>
      </w:r>
      <w:r w:rsidR="002F4811">
        <w:rPr>
          <w:color w:val="000000"/>
          <w:kern w:val="0"/>
        </w:rPr>
        <w:t xml:space="preserve">jalnych potrzebach edukacyjnych: </w:t>
      </w:r>
    </w:p>
    <w:p w14:paraId="4F5B44C3" w14:textId="77777777" w:rsidR="007B6592" w:rsidRDefault="00E40DBC" w:rsidP="000C4BBD">
      <w:pPr>
        <w:numPr>
          <w:ilvl w:val="1"/>
          <w:numId w:val="216"/>
        </w:numPr>
        <w:tabs>
          <w:tab w:val="clear" w:pos="1080"/>
          <w:tab w:val="clear" w:pos="2580"/>
          <w:tab w:val="left" w:pos="0"/>
        </w:tabs>
        <w:spacing w:line="276" w:lineRule="auto"/>
        <w:ind w:left="425" w:hanging="425"/>
        <w:rPr>
          <w:color w:val="000000"/>
          <w:kern w:val="0"/>
        </w:rPr>
      </w:pPr>
      <w:r>
        <w:rPr>
          <w:color w:val="000000"/>
          <w:kern w:val="0"/>
        </w:rPr>
        <w:t>pomoc psychologiczno - pedagogiczną organizuje się na zasadach określonych w rozporządzeniu;</w:t>
      </w:r>
    </w:p>
    <w:p w14:paraId="7B69C9E6" w14:textId="77777777" w:rsidR="002F4811" w:rsidRDefault="00E40DBC" w:rsidP="000C4BBD">
      <w:pPr>
        <w:numPr>
          <w:ilvl w:val="1"/>
          <w:numId w:val="216"/>
        </w:numPr>
        <w:tabs>
          <w:tab w:val="clear" w:pos="1080"/>
          <w:tab w:val="clear" w:pos="2580"/>
          <w:tab w:val="left" w:pos="0"/>
        </w:tabs>
        <w:spacing w:line="276" w:lineRule="auto"/>
        <w:ind w:left="425" w:hanging="425"/>
        <w:rPr>
          <w:color w:val="000000"/>
          <w:kern w:val="0"/>
        </w:rPr>
      </w:pPr>
      <w:r>
        <w:rPr>
          <w:color w:val="000000"/>
          <w:kern w:val="0"/>
        </w:rPr>
        <w:t>pomoc psychologiczno - pedagogiczną udzielają nauczyciele prowadzący zajęcia z uczniem, wychowawcy, specjaliści, psycholodzy, pedagodzy, logopedzi;</w:t>
      </w:r>
    </w:p>
    <w:p w14:paraId="24736D53" w14:textId="3A87F348" w:rsidR="007B6592" w:rsidRDefault="00E40DBC" w:rsidP="000C4BBD">
      <w:pPr>
        <w:numPr>
          <w:ilvl w:val="1"/>
          <w:numId w:val="216"/>
        </w:numPr>
        <w:tabs>
          <w:tab w:val="clear" w:pos="1080"/>
          <w:tab w:val="clear" w:pos="2580"/>
          <w:tab w:val="left" w:pos="0"/>
        </w:tabs>
        <w:spacing w:line="276" w:lineRule="auto"/>
        <w:ind w:left="425" w:hanging="425"/>
        <w:rPr>
          <w:color w:val="000000"/>
          <w:kern w:val="0"/>
        </w:rPr>
      </w:pPr>
      <w:r>
        <w:rPr>
          <w:color w:val="000000"/>
          <w:kern w:val="0"/>
        </w:rPr>
        <w:t xml:space="preserve">pomoc psychologiczno- pedagogiczną organizuje </w:t>
      </w:r>
      <w:r w:rsidR="008357BD">
        <w:rPr>
          <w:color w:val="000000"/>
          <w:kern w:val="0"/>
        </w:rPr>
        <w:t>Dyrektor</w:t>
      </w:r>
      <w:r>
        <w:rPr>
          <w:color w:val="000000"/>
          <w:kern w:val="0"/>
        </w:rPr>
        <w:t xml:space="preserve"> szkoły.</w:t>
      </w:r>
    </w:p>
    <w:p w14:paraId="7B35CADC" w14:textId="77777777" w:rsidR="0005446B" w:rsidRDefault="0005446B" w:rsidP="006B75E0">
      <w:pPr>
        <w:pStyle w:val="Akapitzlist"/>
        <w:tabs>
          <w:tab w:val="left" w:pos="742"/>
        </w:tabs>
        <w:spacing w:after="0"/>
        <w:ind w:left="17" w:firstLine="425"/>
        <w:rPr>
          <w:rFonts w:ascii="Times New Roman" w:hAnsi="Times New Roman"/>
          <w:color w:val="000000"/>
          <w:kern w:val="0"/>
          <w:sz w:val="24"/>
          <w:szCs w:val="24"/>
        </w:rPr>
      </w:pPr>
      <w:bookmarkStart w:id="88" w:name="_Hlk16163388"/>
      <w:r>
        <w:rPr>
          <w:rFonts w:ascii="Times New Roman" w:hAnsi="Times New Roman"/>
          <w:color w:val="000000"/>
          <w:kern w:val="0"/>
          <w:sz w:val="24"/>
          <w:szCs w:val="24"/>
        </w:rPr>
        <w:t xml:space="preserve">7a. </w:t>
      </w:r>
      <w:r>
        <w:rPr>
          <w:rFonts w:ascii="Times New Roman" w:hAnsi="Times New Roman"/>
          <w:color w:val="000000"/>
          <w:kern w:val="0"/>
          <w:sz w:val="24"/>
          <w:szCs w:val="24"/>
          <w:shd w:val="clear" w:color="auto" w:fill="FFFFFF"/>
        </w:rPr>
        <w:t>Pomoc</w:t>
      </w:r>
      <w:bookmarkStart w:id="89" w:name="luc_hili_7"/>
      <w:bookmarkEnd w:id="89"/>
      <w:r>
        <w:rPr>
          <w:rFonts w:ascii="Times New Roman" w:hAnsi="Times New Roman"/>
          <w:color w:val="000000"/>
          <w:kern w:val="0"/>
          <w:sz w:val="24"/>
          <w:szCs w:val="24"/>
          <w:shd w:val="clear" w:color="auto" w:fill="FFFFFF"/>
        </w:rPr>
        <w:t xml:space="preserve"> psychologiczno-pedagogiczna udzielana</w:t>
      </w:r>
      <w:r w:rsidR="008A655F">
        <w:rPr>
          <w:rFonts w:ascii="Times New Roman" w:hAnsi="Times New Roman"/>
          <w:color w:val="000000"/>
          <w:kern w:val="0"/>
          <w:sz w:val="24"/>
          <w:szCs w:val="24"/>
        </w:rPr>
        <w:t xml:space="preserve"> uczniowi w szkole polega na </w:t>
      </w:r>
      <w:r>
        <w:rPr>
          <w:rFonts w:ascii="Times New Roman" w:hAnsi="Times New Roman"/>
          <w:color w:val="000000"/>
          <w:kern w:val="0"/>
          <w:sz w:val="24"/>
          <w:szCs w:val="24"/>
        </w:rPr>
        <w:t>rozpoznawaniu i zaspokajaniu indywidualnych potrzeb rozwojowych i edukacyjnych ucznia oraz rozpoznawaniu indywidualnych możliwości psychofizycznych uczni</w:t>
      </w:r>
      <w:r w:rsidR="00AA6CAB">
        <w:rPr>
          <w:rFonts w:ascii="Times New Roman" w:hAnsi="Times New Roman"/>
          <w:color w:val="000000"/>
          <w:kern w:val="0"/>
          <w:sz w:val="24"/>
          <w:szCs w:val="24"/>
        </w:rPr>
        <w:t xml:space="preserve">a </w:t>
      </w:r>
      <w:r w:rsidR="007635A7">
        <w:rPr>
          <w:rFonts w:ascii="Times New Roman" w:hAnsi="Times New Roman"/>
          <w:color w:val="000000"/>
          <w:kern w:val="0"/>
          <w:sz w:val="24"/>
          <w:szCs w:val="24"/>
        </w:rPr>
        <w:t>i czynników środowiskowych wpływających na jego funkcjonowanie w szkole, w celu wspierania potencjału rozwojowego ucznia i stwarzania warunków do jego aktywnego i pełnego uczestnictwa w życiu szkoły oraz w środowisku społecznym. Potrzeba objęcia ucznia pomocą psychologiczno-pedagogiczną w szkole, wynika w szczególności</w:t>
      </w:r>
      <w:r w:rsidR="00576AE9">
        <w:rPr>
          <w:rFonts w:ascii="Times New Roman" w:hAnsi="Times New Roman"/>
          <w:color w:val="000000"/>
          <w:kern w:val="0"/>
          <w:sz w:val="24"/>
          <w:szCs w:val="24"/>
        </w:rPr>
        <w:t>:</w:t>
      </w:r>
    </w:p>
    <w:bookmarkEnd w:id="88"/>
    <w:p w14:paraId="59B46596" w14:textId="77777777" w:rsidR="0005446B" w:rsidRDefault="0005446B" w:rsidP="006B75E0">
      <w:pPr>
        <w:pStyle w:val="Akapitzlist"/>
        <w:spacing w:after="0"/>
        <w:ind w:left="425" w:hanging="425"/>
        <w:rPr>
          <w:rFonts w:ascii="Times New Roman" w:hAnsi="Times New Roman"/>
          <w:color w:val="000000"/>
          <w:kern w:val="0"/>
          <w:sz w:val="24"/>
          <w:szCs w:val="24"/>
        </w:rPr>
      </w:pPr>
      <w:r>
        <w:rPr>
          <w:rFonts w:ascii="Times New Roman" w:hAnsi="Times New Roman"/>
          <w:color w:val="000000"/>
          <w:kern w:val="0"/>
          <w:sz w:val="24"/>
          <w:szCs w:val="24"/>
        </w:rPr>
        <w:t>1) z niepełnosprawności;</w:t>
      </w:r>
    </w:p>
    <w:p w14:paraId="78AA1B82" w14:textId="77777777" w:rsidR="0005446B" w:rsidRDefault="0005446B" w:rsidP="006B75E0">
      <w:pPr>
        <w:pStyle w:val="Akapitzlist"/>
        <w:spacing w:after="0"/>
        <w:ind w:left="425" w:hanging="425"/>
        <w:rPr>
          <w:rFonts w:ascii="Times New Roman" w:hAnsi="Times New Roman"/>
          <w:color w:val="000000"/>
          <w:kern w:val="0"/>
          <w:sz w:val="24"/>
          <w:szCs w:val="24"/>
        </w:rPr>
      </w:pPr>
      <w:r>
        <w:rPr>
          <w:rFonts w:ascii="Times New Roman" w:hAnsi="Times New Roman"/>
          <w:color w:val="000000"/>
          <w:kern w:val="0"/>
          <w:sz w:val="24"/>
          <w:szCs w:val="24"/>
        </w:rPr>
        <w:t>2) z niedostosowania społecznego;</w:t>
      </w:r>
    </w:p>
    <w:p w14:paraId="30EE3946" w14:textId="77777777" w:rsidR="0005446B" w:rsidRDefault="0005446B" w:rsidP="006B75E0">
      <w:pPr>
        <w:pStyle w:val="Akapitzlist"/>
        <w:spacing w:after="0"/>
        <w:ind w:left="425" w:hanging="425"/>
        <w:rPr>
          <w:rFonts w:ascii="Times New Roman" w:hAnsi="Times New Roman"/>
          <w:color w:val="000000"/>
          <w:kern w:val="0"/>
          <w:sz w:val="24"/>
          <w:szCs w:val="24"/>
        </w:rPr>
      </w:pPr>
      <w:r>
        <w:rPr>
          <w:rFonts w:ascii="Times New Roman" w:hAnsi="Times New Roman"/>
          <w:color w:val="000000"/>
          <w:kern w:val="0"/>
          <w:sz w:val="24"/>
          <w:szCs w:val="24"/>
        </w:rPr>
        <w:t>3) z zagrożenia niedostosowaniem społecznym;</w:t>
      </w:r>
    </w:p>
    <w:p w14:paraId="3E17ED66" w14:textId="77777777" w:rsidR="007635A7" w:rsidRDefault="007635A7" w:rsidP="006B75E0">
      <w:pPr>
        <w:tabs>
          <w:tab w:val="left" w:pos="0"/>
          <w:tab w:val="left" w:pos="142"/>
          <w:tab w:val="left" w:pos="284"/>
          <w:tab w:val="left" w:pos="993"/>
          <w:tab w:val="left" w:pos="1134"/>
        </w:tabs>
        <w:suppressAutoHyphens w:val="0"/>
        <w:spacing w:line="276" w:lineRule="auto"/>
        <w:ind w:left="425" w:hanging="425"/>
        <w:rPr>
          <w:color w:val="000000"/>
          <w:lang w:eastAsia="zh-CN"/>
        </w:rPr>
      </w:pPr>
      <w:bookmarkStart w:id="90" w:name="_Hlk486932067"/>
      <w:r>
        <w:rPr>
          <w:color w:val="000000"/>
          <w:lang w:eastAsia="zh-CN"/>
        </w:rPr>
        <w:t xml:space="preserve">3a) </w:t>
      </w:r>
      <w:bookmarkStart w:id="91" w:name="_Hlk490216992"/>
      <w:r>
        <w:rPr>
          <w:color w:val="000000"/>
        </w:rPr>
        <w:t>z zaburzeń zachowania i emocji;</w:t>
      </w:r>
      <w:bookmarkEnd w:id="90"/>
      <w:bookmarkEnd w:id="91"/>
    </w:p>
    <w:p w14:paraId="36FB3A05" w14:textId="77777777" w:rsidR="0005446B" w:rsidRDefault="0005446B" w:rsidP="006B75E0">
      <w:pPr>
        <w:pStyle w:val="Akapitzlist"/>
        <w:spacing w:after="0"/>
        <w:ind w:left="425" w:hanging="425"/>
        <w:rPr>
          <w:rFonts w:ascii="Times New Roman" w:hAnsi="Times New Roman"/>
          <w:color w:val="000000"/>
          <w:kern w:val="0"/>
          <w:sz w:val="24"/>
          <w:szCs w:val="24"/>
        </w:rPr>
      </w:pPr>
      <w:r>
        <w:rPr>
          <w:rFonts w:ascii="Times New Roman" w:hAnsi="Times New Roman"/>
          <w:color w:val="000000"/>
          <w:kern w:val="0"/>
          <w:sz w:val="24"/>
          <w:szCs w:val="24"/>
        </w:rPr>
        <w:t>4) ze szczególnych uzdolnień;</w:t>
      </w:r>
    </w:p>
    <w:p w14:paraId="5EEDB518" w14:textId="77777777" w:rsidR="0005446B" w:rsidRDefault="0005446B" w:rsidP="006B75E0">
      <w:pPr>
        <w:pStyle w:val="Akapitzlist"/>
        <w:spacing w:after="0"/>
        <w:ind w:left="425" w:hanging="425"/>
        <w:rPr>
          <w:rFonts w:ascii="Times New Roman" w:hAnsi="Times New Roman"/>
          <w:color w:val="000000"/>
          <w:kern w:val="0"/>
          <w:sz w:val="24"/>
          <w:szCs w:val="24"/>
        </w:rPr>
      </w:pPr>
      <w:r>
        <w:rPr>
          <w:rFonts w:ascii="Times New Roman" w:hAnsi="Times New Roman"/>
          <w:color w:val="000000"/>
          <w:kern w:val="0"/>
          <w:sz w:val="24"/>
          <w:szCs w:val="24"/>
        </w:rPr>
        <w:t>5) ze specyficznych trudności w uczeniu się;</w:t>
      </w:r>
    </w:p>
    <w:p w14:paraId="60494D68" w14:textId="77777777" w:rsidR="0005446B" w:rsidRDefault="0005446B" w:rsidP="006B75E0">
      <w:pPr>
        <w:pStyle w:val="Akapitzlist"/>
        <w:spacing w:after="0"/>
        <w:ind w:left="425" w:hanging="425"/>
        <w:rPr>
          <w:rFonts w:ascii="Times New Roman" w:hAnsi="Times New Roman"/>
          <w:color w:val="000000"/>
          <w:kern w:val="0"/>
          <w:sz w:val="24"/>
          <w:szCs w:val="24"/>
        </w:rPr>
      </w:pPr>
      <w:r>
        <w:rPr>
          <w:rFonts w:ascii="Times New Roman" w:hAnsi="Times New Roman"/>
          <w:color w:val="000000"/>
          <w:kern w:val="0"/>
          <w:sz w:val="24"/>
          <w:szCs w:val="24"/>
        </w:rPr>
        <w:t>6</w:t>
      </w:r>
      <w:r w:rsidR="00AA6CAB">
        <w:rPr>
          <w:rFonts w:ascii="Times New Roman" w:hAnsi="Times New Roman"/>
          <w:color w:val="000000"/>
          <w:kern w:val="0"/>
          <w:sz w:val="24"/>
          <w:szCs w:val="24"/>
        </w:rPr>
        <w:t>) z</w:t>
      </w:r>
      <w:r w:rsidR="007635A7">
        <w:rPr>
          <w:rFonts w:ascii="Times New Roman" w:hAnsi="Times New Roman"/>
          <w:color w:val="000000"/>
          <w:sz w:val="24"/>
          <w:szCs w:val="24"/>
        </w:rPr>
        <w:t xml:space="preserve"> </w:t>
      </w:r>
      <w:bookmarkStart w:id="92" w:name="_Hlk492372637"/>
      <w:bookmarkStart w:id="93" w:name="_Hlk489965692"/>
      <w:r w:rsidR="007635A7">
        <w:rPr>
          <w:rFonts w:ascii="Times New Roman" w:hAnsi="Times New Roman"/>
          <w:color w:val="000000"/>
          <w:sz w:val="24"/>
          <w:szCs w:val="24"/>
        </w:rPr>
        <w:t>deficytów kompetencji i zaburzeń sprawności językowych</w:t>
      </w:r>
      <w:bookmarkEnd w:id="92"/>
      <w:r w:rsidR="007635A7">
        <w:rPr>
          <w:rFonts w:ascii="Times New Roman" w:hAnsi="Times New Roman"/>
          <w:color w:val="000000"/>
          <w:sz w:val="24"/>
          <w:szCs w:val="24"/>
        </w:rPr>
        <w:t>;</w:t>
      </w:r>
      <w:bookmarkEnd w:id="93"/>
    </w:p>
    <w:p w14:paraId="772B7A00" w14:textId="77777777" w:rsidR="0005446B" w:rsidRDefault="0005446B" w:rsidP="006B75E0">
      <w:pPr>
        <w:pStyle w:val="Akapitzlist"/>
        <w:spacing w:after="0"/>
        <w:ind w:left="425" w:hanging="425"/>
        <w:rPr>
          <w:rFonts w:ascii="Times New Roman" w:hAnsi="Times New Roman"/>
          <w:color w:val="000000"/>
          <w:kern w:val="0"/>
          <w:sz w:val="24"/>
          <w:szCs w:val="24"/>
        </w:rPr>
      </w:pPr>
      <w:r>
        <w:rPr>
          <w:rFonts w:ascii="Times New Roman" w:hAnsi="Times New Roman"/>
          <w:color w:val="000000"/>
          <w:kern w:val="0"/>
          <w:sz w:val="24"/>
          <w:szCs w:val="24"/>
        </w:rPr>
        <w:t>7) z choroby przewlekłej;</w:t>
      </w:r>
    </w:p>
    <w:p w14:paraId="59F44F6E" w14:textId="77777777" w:rsidR="0005446B" w:rsidRDefault="0005446B" w:rsidP="006B75E0">
      <w:pPr>
        <w:pStyle w:val="Akapitzlist"/>
        <w:spacing w:after="0"/>
        <w:ind w:left="425" w:hanging="425"/>
        <w:rPr>
          <w:rFonts w:ascii="Times New Roman" w:hAnsi="Times New Roman"/>
          <w:color w:val="000000"/>
          <w:kern w:val="0"/>
          <w:sz w:val="24"/>
          <w:szCs w:val="24"/>
        </w:rPr>
      </w:pPr>
      <w:r>
        <w:rPr>
          <w:rFonts w:ascii="Times New Roman" w:hAnsi="Times New Roman"/>
          <w:color w:val="000000"/>
          <w:kern w:val="0"/>
          <w:sz w:val="24"/>
          <w:szCs w:val="24"/>
        </w:rPr>
        <w:t>8) z sytuacji kryzysowych lub traumatycznych;</w:t>
      </w:r>
    </w:p>
    <w:p w14:paraId="0C980B80" w14:textId="77777777" w:rsidR="0005446B" w:rsidRDefault="0005446B" w:rsidP="006B75E0">
      <w:pPr>
        <w:pStyle w:val="Akapitzlist"/>
        <w:spacing w:after="0"/>
        <w:ind w:left="425" w:hanging="425"/>
        <w:rPr>
          <w:rFonts w:ascii="Times New Roman" w:hAnsi="Times New Roman"/>
          <w:color w:val="000000"/>
          <w:kern w:val="0"/>
          <w:sz w:val="24"/>
          <w:szCs w:val="24"/>
        </w:rPr>
      </w:pPr>
      <w:r>
        <w:rPr>
          <w:rFonts w:ascii="Times New Roman" w:hAnsi="Times New Roman"/>
          <w:color w:val="000000"/>
          <w:kern w:val="0"/>
          <w:sz w:val="24"/>
          <w:szCs w:val="24"/>
        </w:rPr>
        <w:t>9) z niepowodzeń edukacyjnych;</w:t>
      </w:r>
    </w:p>
    <w:p w14:paraId="3FFDED7D" w14:textId="77777777" w:rsidR="0005446B" w:rsidRDefault="0005446B" w:rsidP="006B75E0">
      <w:pPr>
        <w:pStyle w:val="Akapitzlist"/>
        <w:spacing w:after="0"/>
        <w:ind w:left="425" w:hanging="425"/>
        <w:rPr>
          <w:rFonts w:ascii="Times New Roman" w:hAnsi="Times New Roman"/>
          <w:color w:val="000000"/>
          <w:kern w:val="0"/>
          <w:sz w:val="24"/>
          <w:szCs w:val="24"/>
        </w:rPr>
      </w:pPr>
      <w:r>
        <w:rPr>
          <w:rFonts w:ascii="Times New Roman" w:hAnsi="Times New Roman"/>
          <w:color w:val="000000"/>
          <w:kern w:val="0"/>
          <w:sz w:val="24"/>
          <w:szCs w:val="24"/>
        </w:rPr>
        <w:t>10) z zaniedbań środowiskowych związanych z sytuacją bytową ucznia i jego rodziny, sposobem spędzania czasu wolnego i kontaktami środowiskowymi;</w:t>
      </w:r>
    </w:p>
    <w:p w14:paraId="0B8CB2E6" w14:textId="77777777" w:rsidR="0005446B" w:rsidRDefault="0005446B" w:rsidP="006B75E0">
      <w:pPr>
        <w:pStyle w:val="Akapitzlist"/>
        <w:spacing w:after="0"/>
        <w:ind w:left="425" w:hanging="425"/>
        <w:rPr>
          <w:rFonts w:ascii="Times New Roman" w:hAnsi="Times New Roman"/>
          <w:iCs/>
          <w:color w:val="000000"/>
          <w:kern w:val="0"/>
          <w:sz w:val="24"/>
          <w:szCs w:val="24"/>
          <w:shd w:val="clear" w:color="auto" w:fill="FFFFFF"/>
        </w:rPr>
      </w:pPr>
      <w:r>
        <w:rPr>
          <w:rFonts w:ascii="Times New Roman" w:hAnsi="Times New Roman"/>
          <w:color w:val="000000"/>
          <w:kern w:val="0"/>
          <w:sz w:val="24"/>
          <w:szCs w:val="24"/>
        </w:rPr>
        <w:t>11) z trudności adaptacyjnych związanych z różnicami kulturowymi lub ze zmianą środowiska edukacyjnego, w tym związanych z wcześniejszym kształceniem za granicą.</w:t>
      </w:r>
    </w:p>
    <w:p w14:paraId="2FB7D6E8" w14:textId="77777777" w:rsidR="007B6592" w:rsidRDefault="00E81696" w:rsidP="00911D6B">
      <w:pPr>
        <w:spacing w:line="276" w:lineRule="auto"/>
        <w:ind w:firstLine="425"/>
        <w:rPr>
          <w:color w:val="000000"/>
          <w:kern w:val="0"/>
        </w:rPr>
      </w:pPr>
      <w:r>
        <w:rPr>
          <w:color w:val="000000"/>
          <w:kern w:val="0"/>
        </w:rPr>
        <w:t xml:space="preserve">8. </w:t>
      </w:r>
      <w:r w:rsidR="007B6592">
        <w:rPr>
          <w:color w:val="000000"/>
          <w:kern w:val="0"/>
        </w:rPr>
        <w:t>W szkole dla uczniów jest organizowana pomoc psychologiczno - pedagogiczna</w:t>
      </w:r>
      <w:r w:rsidR="00B06A36">
        <w:rPr>
          <w:color w:val="000000"/>
          <w:kern w:val="0"/>
        </w:rPr>
        <w:t xml:space="preserve"> </w:t>
      </w:r>
      <w:r w:rsidR="007B6592">
        <w:rPr>
          <w:color w:val="000000"/>
          <w:kern w:val="0"/>
        </w:rPr>
        <w:t xml:space="preserve">w formie: </w:t>
      </w:r>
    </w:p>
    <w:p w14:paraId="3ABC4258" w14:textId="77777777" w:rsidR="007B6592" w:rsidRDefault="00237D93" w:rsidP="000C4BBD">
      <w:pPr>
        <w:numPr>
          <w:ilvl w:val="1"/>
          <w:numId w:val="103"/>
        </w:numPr>
        <w:tabs>
          <w:tab w:val="clear" w:pos="1080"/>
          <w:tab w:val="clear" w:pos="2580"/>
          <w:tab w:val="left" w:pos="0"/>
        </w:tabs>
        <w:spacing w:line="276" w:lineRule="auto"/>
        <w:ind w:left="397" w:hanging="397"/>
        <w:rPr>
          <w:color w:val="000000"/>
          <w:kern w:val="0"/>
        </w:rPr>
      </w:pPr>
      <w:r>
        <w:rPr>
          <w:color w:val="000000"/>
          <w:kern w:val="0"/>
        </w:rPr>
        <w:t>zajęć rozwijających uzdolnienia;</w:t>
      </w:r>
    </w:p>
    <w:p w14:paraId="634A0F6B" w14:textId="77777777" w:rsidR="007B6592" w:rsidRDefault="00237D93" w:rsidP="000C4BBD">
      <w:pPr>
        <w:numPr>
          <w:ilvl w:val="1"/>
          <w:numId w:val="103"/>
        </w:numPr>
        <w:tabs>
          <w:tab w:val="clear" w:pos="1080"/>
          <w:tab w:val="clear" w:pos="2580"/>
          <w:tab w:val="left" w:pos="0"/>
        </w:tabs>
        <w:spacing w:line="276" w:lineRule="auto"/>
        <w:ind w:left="397" w:hanging="397"/>
        <w:rPr>
          <w:color w:val="000000"/>
          <w:kern w:val="0"/>
        </w:rPr>
      </w:pPr>
      <w:r>
        <w:rPr>
          <w:color w:val="000000"/>
          <w:kern w:val="0"/>
        </w:rPr>
        <w:lastRenderedPageBreak/>
        <w:t>zajęć dydaktyczno- wyrównawczych;</w:t>
      </w:r>
    </w:p>
    <w:p w14:paraId="2B3E79D4" w14:textId="77777777" w:rsidR="007B6592" w:rsidRDefault="00237D93" w:rsidP="000C4BBD">
      <w:pPr>
        <w:numPr>
          <w:ilvl w:val="1"/>
          <w:numId w:val="103"/>
        </w:numPr>
        <w:tabs>
          <w:tab w:val="clear" w:pos="1080"/>
          <w:tab w:val="clear" w:pos="2580"/>
          <w:tab w:val="left" w:pos="0"/>
        </w:tabs>
        <w:spacing w:line="276" w:lineRule="auto"/>
        <w:ind w:left="397" w:hanging="397"/>
        <w:rPr>
          <w:color w:val="000000"/>
          <w:kern w:val="0"/>
        </w:rPr>
      </w:pPr>
      <w:r>
        <w:rPr>
          <w:color w:val="000000"/>
          <w:kern w:val="0"/>
        </w:rPr>
        <w:t>zajęć specjalistycznych: korekcyjno- kompensacyjnych, logopedycznych, rozwijających kompetencje emocjonalno-społeczne oraz w razie potrzeby innych zajęć o charakterze terapeutycznym;</w:t>
      </w:r>
    </w:p>
    <w:p w14:paraId="16D47A75" w14:textId="77777777" w:rsidR="00772EB2" w:rsidRDefault="00237D93" w:rsidP="000C4BBD">
      <w:pPr>
        <w:numPr>
          <w:ilvl w:val="1"/>
          <w:numId w:val="103"/>
        </w:numPr>
        <w:tabs>
          <w:tab w:val="clear" w:pos="1080"/>
          <w:tab w:val="clear" w:pos="2580"/>
          <w:tab w:val="left" w:pos="0"/>
        </w:tabs>
        <w:spacing w:line="276" w:lineRule="auto"/>
        <w:ind w:left="397" w:hanging="397"/>
        <w:rPr>
          <w:color w:val="000000"/>
          <w:shd w:val="clear" w:color="auto" w:fill="FFFFFF"/>
        </w:rPr>
      </w:pPr>
      <w:bookmarkStart w:id="94" w:name="_Hlk486932091"/>
      <w:r>
        <w:rPr>
          <w:color w:val="000000"/>
          <w:shd w:val="clear" w:color="auto" w:fill="FFFFFF"/>
        </w:rPr>
        <w:t>zajęć rozwijających umiejętności uczenia się</w:t>
      </w:r>
      <w:bookmarkEnd w:id="94"/>
      <w:r>
        <w:rPr>
          <w:color w:val="000000"/>
          <w:shd w:val="clear" w:color="auto" w:fill="FFFFFF"/>
        </w:rPr>
        <w:t>;</w:t>
      </w:r>
    </w:p>
    <w:p w14:paraId="706A9612" w14:textId="77777777" w:rsidR="00772EB2" w:rsidRDefault="00875CDD" w:rsidP="00911D6B">
      <w:pPr>
        <w:tabs>
          <w:tab w:val="clear" w:pos="2580"/>
          <w:tab w:val="left" w:pos="0"/>
        </w:tabs>
        <w:spacing w:line="276" w:lineRule="auto"/>
        <w:ind w:left="397" w:hanging="397"/>
        <w:rPr>
          <w:color w:val="000000"/>
        </w:rPr>
      </w:pPr>
      <w:bookmarkStart w:id="95" w:name="_Hlk486932098"/>
      <w:r>
        <w:rPr>
          <w:color w:val="000000"/>
        </w:rPr>
        <w:t xml:space="preserve">4a) </w:t>
      </w:r>
      <w:r w:rsidR="00772EB2">
        <w:rPr>
          <w:color w:val="000000"/>
        </w:rPr>
        <w:t>zajęć związanych z wyborem kierunku kształcenia i zawodu</w:t>
      </w:r>
      <w:bookmarkEnd w:id="95"/>
      <w:r>
        <w:rPr>
          <w:color w:val="000000"/>
        </w:rPr>
        <w:t>;</w:t>
      </w:r>
    </w:p>
    <w:p w14:paraId="440C19E3" w14:textId="77777777" w:rsidR="00772EB2" w:rsidRDefault="00772EB2" w:rsidP="00911D6B">
      <w:pPr>
        <w:tabs>
          <w:tab w:val="clear" w:pos="2580"/>
          <w:tab w:val="left" w:pos="0"/>
        </w:tabs>
        <w:spacing w:line="276" w:lineRule="auto"/>
        <w:ind w:left="397" w:hanging="397"/>
        <w:rPr>
          <w:iCs/>
          <w:color w:val="000000"/>
          <w:shd w:val="clear" w:color="auto" w:fill="FFFFFF"/>
        </w:rPr>
      </w:pPr>
      <w:r>
        <w:rPr>
          <w:iCs/>
          <w:color w:val="000000"/>
          <w:shd w:val="clear" w:color="auto" w:fill="FFFFFF"/>
        </w:rPr>
        <w:t xml:space="preserve">5) </w:t>
      </w:r>
      <w:bookmarkStart w:id="96" w:name="_Hlk486932110"/>
      <w:bookmarkStart w:id="97" w:name="_Hlk490217302"/>
      <w:r>
        <w:rPr>
          <w:iCs/>
          <w:color w:val="000000"/>
          <w:shd w:val="clear" w:color="auto" w:fill="FFFFFF"/>
        </w:rPr>
        <w:t>zindywidualizowanej ścieżki kształcenia</w:t>
      </w:r>
      <w:bookmarkEnd w:id="96"/>
      <w:r>
        <w:rPr>
          <w:iCs/>
          <w:color w:val="000000"/>
          <w:shd w:val="clear" w:color="auto" w:fill="FFFFFF"/>
        </w:rPr>
        <w:t>:</w:t>
      </w:r>
    </w:p>
    <w:p w14:paraId="1F4A024B" w14:textId="77777777" w:rsidR="00772EB2" w:rsidRDefault="00772EB2" w:rsidP="000C4BBD">
      <w:pPr>
        <w:numPr>
          <w:ilvl w:val="2"/>
          <w:numId w:val="104"/>
        </w:numPr>
        <w:tabs>
          <w:tab w:val="clear" w:pos="1080"/>
          <w:tab w:val="clear" w:pos="2580"/>
          <w:tab w:val="left" w:pos="284"/>
          <w:tab w:val="left" w:pos="426"/>
        </w:tabs>
        <w:spacing w:line="276" w:lineRule="auto"/>
        <w:ind w:left="709" w:hanging="284"/>
        <w:rPr>
          <w:color w:val="000000"/>
        </w:rPr>
      </w:pPr>
      <w:r>
        <w:rPr>
          <w:iCs/>
          <w:color w:val="000000"/>
          <w:shd w:val="clear" w:color="auto" w:fill="FFFFFF"/>
        </w:rPr>
        <w:t xml:space="preserve">są organizowane dla uczniów, którzy mogą uczęszczać do szkoły, ale ze względu na trudności w funkcjonowaniu wynikające w szczególności ze stanu zdrowia, nie mogą realizować wszystkich odpowiednio </w:t>
      </w:r>
      <w:r>
        <w:rPr>
          <w:color w:val="000000"/>
        </w:rPr>
        <w:t>zajęć edukacyjnych wspólnie z oddziałem szkolnym i</w:t>
      </w:r>
      <w:r w:rsidR="00576AE9">
        <w:rPr>
          <w:color w:val="000000"/>
        </w:rPr>
        <w:t> </w:t>
      </w:r>
      <w:r>
        <w:rPr>
          <w:color w:val="000000"/>
        </w:rPr>
        <w:t>wymagają dostosowania organizacji i procesu nauczania do ich specjalnych potrzeb edukacyjnych,</w:t>
      </w:r>
    </w:p>
    <w:p w14:paraId="7546AF24" w14:textId="77777777" w:rsidR="00875CDD" w:rsidRDefault="00772EB2" w:rsidP="000C4BBD">
      <w:pPr>
        <w:numPr>
          <w:ilvl w:val="2"/>
          <w:numId w:val="104"/>
        </w:numPr>
        <w:tabs>
          <w:tab w:val="clear" w:pos="1080"/>
          <w:tab w:val="clear" w:pos="2580"/>
          <w:tab w:val="left" w:pos="284"/>
          <w:tab w:val="left" w:pos="426"/>
        </w:tabs>
        <w:spacing w:line="276" w:lineRule="auto"/>
        <w:ind w:left="709" w:hanging="284"/>
        <w:rPr>
          <w:iCs/>
          <w:color w:val="000000"/>
          <w:shd w:val="clear" w:color="auto" w:fill="FFFFFF"/>
        </w:rPr>
      </w:pPr>
      <w:r>
        <w:rPr>
          <w:color w:val="000000"/>
        </w:rPr>
        <w:t>obejmuje wszystkie zajęcia edukacyjne, które są realizowane indywidualnie z uczniem</w:t>
      </w:r>
      <w:bookmarkEnd w:id="97"/>
      <w:r w:rsidR="00875CDD">
        <w:rPr>
          <w:color w:val="000000"/>
          <w:shd w:val="clear" w:color="auto" w:fill="FFFFFF"/>
        </w:rPr>
        <w:t>.</w:t>
      </w:r>
    </w:p>
    <w:p w14:paraId="33B9E540" w14:textId="77777777" w:rsidR="00E81696" w:rsidRDefault="00E81696" w:rsidP="00911D6B">
      <w:pPr>
        <w:spacing w:line="276" w:lineRule="auto"/>
        <w:ind w:firstLine="425"/>
        <w:rPr>
          <w:color w:val="000000"/>
          <w:kern w:val="0"/>
        </w:rPr>
      </w:pPr>
      <w:r>
        <w:rPr>
          <w:color w:val="000000"/>
          <w:kern w:val="0"/>
        </w:rPr>
        <w:t>9.</w:t>
      </w:r>
      <w:r w:rsidR="00CF2AF7">
        <w:rPr>
          <w:color w:val="000000"/>
          <w:kern w:val="0"/>
        </w:rPr>
        <w:t xml:space="preserve"> </w:t>
      </w:r>
      <w:r w:rsidR="00772EB2">
        <w:rPr>
          <w:color w:val="000000"/>
          <w:kern w:val="0"/>
        </w:rPr>
        <w:t xml:space="preserve">Szkoła </w:t>
      </w:r>
      <w:r w:rsidR="007B6592">
        <w:rPr>
          <w:color w:val="000000"/>
          <w:kern w:val="0"/>
        </w:rPr>
        <w:t>organizuje pomoc psychologiczno- pedagogiczn</w:t>
      </w:r>
      <w:r>
        <w:rPr>
          <w:color w:val="000000"/>
          <w:kern w:val="0"/>
        </w:rPr>
        <w:t xml:space="preserve">ą dla rodziców </w:t>
      </w:r>
      <w:r>
        <w:rPr>
          <w:strike/>
          <w:color w:val="000000"/>
          <w:kern w:val="0"/>
        </w:rPr>
        <w:t>jest</w:t>
      </w:r>
      <w:r w:rsidR="00B06A36">
        <w:rPr>
          <w:color w:val="000000"/>
          <w:kern w:val="0"/>
        </w:rPr>
        <w:t xml:space="preserve"> </w:t>
      </w:r>
      <w:r>
        <w:rPr>
          <w:color w:val="000000"/>
          <w:kern w:val="0"/>
        </w:rPr>
        <w:t xml:space="preserve">w formie: </w:t>
      </w:r>
    </w:p>
    <w:p w14:paraId="7D9C94C0" w14:textId="4EEF55E5" w:rsidR="00E81696" w:rsidRDefault="00875CDD" w:rsidP="000C4BBD">
      <w:pPr>
        <w:numPr>
          <w:ilvl w:val="1"/>
          <w:numId w:val="250"/>
        </w:numPr>
        <w:tabs>
          <w:tab w:val="clear" w:pos="1080"/>
          <w:tab w:val="clear" w:pos="2580"/>
        </w:tabs>
        <w:spacing w:line="276" w:lineRule="auto"/>
        <w:ind w:left="425" w:hanging="425"/>
        <w:rPr>
          <w:color w:val="000000"/>
          <w:kern w:val="0"/>
        </w:rPr>
      </w:pPr>
      <w:r>
        <w:rPr>
          <w:color w:val="000000"/>
          <w:kern w:val="0"/>
        </w:rPr>
        <w:t>p</w:t>
      </w:r>
      <w:r w:rsidR="00E81696">
        <w:rPr>
          <w:color w:val="000000"/>
          <w:kern w:val="0"/>
        </w:rPr>
        <w:t>orad i konsultacji;</w:t>
      </w:r>
    </w:p>
    <w:p w14:paraId="7B03750B" w14:textId="4EBF000B" w:rsidR="007B6592" w:rsidRDefault="00875CDD" w:rsidP="000C4BBD">
      <w:pPr>
        <w:numPr>
          <w:ilvl w:val="1"/>
          <w:numId w:val="250"/>
        </w:numPr>
        <w:tabs>
          <w:tab w:val="clear" w:pos="1080"/>
          <w:tab w:val="clear" w:pos="2580"/>
        </w:tabs>
        <w:spacing w:line="276" w:lineRule="auto"/>
        <w:ind w:left="425" w:hanging="425"/>
        <w:rPr>
          <w:color w:val="000000"/>
          <w:kern w:val="0"/>
        </w:rPr>
      </w:pPr>
      <w:r>
        <w:rPr>
          <w:color w:val="000000"/>
          <w:kern w:val="0"/>
        </w:rPr>
        <w:t>w</w:t>
      </w:r>
      <w:r w:rsidR="007B6592">
        <w:rPr>
          <w:color w:val="000000"/>
          <w:kern w:val="0"/>
        </w:rPr>
        <w:t>arsztatów i szkoleń.</w:t>
      </w:r>
    </w:p>
    <w:p w14:paraId="4EAE2B65" w14:textId="77777777" w:rsidR="0005446B" w:rsidRDefault="0005446B" w:rsidP="00911D6B">
      <w:pPr>
        <w:pStyle w:val="Standard"/>
        <w:tabs>
          <w:tab w:val="left" w:pos="615"/>
          <w:tab w:val="left" w:pos="1323"/>
        </w:tabs>
        <w:spacing w:line="276" w:lineRule="auto"/>
        <w:ind w:firstLine="425"/>
        <w:jc w:val="both"/>
        <w:rPr>
          <w:iCs/>
          <w:color w:val="000000"/>
          <w:kern w:val="0"/>
          <w:shd w:val="clear" w:color="auto" w:fill="FFFFFF"/>
        </w:rPr>
      </w:pPr>
      <w:r>
        <w:rPr>
          <w:color w:val="000000"/>
          <w:kern w:val="0"/>
        </w:rPr>
        <w:t>9a. Zajęcia rozwijające uzdolnienia są prowadzone dla uczniów</w:t>
      </w:r>
      <w:r>
        <w:rPr>
          <w:rFonts w:eastAsia="Arial"/>
          <w:iCs/>
          <w:color w:val="000000"/>
          <w:kern w:val="0"/>
          <w:shd w:val="clear" w:color="auto" w:fill="FFFFFF"/>
        </w:rPr>
        <w:t xml:space="preserve"> </w:t>
      </w:r>
      <w:r>
        <w:rPr>
          <w:iCs/>
          <w:color w:val="000000"/>
          <w:kern w:val="0"/>
          <w:shd w:val="clear" w:color="auto" w:fill="FFFFFF"/>
        </w:rPr>
        <w:t>szczególnie</w:t>
      </w:r>
      <w:r>
        <w:rPr>
          <w:rFonts w:eastAsia="Arial"/>
          <w:iCs/>
          <w:color w:val="000000"/>
          <w:kern w:val="0"/>
          <w:shd w:val="clear" w:color="auto" w:fill="FFFFFF"/>
        </w:rPr>
        <w:t xml:space="preserve"> </w:t>
      </w:r>
      <w:r>
        <w:rPr>
          <w:iCs/>
          <w:color w:val="000000"/>
          <w:kern w:val="0"/>
          <w:shd w:val="clear" w:color="auto" w:fill="FFFFFF"/>
        </w:rPr>
        <w:t>uzdolnionych. Prowadzi</w:t>
      </w:r>
      <w:r>
        <w:rPr>
          <w:rFonts w:eastAsia="Arial"/>
          <w:iCs/>
          <w:color w:val="000000"/>
          <w:kern w:val="0"/>
          <w:shd w:val="clear" w:color="auto" w:fill="FFFFFF"/>
        </w:rPr>
        <w:t xml:space="preserve"> </w:t>
      </w:r>
      <w:r>
        <w:rPr>
          <w:iCs/>
          <w:color w:val="000000"/>
          <w:kern w:val="0"/>
          <w:shd w:val="clear" w:color="auto" w:fill="FFFFFF"/>
        </w:rPr>
        <w:t>się</w:t>
      </w:r>
      <w:r>
        <w:rPr>
          <w:rFonts w:eastAsia="Arial"/>
          <w:iCs/>
          <w:color w:val="000000"/>
          <w:kern w:val="0"/>
          <w:shd w:val="clear" w:color="auto" w:fill="FFFFFF"/>
        </w:rPr>
        <w:t xml:space="preserve"> </w:t>
      </w:r>
      <w:r>
        <w:rPr>
          <w:iCs/>
          <w:color w:val="000000"/>
          <w:kern w:val="0"/>
          <w:shd w:val="clear" w:color="auto" w:fill="FFFFFF"/>
        </w:rPr>
        <w:t>je</w:t>
      </w:r>
      <w:r>
        <w:rPr>
          <w:rFonts w:eastAsia="Arial"/>
          <w:iCs/>
          <w:color w:val="000000"/>
          <w:kern w:val="0"/>
          <w:shd w:val="clear" w:color="auto" w:fill="FFFFFF"/>
        </w:rPr>
        <w:t xml:space="preserve"> </w:t>
      </w:r>
      <w:r>
        <w:rPr>
          <w:iCs/>
          <w:color w:val="000000"/>
          <w:kern w:val="0"/>
          <w:shd w:val="clear" w:color="auto" w:fill="FFFFFF"/>
        </w:rPr>
        <w:t>przy</w:t>
      </w:r>
      <w:r>
        <w:rPr>
          <w:rFonts w:eastAsia="Arial"/>
          <w:iCs/>
          <w:color w:val="000000"/>
          <w:kern w:val="0"/>
          <w:shd w:val="clear" w:color="auto" w:fill="FFFFFF"/>
        </w:rPr>
        <w:t xml:space="preserve"> </w:t>
      </w:r>
      <w:r>
        <w:rPr>
          <w:iCs/>
          <w:color w:val="000000"/>
          <w:kern w:val="0"/>
          <w:shd w:val="clear" w:color="auto" w:fill="FFFFFF"/>
        </w:rPr>
        <w:t>wykorzystaniu</w:t>
      </w:r>
      <w:r>
        <w:rPr>
          <w:rFonts w:eastAsia="Arial"/>
          <w:iCs/>
          <w:color w:val="000000"/>
          <w:kern w:val="0"/>
          <w:shd w:val="clear" w:color="auto" w:fill="FFFFFF"/>
        </w:rPr>
        <w:t xml:space="preserve"> </w:t>
      </w:r>
      <w:r>
        <w:rPr>
          <w:iCs/>
          <w:color w:val="000000"/>
          <w:kern w:val="0"/>
          <w:shd w:val="clear" w:color="auto" w:fill="FFFFFF"/>
        </w:rPr>
        <w:t>aktywnych</w:t>
      </w:r>
      <w:r>
        <w:rPr>
          <w:rFonts w:eastAsia="Arial"/>
          <w:iCs/>
          <w:color w:val="000000"/>
          <w:kern w:val="0"/>
          <w:shd w:val="clear" w:color="auto" w:fill="FFFFFF"/>
        </w:rPr>
        <w:t xml:space="preserve"> </w:t>
      </w:r>
      <w:r>
        <w:rPr>
          <w:iCs/>
          <w:color w:val="000000"/>
          <w:kern w:val="0"/>
          <w:shd w:val="clear" w:color="auto" w:fill="FFFFFF"/>
        </w:rPr>
        <w:t>metod</w:t>
      </w:r>
      <w:r>
        <w:rPr>
          <w:rFonts w:eastAsia="Arial"/>
          <w:iCs/>
          <w:color w:val="000000"/>
          <w:kern w:val="0"/>
          <w:shd w:val="clear" w:color="auto" w:fill="FFFFFF"/>
        </w:rPr>
        <w:t xml:space="preserve"> </w:t>
      </w:r>
      <w:r>
        <w:rPr>
          <w:iCs/>
          <w:color w:val="000000"/>
          <w:kern w:val="0"/>
          <w:shd w:val="clear" w:color="auto" w:fill="FFFFFF"/>
        </w:rPr>
        <w:t>pracy. Liczba</w:t>
      </w:r>
      <w:r>
        <w:rPr>
          <w:rFonts w:eastAsia="Arial"/>
          <w:iCs/>
          <w:color w:val="000000"/>
          <w:kern w:val="0"/>
          <w:shd w:val="clear" w:color="auto" w:fill="FFFFFF"/>
        </w:rPr>
        <w:t xml:space="preserve"> </w:t>
      </w:r>
      <w:r>
        <w:rPr>
          <w:iCs/>
          <w:color w:val="000000"/>
          <w:kern w:val="0"/>
          <w:shd w:val="clear" w:color="auto" w:fill="FFFFFF"/>
        </w:rPr>
        <w:t>uczestników</w:t>
      </w:r>
      <w:r>
        <w:rPr>
          <w:rFonts w:eastAsia="Arial"/>
          <w:iCs/>
          <w:color w:val="000000"/>
          <w:kern w:val="0"/>
          <w:shd w:val="clear" w:color="auto" w:fill="FFFFFF"/>
        </w:rPr>
        <w:t xml:space="preserve"> </w:t>
      </w:r>
      <w:r>
        <w:rPr>
          <w:iCs/>
          <w:color w:val="000000"/>
          <w:kern w:val="0"/>
          <w:shd w:val="clear" w:color="auto" w:fill="FFFFFF"/>
        </w:rPr>
        <w:t>zajęć</w:t>
      </w:r>
      <w:r>
        <w:rPr>
          <w:rFonts w:eastAsia="Arial"/>
          <w:iCs/>
          <w:color w:val="000000"/>
          <w:kern w:val="0"/>
          <w:shd w:val="clear" w:color="auto" w:fill="FFFFFF"/>
        </w:rPr>
        <w:t xml:space="preserve"> </w:t>
      </w:r>
      <w:r>
        <w:rPr>
          <w:iCs/>
          <w:color w:val="000000"/>
          <w:kern w:val="0"/>
          <w:shd w:val="clear" w:color="auto" w:fill="FFFFFF"/>
        </w:rPr>
        <w:t>nie</w:t>
      </w:r>
      <w:r>
        <w:rPr>
          <w:rFonts w:eastAsia="Arial"/>
          <w:iCs/>
          <w:color w:val="000000"/>
          <w:kern w:val="0"/>
          <w:shd w:val="clear" w:color="auto" w:fill="FFFFFF"/>
        </w:rPr>
        <w:t xml:space="preserve"> </w:t>
      </w:r>
      <w:r>
        <w:rPr>
          <w:iCs/>
          <w:color w:val="000000"/>
          <w:kern w:val="0"/>
          <w:shd w:val="clear" w:color="auto" w:fill="FFFFFF"/>
        </w:rPr>
        <w:t>może</w:t>
      </w:r>
      <w:r>
        <w:rPr>
          <w:rFonts w:eastAsia="Arial"/>
          <w:iCs/>
          <w:color w:val="000000"/>
          <w:kern w:val="0"/>
          <w:shd w:val="clear" w:color="auto" w:fill="FFFFFF"/>
        </w:rPr>
        <w:t xml:space="preserve"> </w:t>
      </w:r>
      <w:r>
        <w:rPr>
          <w:iCs/>
          <w:color w:val="000000"/>
          <w:kern w:val="0"/>
          <w:shd w:val="clear" w:color="auto" w:fill="FFFFFF"/>
        </w:rPr>
        <w:t>przekroczyć</w:t>
      </w:r>
      <w:r>
        <w:rPr>
          <w:rFonts w:eastAsia="Arial"/>
          <w:iCs/>
          <w:color w:val="000000"/>
          <w:kern w:val="0"/>
          <w:shd w:val="clear" w:color="auto" w:fill="FFFFFF"/>
        </w:rPr>
        <w:t xml:space="preserve"> </w:t>
      </w:r>
      <w:r>
        <w:rPr>
          <w:iCs/>
          <w:color w:val="000000"/>
          <w:kern w:val="0"/>
          <w:shd w:val="clear" w:color="auto" w:fill="FFFFFF"/>
        </w:rPr>
        <w:t>8</w:t>
      </w:r>
      <w:r>
        <w:rPr>
          <w:rFonts w:eastAsia="Arial"/>
          <w:iCs/>
          <w:color w:val="000000"/>
          <w:kern w:val="0"/>
          <w:shd w:val="clear" w:color="auto" w:fill="FFFFFF"/>
        </w:rPr>
        <w:t xml:space="preserve"> </w:t>
      </w:r>
      <w:r>
        <w:rPr>
          <w:iCs/>
          <w:color w:val="000000"/>
          <w:kern w:val="0"/>
          <w:shd w:val="clear" w:color="auto" w:fill="FFFFFF"/>
        </w:rPr>
        <w:t>osób.</w:t>
      </w:r>
    </w:p>
    <w:p w14:paraId="0AC39A09" w14:textId="77777777" w:rsidR="004B2DE6" w:rsidRDefault="0005446B" w:rsidP="00911D6B">
      <w:pPr>
        <w:pStyle w:val="Standard"/>
        <w:tabs>
          <w:tab w:val="left" w:pos="2028"/>
        </w:tabs>
        <w:spacing w:line="276" w:lineRule="auto"/>
        <w:ind w:firstLine="425"/>
        <w:jc w:val="both"/>
        <w:rPr>
          <w:iCs/>
          <w:color w:val="000000"/>
          <w:kern w:val="0"/>
          <w:shd w:val="clear" w:color="auto" w:fill="FFFFFF"/>
        </w:rPr>
      </w:pPr>
      <w:r>
        <w:rPr>
          <w:iCs/>
          <w:color w:val="000000"/>
          <w:kern w:val="0"/>
          <w:shd w:val="clear" w:color="auto" w:fill="FFFFFF"/>
        </w:rPr>
        <w:t xml:space="preserve">9b. Zajęcia </w:t>
      </w:r>
      <w:proofErr w:type="spellStart"/>
      <w:r>
        <w:rPr>
          <w:iCs/>
          <w:color w:val="000000"/>
          <w:kern w:val="0"/>
          <w:shd w:val="clear" w:color="auto" w:fill="FFFFFF"/>
        </w:rPr>
        <w:t>dydaktyczno</w:t>
      </w:r>
      <w:proofErr w:type="spellEnd"/>
      <w:r>
        <w:rPr>
          <w:iCs/>
          <w:color w:val="000000"/>
          <w:kern w:val="0"/>
          <w:shd w:val="clear" w:color="auto" w:fill="FFFFFF"/>
        </w:rPr>
        <w:t xml:space="preserve"> </w:t>
      </w:r>
      <w:r w:rsidR="004B2DE6">
        <w:rPr>
          <w:iCs/>
          <w:color w:val="000000"/>
          <w:kern w:val="0"/>
          <w:shd w:val="clear" w:color="auto" w:fill="FFFFFF"/>
        </w:rPr>
        <w:t>–</w:t>
      </w:r>
      <w:r>
        <w:rPr>
          <w:iCs/>
          <w:color w:val="000000"/>
          <w:kern w:val="0"/>
          <w:shd w:val="clear" w:color="auto" w:fill="FFFFFF"/>
        </w:rPr>
        <w:t xml:space="preserve"> </w:t>
      </w:r>
      <w:r w:rsidR="004B2DE6">
        <w:rPr>
          <w:iCs/>
          <w:color w:val="000000"/>
          <w:kern w:val="0"/>
          <w:shd w:val="clear" w:color="auto" w:fill="FFFFFF"/>
        </w:rPr>
        <w:t>wyrównawcze są prowadzone dla uczniów mających trudności w</w:t>
      </w:r>
      <w:r w:rsidR="00576AE9">
        <w:rPr>
          <w:iCs/>
          <w:color w:val="000000"/>
          <w:kern w:val="0"/>
          <w:shd w:val="clear" w:color="auto" w:fill="FFFFFF"/>
        </w:rPr>
        <w:t> </w:t>
      </w:r>
      <w:r w:rsidR="004B2DE6">
        <w:rPr>
          <w:iCs/>
          <w:color w:val="000000"/>
          <w:kern w:val="0"/>
          <w:shd w:val="clear" w:color="auto" w:fill="FFFFFF"/>
        </w:rPr>
        <w:t>nauce w szczególności w spełnianiu wymagań edukacyjnych wynikających z podstawy programowej kształcenia ogólnego dla danego typu edukacyjnego. Liczba</w:t>
      </w:r>
      <w:r w:rsidR="004B2DE6">
        <w:rPr>
          <w:rFonts w:eastAsia="Arial"/>
          <w:iCs/>
          <w:color w:val="000000"/>
          <w:kern w:val="0"/>
          <w:shd w:val="clear" w:color="auto" w:fill="FFFFFF"/>
        </w:rPr>
        <w:t xml:space="preserve"> </w:t>
      </w:r>
      <w:r w:rsidR="004B2DE6">
        <w:rPr>
          <w:iCs/>
          <w:color w:val="000000"/>
          <w:kern w:val="0"/>
          <w:shd w:val="clear" w:color="auto" w:fill="FFFFFF"/>
        </w:rPr>
        <w:t>uczestników</w:t>
      </w:r>
      <w:r w:rsidR="004B2DE6">
        <w:rPr>
          <w:rFonts w:eastAsia="Arial"/>
          <w:iCs/>
          <w:color w:val="000000"/>
          <w:kern w:val="0"/>
          <w:shd w:val="clear" w:color="auto" w:fill="FFFFFF"/>
        </w:rPr>
        <w:t xml:space="preserve"> </w:t>
      </w:r>
      <w:r w:rsidR="004B2DE6">
        <w:rPr>
          <w:iCs/>
          <w:color w:val="000000"/>
          <w:kern w:val="0"/>
          <w:shd w:val="clear" w:color="auto" w:fill="FFFFFF"/>
        </w:rPr>
        <w:t>zajęć</w:t>
      </w:r>
      <w:r w:rsidR="004B2DE6">
        <w:rPr>
          <w:rFonts w:eastAsia="Arial"/>
          <w:iCs/>
          <w:color w:val="000000"/>
          <w:kern w:val="0"/>
          <w:shd w:val="clear" w:color="auto" w:fill="FFFFFF"/>
        </w:rPr>
        <w:t xml:space="preserve"> </w:t>
      </w:r>
      <w:r w:rsidR="004B2DE6">
        <w:rPr>
          <w:iCs/>
          <w:color w:val="000000"/>
          <w:kern w:val="0"/>
          <w:shd w:val="clear" w:color="auto" w:fill="FFFFFF"/>
        </w:rPr>
        <w:t>nie</w:t>
      </w:r>
      <w:r w:rsidR="004B2DE6">
        <w:rPr>
          <w:rFonts w:eastAsia="Arial"/>
          <w:iCs/>
          <w:color w:val="000000"/>
          <w:kern w:val="0"/>
          <w:shd w:val="clear" w:color="auto" w:fill="FFFFFF"/>
        </w:rPr>
        <w:t xml:space="preserve"> </w:t>
      </w:r>
      <w:r w:rsidR="004B2DE6">
        <w:rPr>
          <w:iCs/>
          <w:color w:val="000000"/>
          <w:kern w:val="0"/>
          <w:shd w:val="clear" w:color="auto" w:fill="FFFFFF"/>
        </w:rPr>
        <w:t>może</w:t>
      </w:r>
      <w:r w:rsidR="004B2DE6">
        <w:rPr>
          <w:rFonts w:eastAsia="Arial"/>
          <w:iCs/>
          <w:color w:val="000000"/>
          <w:kern w:val="0"/>
          <w:shd w:val="clear" w:color="auto" w:fill="FFFFFF"/>
        </w:rPr>
        <w:t xml:space="preserve"> </w:t>
      </w:r>
      <w:r w:rsidR="004B2DE6">
        <w:rPr>
          <w:iCs/>
          <w:color w:val="000000"/>
          <w:kern w:val="0"/>
          <w:shd w:val="clear" w:color="auto" w:fill="FFFFFF"/>
        </w:rPr>
        <w:t>przekroczyć</w:t>
      </w:r>
      <w:r w:rsidR="004B2DE6">
        <w:rPr>
          <w:rFonts w:eastAsia="Arial"/>
          <w:iCs/>
          <w:color w:val="000000"/>
          <w:kern w:val="0"/>
          <w:shd w:val="clear" w:color="auto" w:fill="FFFFFF"/>
        </w:rPr>
        <w:t xml:space="preserve"> 8 </w:t>
      </w:r>
      <w:r w:rsidR="004B2DE6">
        <w:rPr>
          <w:iCs/>
          <w:color w:val="000000"/>
          <w:kern w:val="0"/>
          <w:shd w:val="clear" w:color="auto" w:fill="FFFFFF"/>
        </w:rPr>
        <w:t>osób.</w:t>
      </w:r>
    </w:p>
    <w:p w14:paraId="0CF904AB" w14:textId="77777777" w:rsidR="004B2DE6" w:rsidRDefault="004B2DE6" w:rsidP="00911D6B">
      <w:pPr>
        <w:pStyle w:val="Standard"/>
        <w:tabs>
          <w:tab w:val="left" w:pos="2028"/>
        </w:tabs>
        <w:spacing w:line="276" w:lineRule="auto"/>
        <w:ind w:firstLine="425"/>
        <w:jc w:val="both"/>
        <w:rPr>
          <w:iCs/>
          <w:color w:val="000000"/>
          <w:kern w:val="0"/>
          <w:shd w:val="clear" w:color="auto" w:fill="FFFFFF"/>
        </w:rPr>
      </w:pPr>
      <w:r>
        <w:rPr>
          <w:iCs/>
          <w:color w:val="000000"/>
          <w:kern w:val="0"/>
          <w:shd w:val="clear" w:color="auto" w:fill="FFFFFF"/>
        </w:rPr>
        <w:t xml:space="preserve">9c. Zajęcia </w:t>
      </w:r>
      <w:proofErr w:type="spellStart"/>
      <w:r>
        <w:rPr>
          <w:iCs/>
          <w:color w:val="000000"/>
          <w:kern w:val="0"/>
          <w:shd w:val="clear" w:color="auto" w:fill="FFFFFF"/>
        </w:rPr>
        <w:t>korekcyjno</w:t>
      </w:r>
      <w:proofErr w:type="spellEnd"/>
      <w:r>
        <w:rPr>
          <w:iCs/>
          <w:color w:val="000000"/>
          <w:kern w:val="0"/>
          <w:shd w:val="clear" w:color="auto" w:fill="FFFFFF"/>
        </w:rPr>
        <w:t xml:space="preserve"> – kompensacyjne są prowadzone dla uczniów z</w:t>
      </w:r>
      <w:r>
        <w:rPr>
          <w:rFonts w:eastAsia="Arial"/>
          <w:iCs/>
          <w:color w:val="000000"/>
          <w:kern w:val="0"/>
          <w:shd w:val="clear" w:color="auto" w:fill="FFFFFF"/>
        </w:rPr>
        <w:t xml:space="preserve"> </w:t>
      </w:r>
      <w:r>
        <w:rPr>
          <w:iCs/>
          <w:color w:val="000000"/>
          <w:kern w:val="0"/>
          <w:shd w:val="clear" w:color="auto" w:fill="FFFFFF"/>
        </w:rPr>
        <w:t>zaburzeniami</w:t>
      </w:r>
      <w:r>
        <w:rPr>
          <w:rFonts w:eastAsia="Arial"/>
          <w:iCs/>
          <w:color w:val="000000"/>
          <w:kern w:val="0"/>
          <w:shd w:val="clear" w:color="auto" w:fill="FFFFFF"/>
        </w:rPr>
        <w:t xml:space="preserve"> </w:t>
      </w:r>
      <w:r>
        <w:rPr>
          <w:iCs/>
          <w:color w:val="000000"/>
          <w:kern w:val="0"/>
          <w:shd w:val="clear" w:color="auto" w:fill="FFFFFF"/>
        </w:rPr>
        <w:t>i odchyleniami</w:t>
      </w:r>
      <w:r>
        <w:rPr>
          <w:rFonts w:eastAsia="Arial"/>
          <w:iCs/>
          <w:color w:val="000000"/>
          <w:kern w:val="0"/>
          <w:shd w:val="clear" w:color="auto" w:fill="FFFFFF"/>
        </w:rPr>
        <w:t xml:space="preserve"> </w:t>
      </w:r>
      <w:r>
        <w:rPr>
          <w:iCs/>
          <w:color w:val="000000"/>
          <w:kern w:val="0"/>
          <w:shd w:val="clear" w:color="auto" w:fill="FFFFFF"/>
        </w:rPr>
        <w:t>rozwojowymi</w:t>
      </w:r>
      <w:r>
        <w:rPr>
          <w:rFonts w:eastAsia="Arial"/>
          <w:iCs/>
          <w:color w:val="000000"/>
          <w:kern w:val="0"/>
          <w:shd w:val="clear" w:color="auto" w:fill="FFFFFF"/>
        </w:rPr>
        <w:t xml:space="preserve"> </w:t>
      </w:r>
      <w:r>
        <w:rPr>
          <w:iCs/>
          <w:color w:val="000000"/>
          <w:kern w:val="0"/>
          <w:shd w:val="clear" w:color="auto" w:fill="FFFFFF"/>
        </w:rPr>
        <w:t>lub</w:t>
      </w:r>
      <w:r>
        <w:rPr>
          <w:rFonts w:eastAsia="Arial"/>
          <w:iCs/>
          <w:color w:val="000000"/>
          <w:kern w:val="0"/>
          <w:shd w:val="clear" w:color="auto" w:fill="FFFFFF"/>
        </w:rPr>
        <w:t xml:space="preserve"> </w:t>
      </w:r>
      <w:r>
        <w:rPr>
          <w:iCs/>
          <w:color w:val="000000"/>
          <w:kern w:val="0"/>
          <w:shd w:val="clear" w:color="auto" w:fill="FFFFFF"/>
        </w:rPr>
        <w:t>specyficznymi</w:t>
      </w:r>
      <w:r>
        <w:rPr>
          <w:rFonts w:eastAsia="Arial"/>
          <w:iCs/>
          <w:color w:val="000000"/>
          <w:kern w:val="0"/>
          <w:shd w:val="clear" w:color="auto" w:fill="FFFFFF"/>
        </w:rPr>
        <w:t xml:space="preserve"> </w:t>
      </w:r>
      <w:r>
        <w:rPr>
          <w:iCs/>
          <w:color w:val="000000"/>
          <w:kern w:val="0"/>
          <w:shd w:val="clear" w:color="auto" w:fill="FFFFFF"/>
        </w:rPr>
        <w:t>trudnościami</w:t>
      </w:r>
      <w:r>
        <w:rPr>
          <w:rFonts w:eastAsia="Arial"/>
          <w:iCs/>
          <w:color w:val="000000"/>
          <w:kern w:val="0"/>
          <w:shd w:val="clear" w:color="auto" w:fill="FFFFFF"/>
        </w:rPr>
        <w:t xml:space="preserve"> </w:t>
      </w:r>
      <w:r>
        <w:rPr>
          <w:iCs/>
          <w:color w:val="000000"/>
          <w:kern w:val="0"/>
          <w:shd w:val="clear" w:color="auto" w:fill="FFFFFF"/>
        </w:rPr>
        <w:t>w</w:t>
      </w:r>
      <w:r>
        <w:rPr>
          <w:rFonts w:eastAsia="Arial"/>
          <w:iCs/>
          <w:color w:val="000000"/>
          <w:kern w:val="0"/>
          <w:shd w:val="clear" w:color="auto" w:fill="FFFFFF"/>
        </w:rPr>
        <w:t xml:space="preserve"> </w:t>
      </w:r>
      <w:r>
        <w:rPr>
          <w:iCs/>
          <w:color w:val="000000"/>
          <w:kern w:val="0"/>
          <w:shd w:val="clear" w:color="auto" w:fill="FFFFFF"/>
        </w:rPr>
        <w:t>uczeniu</w:t>
      </w:r>
      <w:r>
        <w:rPr>
          <w:rFonts w:eastAsia="Arial"/>
          <w:iCs/>
          <w:color w:val="000000"/>
          <w:kern w:val="0"/>
          <w:shd w:val="clear" w:color="auto" w:fill="FFFFFF"/>
        </w:rPr>
        <w:t xml:space="preserve"> </w:t>
      </w:r>
      <w:r>
        <w:rPr>
          <w:iCs/>
          <w:color w:val="000000"/>
          <w:kern w:val="0"/>
          <w:shd w:val="clear" w:color="auto" w:fill="FFFFFF"/>
        </w:rPr>
        <w:t>się.</w:t>
      </w:r>
      <w:r>
        <w:rPr>
          <w:rFonts w:eastAsia="Arial"/>
          <w:iCs/>
          <w:color w:val="000000"/>
          <w:kern w:val="0"/>
          <w:shd w:val="clear" w:color="auto" w:fill="FFFFFF"/>
        </w:rPr>
        <w:t xml:space="preserve"> </w:t>
      </w:r>
      <w:r>
        <w:rPr>
          <w:iCs/>
          <w:color w:val="000000"/>
          <w:kern w:val="0"/>
          <w:shd w:val="clear" w:color="auto" w:fill="FFFFFF"/>
        </w:rPr>
        <w:t>Liczba</w:t>
      </w:r>
      <w:r>
        <w:rPr>
          <w:rFonts w:eastAsia="Arial"/>
          <w:iCs/>
          <w:color w:val="000000"/>
          <w:kern w:val="0"/>
          <w:shd w:val="clear" w:color="auto" w:fill="FFFFFF"/>
        </w:rPr>
        <w:t xml:space="preserve"> </w:t>
      </w:r>
      <w:r>
        <w:rPr>
          <w:iCs/>
          <w:color w:val="000000"/>
          <w:kern w:val="0"/>
          <w:shd w:val="clear" w:color="auto" w:fill="FFFFFF"/>
        </w:rPr>
        <w:t>uczestników</w:t>
      </w:r>
      <w:r>
        <w:rPr>
          <w:rFonts w:eastAsia="Arial"/>
          <w:iCs/>
          <w:color w:val="000000"/>
          <w:kern w:val="0"/>
          <w:shd w:val="clear" w:color="auto" w:fill="FFFFFF"/>
        </w:rPr>
        <w:t xml:space="preserve"> </w:t>
      </w:r>
      <w:r>
        <w:rPr>
          <w:iCs/>
          <w:color w:val="000000"/>
          <w:kern w:val="0"/>
          <w:shd w:val="clear" w:color="auto" w:fill="FFFFFF"/>
        </w:rPr>
        <w:t>tych</w:t>
      </w:r>
      <w:r>
        <w:rPr>
          <w:rFonts w:eastAsia="Arial"/>
          <w:iCs/>
          <w:color w:val="000000"/>
          <w:kern w:val="0"/>
          <w:shd w:val="clear" w:color="auto" w:fill="FFFFFF"/>
        </w:rPr>
        <w:t xml:space="preserve"> </w:t>
      </w:r>
      <w:r>
        <w:rPr>
          <w:iCs/>
          <w:color w:val="000000"/>
          <w:kern w:val="0"/>
          <w:shd w:val="clear" w:color="auto" w:fill="FFFFFF"/>
        </w:rPr>
        <w:t>zajęć</w:t>
      </w:r>
      <w:r>
        <w:rPr>
          <w:rFonts w:eastAsia="Arial"/>
          <w:iCs/>
          <w:color w:val="000000"/>
          <w:kern w:val="0"/>
          <w:shd w:val="clear" w:color="auto" w:fill="FFFFFF"/>
        </w:rPr>
        <w:t xml:space="preserve"> </w:t>
      </w:r>
      <w:r>
        <w:rPr>
          <w:iCs/>
          <w:color w:val="000000"/>
          <w:kern w:val="0"/>
          <w:shd w:val="clear" w:color="auto" w:fill="FFFFFF"/>
        </w:rPr>
        <w:t>wynosi</w:t>
      </w:r>
      <w:r>
        <w:rPr>
          <w:rFonts w:eastAsia="Arial"/>
          <w:iCs/>
          <w:color w:val="000000"/>
          <w:kern w:val="0"/>
          <w:shd w:val="clear" w:color="auto" w:fill="FFFFFF"/>
        </w:rPr>
        <w:t xml:space="preserve"> </w:t>
      </w:r>
      <w:r>
        <w:rPr>
          <w:iCs/>
          <w:color w:val="000000"/>
          <w:kern w:val="0"/>
          <w:shd w:val="clear" w:color="auto" w:fill="FFFFFF"/>
        </w:rPr>
        <w:t>do</w:t>
      </w:r>
      <w:r>
        <w:rPr>
          <w:rFonts w:eastAsia="Arial"/>
          <w:iCs/>
          <w:color w:val="000000"/>
          <w:kern w:val="0"/>
          <w:shd w:val="clear" w:color="auto" w:fill="FFFFFF"/>
        </w:rPr>
        <w:t xml:space="preserve"> </w:t>
      </w:r>
      <w:r>
        <w:rPr>
          <w:iCs/>
          <w:color w:val="000000"/>
          <w:kern w:val="0"/>
          <w:shd w:val="clear" w:color="auto" w:fill="FFFFFF"/>
        </w:rPr>
        <w:t>5.</w:t>
      </w:r>
    </w:p>
    <w:p w14:paraId="4834CCD7" w14:textId="77777777" w:rsidR="004B2DE6" w:rsidRDefault="004B2DE6" w:rsidP="00911D6B">
      <w:pPr>
        <w:pStyle w:val="Standard"/>
        <w:tabs>
          <w:tab w:val="left" w:pos="2028"/>
        </w:tabs>
        <w:spacing w:line="276" w:lineRule="auto"/>
        <w:ind w:firstLine="425"/>
        <w:jc w:val="both"/>
        <w:rPr>
          <w:iCs/>
          <w:color w:val="000000"/>
          <w:kern w:val="0"/>
          <w:shd w:val="clear" w:color="auto" w:fill="FFFFFF"/>
        </w:rPr>
      </w:pPr>
      <w:bookmarkStart w:id="98" w:name="_Hlk117169160"/>
      <w:r>
        <w:rPr>
          <w:iCs/>
          <w:color w:val="000000"/>
          <w:kern w:val="0"/>
          <w:shd w:val="clear" w:color="auto" w:fill="FFFFFF"/>
        </w:rPr>
        <w:t>9d. Zajęcia logopedyczne są prowadzone dla uczniów z</w:t>
      </w:r>
      <w:r>
        <w:rPr>
          <w:rFonts w:eastAsia="Arial"/>
          <w:iCs/>
          <w:color w:val="000000"/>
          <w:kern w:val="0"/>
          <w:shd w:val="clear" w:color="auto" w:fill="FFFFFF"/>
        </w:rPr>
        <w:t xml:space="preserve"> </w:t>
      </w:r>
      <w:r w:rsidR="00772EB2">
        <w:rPr>
          <w:rFonts w:eastAsia="Arial"/>
          <w:iCs/>
          <w:color w:val="000000"/>
          <w:kern w:val="0"/>
          <w:shd w:val="clear" w:color="auto" w:fill="FFFFFF"/>
        </w:rPr>
        <w:t>deficytami kompetencji</w:t>
      </w:r>
      <w:r w:rsidR="002343D6">
        <w:rPr>
          <w:rFonts w:eastAsia="Arial"/>
          <w:iCs/>
          <w:color w:val="000000"/>
          <w:kern w:val="0"/>
          <w:shd w:val="clear" w:color="auto" w:fill="FFFFFF"/>
        </w:rPr>
        <w:t xml:space="preserve"> i zaburzeniami sprawności językowych</w:t>
      </w:r>
      <w:r>
        <w:rPr>
          <w:iCs/>
          <w:color w:val="000000"/>
          <w:kern w:val="0"/>
          <w:shd w:val="clear" w:color="auto" w:fill="FFFFFF"/>
        </w:rPr>
        <w:t>.</w:t>
      </w:r>
      <w:r>
        <w:rPr>
          <w:rFonts w:eastAsia="Arial"/>
          <w:iCs/>
          <w:color w:val="000000"/>
          <w:kern w:val="0"/>
          <w:shd w:val="clear" w:color="auto" w:fill="FFFFFF"/>
        </w:rPr>
        <w:t xml:space="preserve"> </w:t>
      </w:r>
      <w:r>
        <w:rPr>
          <w:iCs/>
          <w:color w:val="000000"/>
          <w:kern w:val="0"/>
          <w:shd w:val="clear" w:color="auto" w:fill="FFFFFF"/>
        </w:rPr>
        <w:t>Liczba</w:t>
      </w:r>
      <w:r>
        <w:rPr>
          <w:rFonts w:eastAsia="Arial"/>
          <w:iCs/>
          <w:color w:val="000000"/>
          <w:kern w:val="0"/>
          <w:shd w:val="clear" w:color="auto" w:fill="FFFFFF"/>
        </w:rPr>
        <w:t xml:space="preserve"> </w:t>
      </w:r>
      <w:r>
        <w:rPr>
          <w:iCs/>
          <w:color w:val="000000"/>
          <w:kern w:val="0"/>
          <w:shd w:val="clear" w:color="auto" w:fill="FFFFFF"/>
        </w:rPr>
        <w:t>uczestników</w:t>
      </w:r>
      <w:r>
        <w:rPr>
          <w:rFonts w:eastAsia="Arial"/>
          <w:iCs/>
          <w:color w:val="000000"/>
          <w:kern w:val="0"/>
          <w:shd w:val="clear" w:color="auto" w:fill="FFFFFF"/>
        </w:rPr>
        <w:t xml:space="preserve"> </w:t>
      </w:r>
      <w:r>
        <w:rPr>
          <w:iCs/>
          <w:color w:val="000000"/>
          <w:kern w:val="0"/>
          <w:shd w:val="clear" w:color="auto" w:fill="FFFFFF"/>
        </w:rPr>
        <w:t>tych</w:t>
      </w:r>
      <w:r>
        <w:rPr>
          <w:rFonts w:eastAsia="Arial"/>
          <w:iCs/>
          <w:color w:val="000000"/>
          <w:kern w:val="0"/>
          <w:shd w:val="clear" w:color="auto" w:fill="FFFFFF"/>
        </w:rPr>
        <w:t xml:space="preserve"> </w:t>
      </w:r>
      <w:r>
        <w:rPr>
          <w:iCs/>
          <w:color w:val="000000"/>
          <w:kern w:val="0"/>
          <w:shd w:val="clear" w:color="auto" w:fill="FFFFFF"/>
        </w:rPr>
        <w:t>zajęć</w:t>
      </w:r>
      <w:r>
        <w:rPr>
          <w:rFonts w:eastAsia="Arial"/>
          <w:iCs/>
          <w:color w:val="000000"/>
          <w:kern w:val="0"/>
          <w:shd w:val="clear" w:color="auto" w:fill="FFFFFF"/>
        </w:rPr>
        <w:t xml:space="preserve"> </w:t>
      </w:r>
      <w:r>
        <w:rPr>
          <w:iCs/>
          <w:color w:val="000000"/>
          <w:kern w:val="0"/>
          <w:shd w:val="clear" w:color="auto" w:fill="FFFFFF"/>
        </w:rPr>
        <w:t>wynosi</w:t>
      </w:r>
      <w:r>
        <w:rPr>
          <w:rFonts w:eastAsia="Arial"/>
          <w:iCs/>
          <w:color w:val="000000"/>
          <w:kern w:val="0"/>
          <w:shd w:val="clear" w:color="auto" w:fill="FFFFFF"/>
        </w:rPr>
        <w:t xml:space="preserve"> </w:t>
      </w:r>
      <w:r>
        <w:rPr>
          <w:iCs/>
          <w:color w:val="000000"/>
          <w:kern w:val="0"/>
          <w:shd w:val="clear" w:color="auto" w:fill="FFFFFF"/>
        </w:rPr>
        <w:t>do</w:t>
      </w:r>
      <w:r>
        <w:rPr>
          <w:rFonts w:eastAsia="Arial"/>
          <w:iCs/>
          <w:color w:val="000000"/>
          <w:kern w:val="0"/>
          <w:shd w:val="clear" w:color="auto" w:fill="FFFFFF"/>
        </w:rPr>
        <w:t xml:space="preserve"> </w:t>
      </w:r>
      <w:r>
        <w:rPr>
          <w:iCs/>
          <w:color w:val="000000"/>
          <w:kern w:val="0"/>
          <w:shd w:val="clear" w:color="auto" w:fill="FFFFFF"/>
        </w:rPr>
        <w:t>4.</w:t>
      </w:r>
    </w:p>
    <w:bookmarkEnd w:id="98"/>
    <w:p w14:paraId="2CA34134" w14:textId="77777777" w:rsidR="004B2DE6" w:rsidRDefault="004B2DE6" w:rsidP="00911D6B">
      <w:pPr>
        <w:pStyle w:val="Standard"/>
        <w:tabs>
          <w:tab w:val="left" w:pos="1290"/>
        </w:tabs>
        <w:spacing w:line="276" w:lineRule="auto"/>
        <w:ind w:firstLine="425"/>
        <w:jc w:val="both"/>
        <w:rPr>
          <w:iCs/>
          <w:color w:val="000000"/>
          <w:kern w:val="0"/>
          <w:shd w:val="clear" w:color="auto" w:fill="FFFFFF"/>
        </w:rPr>
      </w:pPr>
      <w:r>
        <w:rPr>
          <w:iCs/>
          <w:color w:val="000000"/>
          <w:kern w:val="0"/>
          <w:shd w:val="clear" w:color="auto" w:fill="FFFFFF"/>
        </w:rPr>
        <w:t xml:space="preserve">9e. </w:t>
      </w:r>
      <w:r w:rsidR="00772EB2">
        <w:rPr>
          <w:iCs/>
          <w:color w:val="000000"/>
          <w:kern w:val="0"/>
          <w:shd w:val="clear" w:color="auto" w:fill="FFFFFF"/>
        </w:rPr>
        <w:t>I</w:t>
      </w:r>
      <w:r>
        <w:rPr>
          <w:iCs/>
          <w:color w:val="000000"/>
          <w:kern w:val="0"/>
          <w:shd w:val="clear" w:color="auto" w:fill="FFFFFF"/>
        </w:rPr>
        <w:t>nne o charakterze terapeutycznym są prowadzone dla</w:t>
      </w:r>
      <w:r>
        <w:rPr>
          <w:rFonts w:eastAsia="Arial"/>
          <w:iCs/>
          <w:color w:val="000000"/>
          <w:kern w:val="0"/>
          <w:shd w:val="clear" w:color="auto" w:fill="FFFFFF"/>
        </w:rPr>
        <w:t xml:space="preserve"> </w:t>
      </w:r>
      <w:r>
        <w:rPr>
          <w:iCs/>
          <w:color w:val="000000"/>
          <w:kern w:val="0"/>
          <w:shd w:val="clear" w:color="auto" w:fill="FFFFFF"/>
        </w:rPr>
        <w:t>uczniów</w:t>
      </w:r>
      <w:r w:rsidR="00772EB2">
        <w:rPr>
          <w:iCs/>
          <w:color w:val="000000"/>
          <w:kern w:val="0"/>
          <w:shd w:val="clear" w:color="auto" w:fill="FFFFFF"/>
        </w:rPr>
        <w:t xml:space="preserve"> </w:t>
      </w:r>
      <w:bookmarkStart w:id="99" w:name="_Hlk492281982"/>
      <w:r w:rsidR="00772EB2">
        <w:rPr>
          <w:iCs/>
          <w:color w:val="000000"/>
          <w:shd w:val="clear" w:color="auto" w:fill="FFFFFF"/>
        </w:rPr>
        <w:t>z </w:t>
      </w:r>
      <w:bookmarkStart w:id="100" w:name="_Hlk492372887"/>
      <w:r w:rsidR="00772EB2">
        <w:rPr>
          <w:iCs/>
          <w:color w:val="000000"/>
          <w:shd w:val="clear" w:color="auto" w:fill="FFFFFF"/>
        </w:rPr>
        <w:t>zaburzeniami i</w:t>
      </w:r>
      <w:r w:rsidR="00576AE9">
        <w:rPr>
          <w:iCs/>
          <w:color w:val="000000"/>
          <w:shd w:val="clear" w:color="auto" w:fill="FFFFFF"/>
        </w:rPr>
        <w:t> </w:t>
      </w:r>
      <w:r w:rsidR="00772EB2">
        <w:rPr>
          <w:iCs/>
          <w:color w:val="000000"/>
          <w:shd w:val="clear" w:color="auto" w:fill="FFFFFF"/>
        </w:rPr>
        <w:t>odchyleniami rozwojowymi mających problemy w funkcjonowaniu w szkole oraz z</w:t>
      </w:r>
      <w:r w:rsidR="00576AE9">
        <w:rPr>
          <w:iCs/>
          <w:color w:val="000000"/>
          <w:shd w:val="clear" w:color="auto" w:fill="FFFFFF"/>
        </w:rPr>
        <w:t> </w:t>
      </w:r>
      <w:r w:rsidR="00772EB2">
        <w:rPr>
          <w:iCs/>
          <w:color w:val="000000"/>
          <w:shd w:val="clear" w:color="auto" w:fill="FFFFFF"/>
        </w:rPr>
        <w:t>aktywnym i pełnym uczestnictwem w życiu szkoły</w:t>
      </w:r>
      <w:bookmarkEnd w:id="99"/>
      <w:bookmarkEnd w:id="100"/>
      <w:r>
        <w:rPr>
          <w:iCs/>
          <w:color w:val="000000"/>
          <w:kern w:val="0"/>
          <w:shd w:val="clear" w:color="auto" w:fill="FFFFFF"/>
        </w:rPr>
        <w:t>.</w:t>
      </w:r>
      <w:r>
        <w:rPr>
          <w:rFonts w:eastAsia="Arial"/>
          <w:iCs/>
          <w:color w:val="000000"/>
          <w:kern w:val="0"/>
          <w:shd w:val="clear" w:color="auto" w:fill="FFFFFF"/>
        </w:rPr>
        <w:t xml:space="preserve"> </w:t>
      </w:r>
      <w:r>
        <w:rPr>
          <w:iCs/>
          <w:color w:val="000000"/>
          <w:kern w:val="0"/>
          <w:shd w:val="clear" w:color="auto" w:fill="FFFFFF"/>
        </w:rPr>
        <w:t>Liczba</w:t>
      </w:r>
      <w:r>
        <w:rPr>
          <w:rFonts w:eastAsia="Arial"/>
          <w:iCs/>
          <w:color w:val="000000"/>
          <w:kern w:val="0"/>
          <w:shd w:val="clear" w:color="auto" w:fill="FFFFFF"/>
        </w:rPr>
        <w:t xml:space="preserve"> </w:t>
      </w:r>
      <w:r>
        <w:rPr>
          <w:iCs/>
          <w:color w:val="000000"/>
          <w:kern w:val="0"/>
          <w:shd w:val="clear" w:color="auto" w:fill="FFFFFF"/>
        </w:rPr>
        <w:t>uczestników</w:t>
      </w:r>
      <w:r>
        <w:rPr>
          <w:rFonts w:eastAsia="Arial"/>
          <w:iCs/>
          <w:color w:val="000000"/>
          <w:kern w:val="0"/>
          <w:shd w:val="clear" w:color="auto" w:fill="FFFFFF"/>
        </w:rPr>
        <w:t xml:space="preserve"> </w:t>
      </w:r>
      <w:r>
        <w:rPr>
          <w:iCs/>
          <w:color w:val="000000"/>
          <w:kern w:val="0"/>
          <w:shd w:val="clear" w:color="auto" w:fill="FFFFFF"/>
        </w:rPr>
        <w:t>tych</w:t>
      </w:r>
      <w:r>
        <w:rPr>
          <w:rFonts w:eastAsia="Arial"/>
          <w:iCs/>
          <w:color w:val="000000"/>
          <w:kern w:val="0"/>
          <w:shd w:val="clear" w:color="auto" w:fill="FFFFFF"/>
        </w:rPr>
        <w:t xml:space="preserve"> </w:t>
      </w:r>
      <w:r>
        <w:rPr>
          <w:iCs/>
          <w:color w:val="000000"/>
          <w:kern w:val="0"/>
          <w:shd w:val="clear" w:color="auto" w:fill="FFFFFF"/>
        </w:rPr>
        <w:t>zajęć</w:t>
      </w:r>
      <w:r>
        <w:rPr>
          <w:rFonts w:eastAsia="Arial"/>
          <w:iCs/>
          <w:color w:val="000000"/>
          <w:kern w:val="0"/>
          <w:shd w:val="clear" w:color="auto" w:fill="FFFFFF"/>
        </w:rPr>
        <w:t xml:space="preserve"> </w:t>
      </w:r>
      <w:r>
        <w:rPr>
          <w:iCs/>
          <w:color w:val="000000"/>
          <w:kern w:val="0"/>
          <w:shd w:val="clear" w:color="auto" w:fill="FFFFFF"/>
        </w:rPr>
        <w:t>wynosi</w:t>
      </w:r>
      <w:r>
        <w:rPr>
          <w:rFonts w:eastAsia="Arial"/>
          <w:iCs/>
          <w:color w:val="000000"/>
          <w:kern w:val="0"/>
          <w:shd w:val="clear" w:color="auto" w:fill="FFFFFF"/>
        </w:rPr>
        <w:t xml:space="preserve"> </w:t>
      </w:r>
      <w:r>
        <w:rPr>
          <w:iCs/>
          <w:color w:val="000000"/>
          <w:kern w:val="0"/>
          <w:shd w:val="clear" w:color="auto" w:fill="FFFFFF"/>
        </w:rPr>
        <w:t>do</w:t>
      </w:r>
      <w:r>
        <w:rPr>
          <w:rFonts w:eastAsia="Arial"/>
          <w:iCs/>
          <w:color w:val="000000"/>
          <w:kern w:val="0"/>
          <w:shd w:val="clear" w:color="auto" w:fill="FFFFFF"/>
        </w:rPr>
        <w:t xml:space="preserve"> </w:t>
      </w:r>
      <w:r>
        <w:rPr>
          <w:iCs/>
          <w:color w:val="000000"/>
          <w:kern w:val="0"/>
          <w:shd w:val="clear" w:color="auto" w:fill="FFFFFF"/>
        </w:rPr>
        <w:t xml:space="preserve">10. </w:t>
      </w:r>
    </w:p>
    <w:p w14:paraId="0E092D5A" w14:textId="77777777" w:rsidR="0005446B" w:rsidRDefault="004B2DE6" w:rsidP="00911D6B">
      <w:pPr>
        <w:pStyle w:val="Standard"/>
        <w:tabs>
          <w:tab w:val="left" w:pos="2028"/>
        </w:tabs>
        <w:spacing w:line="276" w:lineRule="auto"/>
        <w:ind w:firstLine="425"/>
        <w:jc w:val="both"/>
        <w:rPr>
          <w:color w:val="000000"/>
          <w:kern w:val="0"/>
          <w:shd w:val="clear" w:color="auto" w:fill="FFFFFF"/>
        </w:rPr>
      </w:pPr>
      <w:r>
        <w:rPr>
          <w:color w:val="000000"/>
          <w:kern w:val="0"/>
          <w:shd w:val="clear" w:color="auto" w:fill="FFFFFF"/>
        </w:rPr>
        <w:t>9f. O potrzebie objęcia ucznia pomocą psychologiczno-pedagogiczną informuje się rodziców ucznia albo pełnoletniego ucznia.</w:t>
      </w:r>
    </w:p>
    <w:p w14:paraId="111D97C9" w14:textId="77777777" w:rsidR="00772EB2" w:rsidRDefault="00772EB2" w:rsidP="00911D6B">
      <w:pPr>
        <w:tabs>
          <w:tab w:val="clear" w:pos="1080"/>
          <w:tab w:val="clear" w:pos="2580"/>
          <w:tab w:val="left" w:pos="284"/>
          <w:tab w:val="left" w:pos="1290"/>
        </w:tabs>
        <w:spacing w:line="276" w:lineRule="auto"/>
        <w:ind w:firstLine="425"/>
        <w:textAlignment w:val="baseline"/>
        <w:rPr>
          <w:iCs/>
          <w:color w:val="000000"/>
          <w:shd w:val="clear" w:color="auto" w:fill="FFFFFF"/>
        </w:rPr>
      </w:pPr>
      <w:r>
        <w:rPr>
          <w:color w:val="000000"/>
          <w:kern w:val="0"/>
          <w:shd w:val="clear" w:color="auto" w:fill="FFFFFF"/>
        </w:rPr>
        <w:t>9g.</w:t>
      </w:r>
      <w:bookmarkStart w:id="101" w:name="_Hlk490217097"/>
      <w:bookmarkStart w:id="102" w:name="_Hlk490217282"/>
      <w:r>
        <w:rPr>
          <w:bCs w:val="0"/>
          <w:color w:val="000000"/>
          <w:lang w:eastAsia="en-US"/>
        </w:rPr>
        <w:t xml:space="preserve"> Zajęcia rozwijające kompetencje emocjonalno- społeczne </w:t>
      </w:r>
      <w:bookmarkEnd w:id="101"/>
      <w:r>
        <w:rPr>
          <w:bCs w:val="0"/>
          <w:color w:val="000000"/>
          <w:lang w:eastAsia="en-US"/>
        </w:rPr>
        <w:t>organizuje się dla uczniów przejawiających trudności w funkcjonowaniu społecznym. Liczba uczestników zajęć nie może przekraczać 10</w:t>
      </w:r>
      <w:bookmarkEnd w:id="102"/>
      <w:r>
        <w:rPr>
          <w:bCs w:val="0"/>
          <w:color w:val="000000"/>
          <w:lang w:eastAsia="en-US"/>
        </w:rPr>
        <w:t>.</w:t>
      </w:r>
    </w:p>
    <w:p w14:paraId="3754B570" w14:textId="77777777" w:rsidR="007B6592" w:rsidRDefault="00E81696" w:rsidP="00911D6B">
      <w:pPr>
        <w:spacing w:line="276" w:lineRule="auto"/>
        <w:ind w:firstLine="425"/>
        <w:rPr>
          <w:color w:val="000000"/>
          <w:kern w:val="0"/>
        </w:rPr>
      </w:pPr>
      <w:r>
        <w:rPr>
          <w:color w:val="000000"/>
          <w:kern w:val="0"/>
        </w:rPr>
        <w:t xml:space="preserve">10. </w:t>
      </w:r>
      <w:r w:rsidR="007B6592">
        <w:rPr>
          <w:color w:val="000000"/>
          <w:kern w:val="0"/>
        </w:rPr>
        <w:t>Planowanie i koordynowanie udzielania pomocy psychologiczno- pedagogicznej uczniom w szkole, jest zadaniem zespołu nauczycieli, wychowawców, specjalistów prowadzących zajęcia z danym uczniem.</w:t>
      </w:r>
    </w:p>
    <w:p w14:paraId="47C1651A" w14:textId="14EC4CA4" w:rsidR="000003CB" w:rsidRDefault="000003CB" w:rsidP="00911D6B">
      <w:pPr>
        <w:spacing w:line="276" w:lineRule="auto"/>
        <w:ind w:firstLine="425"/>
        <w:rPr>
          <w:color w:val="000000"/>
          <w:kern w:val="0"/>
        </w:rPr>
      </w:pPr>
      <w:bookmarkStart w:id="103" w:name="_Hlk16163430"/>
      <w:r>
        <w:rPr>
          <w:color w:val="000000"/>
          <w:kern w:val="0"/>
        </w:rPr>
        <w:t xml:space="preserve">10a. </w:t>
      </w:r>
      <w:r>
        <w:rPr>
          <w:iCs/>
          <w:color w:val="000000"/>
          <w:kern w:val="0"/>
          <w:shd w:val="clear" w:color="auto" w:fill="FFFFFF"/>
        </w:rPr>
        <w:t>Godzina</w:t>
      </w:r>
      <w:r>
        <w:rPr>
          <w:rFonts w:eastAsia="Arial"/>
          <w:iCs/>
          <w:color w:val="000000"/>
          <w:kern w:val="0"/>
          <w:shd w:val="clear" w:color="auto" w:fill="FFFFFF"/>
        </w:rPr>
        <w:t xml:space="preserve"> </w:t>
      </w:r>
      <w:r>
        <w:rPr>
          <w:iCs/>
          <w:color w:val="000000"/>
          <w:kern w:val="0"/>
          <w:shd w:val="clear" w:color="auto" w:fill="FFFFFF"/>
        </w:rPr>
        <w:t>zajęć</w:t>
      </w:r>
      <w:r>
        <w:rPr>
          <w:rFonts w:eastAsia="Arial"/>
          <w:iCs/>
          <w:color w:val="000000"/>
          <w:kern w:val="0"/>
          <w:shd w:val="clear" w:color="auto" w:fill="FFFFFF"/>
        </w:rPr>
        <w:t xml:space="preserve"> </w:t>
      </w:r>
      <w:r w:rsidR="00237D93">
        <w:rPr>
          <w:rFonts w:eastAsia="Arial"/>
          <w:iCs/>
          <w:color w:val="000000"/>
          <w:kern w:val="0"/>
          <w:shd w:val="clear" w:color="auto" w:fill="FFFFFF"/>
        </w:rPr>
        <w:t xml:space="preserve">specjalistycznych </w:t>
      </w:r>
      <w:r>
        <w:rPr>
          <w:iCs/>
          <w:color w:val="000000"/>
          <w:kern w:val="0"/>
          <w:shd w:val="clear" w:color="auto" w:fill="FFFFFF"/>
        </w:rPr>
        <w:t>trwa</w:t>
      </w:r>
      <w:r>
        <w:rPr>
          <w:rFonts w:eastAsia="Arial"/>
          <w:iCs/>
          <w:color w:val="000000"/>
          <w:kern w:val="0"/>
          <w:shd w:val="clear" w:color="auto" w:fill="FFFFFF"/>
        </w:rPr>
        <w:t xml:space="preserve"> </w:t>
      </w:r>
      <w:r>
        <w:rPr>
          <w:iCs/>
          <w:color w:val="000000"/>
          <w:kern w:val="0"/>
          <w:shd w:val="clear" w:color="auto" w:fill="FFFFFF"/>
        </w:rPr>
        <w:t>45</w:t>
      </w:r>
      <w:r>
        <w:rPr>
          <w:rFonts w:eastAsia="Arial"/>
          <w:iCs/>
          <w:color w:val="000000"/>
          <w:kern w:val="0"/>
          <w:shd w:val="clear" w:color="auto" w:fill="FFFFFF"/>
        </w:rPr>
        <w:t xml:space="preserve"> </w:t>
      </w:r>
      <w:r w:rsidR="00AA6CAB">
        <w:rPr>
          <w:iCs/>
          <w:color w:val="000000"/>
          <w:kern w:val="0"/>
          <w:shd w:val="clear" w:color="auto" w:fill="FFFFFF"/>
        </w:rPr>
        <w:t>minut</w:t>
      </w:r>
      <w:r>
        <w:rPr>
          <w:iCs/>
          <w:color w:val="000000"/>
          <w:kern w:val="0"/>
          <w:shd w:val="clear" w:color="auto" w:fill="FFFFFF"/>
        </w:rPr>
        <w:t>.</w:t>
      </w:r>
      <w:r>
        <w:rPr>
          <w:rFonts w:eastAsia="Arial"/>
          <w:iCs/>
          <w:color w:val="000000"/>
          <w:kern w:val="0"/>
          <w:shd w:val="clear" w:color="auto" w:fill="FFFFFF"/>
        </w:rPr>
        <w:t xml:space="preserve"> </w:t>
      </w:r>
      <w:r w:rsidR="008357BD">
        <w:rPr>
          <w:color w:val="000000"/>
          <w:kern w:val="0"/>
          <w:shd w:val="clear" w:color="auto" w:fill="FFFFFF"/>
        </w:rPr>
        <w:t>Dyrektor</w:t>
      </w:r>
      <w:r>
        <w:rPr>
          <w:rFonts w:eastAsia="Arial"/>
          <w:color w:val="000000"/>
          <w:kern w:val="0"/>
          <w:shd w:val="clear" w:color="auto" w:fill="FFFFFF"/>
        </w:rPr>
        <w:t xml:space="preserve"> </w:t>
      </w:r>
      <w:r>
        <w:rPr>
          <w:color w:val="000000"/>
          <w:kern w:val="0"/>
          <w:shd w:val="clear" w:color="auto" w:fill="FFFFFF"/>
        </w:rPr>
        <w:t>decyduje,</w:t>
      </w:r>
      <w:r>
        <w:rPr>
          <w:rFonts w:eastAsia="Arial"/>
          <w:color w:val="000000"/>
          <w:kern w:val="0"/>
          <w:shd w:val="clear" w:color="auto" w:fill="FFFFFF"/>
        </w:rPr>
        <w:t xml:space="preserve"> </w:t>
      </w:r>
      <w:r>
        <w:rPr>
          <w:color w:val="000000"/>
          <w:kern w:val="0"/>
          <w:shd w:val="clear" w:color="auto" w:fill="FFFFFF"/>
        </w:rPr>
        <w:t>w</w:t>
      </w:r>
      <w:r>
        <w:rPr>
          <w:rFonts w:eastAsia="Arial"/>
          <w:color w:val="000000"/>
          <w:kern w:val="0"/>
          <w:shd w:val="clear" w:color="auto" w:fill="FFFFFF"/>
        </w:rPr>
        <w:t xml:space="preserve"> </w:t>
      </w:r>
      <w:r>
        <w:rPr>
          <w:color w:val="000000"/>
          <w:kern w:val="0"/>
          <w:shd w:val="clear" w:color="auto" w:fill="FFFFFF"/>
        </w:rPr>
        <w:t>uzasadnionych</w:t>
      </w:r>
      <w:r>
        <w:rPr>
          <w:rFonts w:eastAsia="Arial"/>
          <w:color w:val="000000"/>
          <w:kern w:val="0"/>
          <w:shd w:val="clear" w:color="auto" w:fill="FFFFFF"/>
        </w:rPr>
        <w:t xml:space="preserve"> </w:t>
      </w:r>
      <w:r>
        <w:rPr>
          <w:color w:val="000000"/>
          <w:kern w:val="0"/>
          <w:shd w:val="clear" w:color="auto" w:fill="FFFFFF"/>
        </w:rPr>
        <w:t>przypadkach,</w:t>
      </w:r>
      <w:r w:rsidR="008A655F">
        <w:rPr>
          <w:rFonts w:eastAsia="Arial"/>
          <w:color w:val="000000"/>
          <w:kern w:val="0"/>
          <w:shd w:val="clear" w:color="auto" w:fill="FFFFFF"/>
        </w:rPr>
        <w:t xml:space="preserve"> </w:t>
      </w:r>
      <w:r>
        <w:rPr>
          <w:color w:val="000000"/>
          <w:kern w:val="0"/>
          <w:shd w:val="clear" w:color="auto" w:fill="FFFFFF"/>
        </w:rPr>
        <w:t>o</w:t>
      </w:r>
      <w:r w:rsidR="00576AE9">
        <w:rPr>
          <w:rFonts w:eastAsia="Arial"/>
          <w:color w:val="000000"/>
          <w:kern w:val="0"/>
          <w:shd w:val="clear" w:color="auto" w:fill="FFFFFF"/>
        </w:rPr>
        <w:t> </w:t>
      </w:r>
      <w:r>
        <w:rPr>
          <w:color w:val="000000"/>
          <w:kern w:val="0"/>
          <w:shd w:val="clear" w:color="auto" w:fill="FFFFFF"/>
        </w:rPr>
        <w:t>prowadzeniu</w:t>
      </w:r>
      <w:r>
        <w:rPr>
          <w:rFonts w:eastAsia="Arial"/>
          <w:color w:val="000000"/>
          <w:kern w:val="0"/>
          <w:shd w:val="clear" w:color="auto" w:fill="FFFFFF"/>
        </w:rPr>
        <w:t xml:space="preserve"> </w:t>
      </w:r>
      <w:r>
        <w:rPr>
          <w:color w:val="000000"/>
          <w:kern w:val="0"/>
          <w:shd w:val="clear" w:color="auto" w:fill="FFFFFF"/>
        </w:rPr>
        <w:t>zajęć</w:t>
      </w:r>
      <w:r>
        <w:rPr>
          <w:rFonts w:eastAsia="Arial"/>
          <w:color w:val="000000"/>
          <w:kern w:val="0"/>
          <w:shd w:val="clear" w:color="auto" w:fill="FFFFFF"/>
        </w:rPr>
        <w:t xml:space="preserve"> </w:t>
      </w:r>
      <w:r>
        <w:rPr>
          <w:color w:val="000000"/>
          <w:kern w:val="0"/>
          <w:shd w:val="clear" w:color="auto" w:fill="FFFFFF"/>
        </w:rPr>
        <w:t>specjalistycznych</w:t>
      </w:r>
      <w:r>
        <w:rPr>
          <w:rFonts w:eastAsia="Arial"/>
          <w:color w:val="000000"/>
          <w:kern w:val="0"/>
          <w:shd w:val="clear" w:color="auto" w:fill="FFFFFF"/>
        </w:rPr>
        <w:t xml:space="preserve"> </w:t>
      </w:r>
      <w:r>
        <w:rPr>
          <w:color w:val="000000"/>
          <w:kern w:val="0"/>
          <w:shd w:val="clear" w:color="auto" w:fill="FFFFFF"/>
        </w:rPr>
        <w:t>w czasie</w:t>
      </w:r>
      <w:r>
        <w:rPr>
          <w:rFonts w:eastAsia="Arial"/>
          <w:color w:val="000000"/>
          <w:kern w:val="0"/>
          <w:shd w:val="clear" w:color="auto" w:fill="FFFFFF"/>
        </w:rPr>
        <w:t xml:space="preserve"> </w:t>
      </w:r>
      <w:r w:rsidR="00875CDD">
        <w:rPr>
          <w:rFonts w:eastAsia="Arial"/>
          <w:color w:val="000000"/>
          <w:kern w:val="0"/>
          <w:shd w:val="clear" w:color="auto" w:fill="FFFFFF"/>
        </w:rPr>
        <w:t xml:space="preserve">dłuższym lub </w:t>
      </w:r>
      <w:r>
        <w:rPr>
          <w:color w:val="000000"/>
          <w:kern w:val="0"/>
          <w:shd w:val="clear" w:color="auto" w:fill="FFFFFF"/>
        </w:rPr>
        <w:t>krótszym</w:t>
      </w:r>
      <w:r>
        <w:rPr>
          <w:rFonts w:eastAsia="Arial"/>
          <w:color w:val="000000"/>
          <w:kern w:val="0"/>
          <w:shd w:val="clear" w:color="auto" w:fill="FFFFFF"/>
        </w:rPr>
        <w:t xml:space="preserve"> </w:t>
      </w:r>
      <w:r>
        <w:rPr>
          <w:color w:val="000000"/>
          <w:kern w:val="0"/>
          <w:shd w:val="clear" w:color="auto" w:fill="FFFFFF"/>
        </w:rPr>
        <w:t>niż</w:t>
      </w:r>
      <w:r>
        <w:rPr>
          <w:rFonts w:eastAsia="Arial"/>
          <w:color w:val="000000"/>
          <w:kern w:val="0"/>
          <w:shd w:val="clear" w:color="auto" w:fill="FFFFFF"/>
        </w:rPr>
        <w:t xml:space="preserve"> </w:t>
      </w:r>
      <w:r w:rsidR="00772EB2">
        <w:rPr>
          <w:rFonts w:eastAsia="Arial"/>
          <w:color w:val="000000"/>
          <w:kern w:val="0"/>
          <w:shd w:val="clear" w:color="auto" w:fill="FFFFFF"/>
        </w:rPr>
        <w:t xml:space="preserve">45 </w:t>
      </w:r>
      <w:r>
        <w:rPr>
          <w:color w:val="000000"/>
          <w:kern w:val="0"/>
          <w:shd w:val="clear" w:color="auto" w:fill="FFFFFF"/>
        </w:rPr>
        <w:t>minut,</w:t>
      </w:r>
      <w:r>
        <w:rPr>
          <w:rFonts w:eastAsia="Arial"/>
          <w:color w:val="000000"/>
          <w:kern w:val="0"/>
          <w:shd w:val="clear" w:color="auto" w:fill="FFFFFF"/>
        </w:rPr>
        <w:t xml:space="preserve"> </w:t>
      </w:r>
      <w:r>
        <w:rPr>
          <w:color w:val="000000"/>
          <w:kern w:val="0"/>
          <w:shd w:val="clear" w:color="auto" w:fill="FFFFFF"/>
        </w:rPr>
        <w:t>przy</w:t>
      </w:r>
      <w:r>
        <w:rPr>
          <w:rFonts w:eastAsia="Arial"/>
          <w:color w:val="000000"/>
          <w:kern w:val="0"/>
          <w:shd w:val="clear" w:color="auto" w:fill="FFFFFF"/>
        </w:rPr>
        <w:t xml:space="preserve"> </w:t>
      </w:r>
      <w:r>
        <w:rPr>
          <w:color w:val="000000"/>
          <w:kern w:val="0"/>
          <w:shd w:val="clear" w:color="auto" w:fill="FFFFFF"/>
        </w:rPr>
        <w:t>zachowaniu</w:t>
      </w:r>
      <w:r w:rsidR="008A655F">
        <w:rPr>
          <w:rFonts w:eastAsia="Arial"/>
          <w:color w:val="000000"/>
          <w:kern w:val="0"/>
          <w:shd w:val="clear" w:color="auto" w:fill="FFFFFF"/>
        </w:rPr>
        <w:t xml:space="preserve"> </w:t>
      </w:r>
      <w:r>
        <w:rPr>
          <w:color w:val="000000"/>
          <w:kern w:val="0"/>
          <w:shd w:val="clear" w:color="auto" w:fill="FFFFFF"/>
        </w:rPr>
        <w:t>ustalonego</w:t>
      </w:r>
      <w:r>
        <w:rPr>
          <w:rFonts w:eastAsia="Arial"/>
          <w:color w:val="000000"/>
          <w:kern w:val="0"/>
          <w:shd w:val="clear" w:color="auto" w:fill="FFFFFF"/>
        </w:rPr>
        <w:t xml:space="preserve"> </w:t>
      </w:r>
      <w:r>
        <w:rPr>
          <w:color w:val="000000"/>
          <w:kern w:val="0"/>
          <w:shd w:val="clear" w:color="auto" w:fill="FFFFFF"/>
        </w:rPr>
        <w:t>dla</w:t>
      </w:r>
      <w:r>
        <w:rPr>
          <w:rFonts w:eastAsia="Arial"/>
          <w:color w:val="000000"/>
          <w:kern w:val="0"/>
          <w:shd w:val="clear" w:color="auto" w:fill="FFFFFF"/>
        </w:rPr>
        <w:t xml:space="preserve"> </w:t>
      </w:r>
      <w:r>
        <w:rPr>
          <w:color w:val="000000"/>
          <w:kern w:val="0"/>
          <w:shd w:val="clear" w:color="auto" w:fill="FFFFFF"/>
        </w:rPr>
        <w:t>ucznia</w:t>
      </w:r>
      <w:r>
        <w:rPr>
          <w:rFonts w:eastAsia="Arial"/>
          <w:color w:val="000000"/>
          <w:kern w:val="0"/>
          <w:shd w:val="clear" w:color="auto" w:fill="FFFFFF"/>
        </w:rPr>
        <w:t xml:space="preserve"> </w:t>
      </w:r>
      <w:r>
        <w:rPr>
          <w:color w:val="000000"/>
          <w:kern w:val="0"/>
          <w:shd w:val="clear" w:color="auto" w:fill="FFFFFF"/>
        </w:rPr>
        <w:t>łącznego</w:t>
      </w:r>
      <w:r>
        <w:rPr>
          <w:rFonts w:eastAsia="Arial"/>
          <w:color w:val="000000"/>
          <w:kern w:val="0"/>
          <w:shd w:val="clear" w:color="auto" w:fill="FFFFFF"/>
        </w:rPr>
        <w:t xml:space="preserve"> tygodniowego </w:t>
      </w:r>
      <w:r>
        <w:rPr>
          <w:color w:val="000000"/>
          <w:kern w:val="0"/>
          <w:shd w:val="clear" w:color="auto" w:fill="FFFFFF"/>
        </w:rPr>
        <w:t>czasu</w:t>
      </w:r>
      <w:r>
        <w:rPr>
          <w:rFonts w:eastAsia="Arial"/>
          <w:color w:val="000000"/>
          <w:kern w:val="0"/>
          <w:shd w:val="clear" w:color="auto" w:fill="FFFFFF"/>
        </w:rPr>
        <w:t xml:space="preserve"> </w:t>
      </w:r>
      <w:r>
        <w:rPr>
          <w:color w:val="000000"/>
          <w:kern w:val="0"/>
          <w:shd w:val="clear" w:color="auto" w:fill="FFFFFF"/>
        </w:rPr>
        <w:t>trwania</w:t>
      </w:r>
      <w:r>
        <w:rPr>
          <w:rFonts w:eastAsia="Arial"/>
          <w:color w:val="000000"/>
          <w:kern w:val="0"/>
          <w:shd w:val="clear" w:color="auto" w:fill="FFFFFF"/>
        </w:rPr>
        <w:t xml:space="preserve"> </w:t>
      </w:r>
      <w:r>
        <w:rPr>
          <w:color w:val="000000"/>
          <w:kern w:val="0"/>
          <w:shd w:val="clear" w:color="auto" w:fill="FFFFFF"/>
        </w:rPr>
        <w:t>tych</w:t>
      </w:r>
      <w:r>
        <w:rPr>
          <w:rFonts w:eastAsia="Arial"/>
          <w:color w:val="000000"/>
          <w:kern w:val="0"/>
          <w:shd w:val="clear" w:color="auto" w:fill="FFFFFF"/>
        </w:rPr>
        <w:t xml:space="preserve"> </w:t>
      </w:r>
      <w:r w:rsidR="00772EB2">
        <w:rPr>
          <w:color w:val="000000"/>
          <w:kern w:val="0"/>
          <w:shd w:val="clear" w:color="auto" w:fill="FFFFFF"/>
        </w:rPr>
        <w:lastRenderedPageBreak/>
        <w:t xml:space="preserve">zajęć, </w:t>
      </w:r>
      <w:bookmarkStart w:id="104" w:name="_Hlk490217384"/>
      <w:r w:rsidR="00772EB2">
        <w:rPr>
          <w:color w:val="000000"/>
          <w:shd w:val="clear" w:color="auto" w:fill="FFFFFF"/>
        </w:rPr>
        <w:t>jeżeli jest to uzasadnione potrzebami ucznia.</w:t>
      </w:r>
      <w:bookmarkEnd w:id="104"/>
    </w:p>
    <w:bookmarkEnd w:id="103"/>
    <w:p w14:paraId="615060FF" w14:textId="155466EF" w:rsidR="007B6592" w:rsidRDefault="00E81696" w:rsidP="00911D6B">
      <w:pPr>
        <w:spacing w:line="276" w:lineRule="auto"/>
        <w:ind w:firstLine="425"/>
        <w:rPr>
          <w:color w:val="000000"/>
          <w:kern w:val="0"/>
        </w:rPr>
      </w:pPr>
      <w:r>
        <w:rPr>
          <w:color w:val="000000"/>
          <w:kern w:val="0"/>
        </w:rPr>
        <w:t xml:space="preserve">11. </w:t>
      </w:r>
      <w:r w:rsidR="008357BD">
        <w:rPr>
          <w:color w:val="000000"/>
          <w:kern w:val="0"/>
        </w:rPr>
        <w:t>Dyrektor</w:t>
      </w:r>
      <w:r w:rsidR="007B6592">
        <w:rPr>
          <w:color w:val="000000"/>
          <w:kern w:val="0"/>
        </w:rPr>
        <w:t xml:space="preserve"> szkoły powołuje i koordynuje pracę zespołu ds. pomocy psychologiczno- pedagogicznej.</w:t>
      </w:r>
      <w:r w:rsidR="000003CB">
        <w:rPr>
          <w:color w:val="000000"/>
          <w:kern w:val="0"/>
        </w:rPr>
        <w:t xml:space="preserve"> </w:t>
      </w:r>
      <w:r w:rsidR="0005446B">
        <w:rPr>
          <w:iCs/>
          <w:color w:val="000000"/>
          <w:kern w:val="0"/>
          <w:shd w:val="clear" w:color="auto" w:fill="FFFFFF"/>
        </w:rPr>
        <w:t>Korzystanie</w:t>
      </w:r>
      <w:r w:rsidR="0005446B">
        <w:rPr>
          <w:rFonts w:eastAsia="Arial"/>
          <w:iCs/>
          <w:color w:val="000000"/>
          <w:kern w:val="0"/>
          <w:shd w:val="clear" w:color="auto" w:fill="FFFFFF"/>
        </w:rPr>
        <w:t xml:space="preserve"> </w:t>
      </w:r>
      <w:r w:rsidR="0005446B">
        <w:rPr>
          <w:iCs/>
          <w:color w:val="000000"/>
          <w:kern w:val="0"/>
          <w:shd w:val="clear" w:color="auto" w:fill="FFFFFF"/>
        </w:rPr>
        <w:t>z</w:t>
      </w:r>
      <w:r w:rsidR="0005446B">
        <w:rPr>
          <w:rFonts w:eastAsia="Arial"/>
          <w:iCs/>
          <w:color w:val="000000"/>
          <w:kern w:val="0"/>
          <w:shd w:val="clear" w:color="auto" w:fill="FFFFFF"/>
        </w:rPr>
        <w:t xml:space="preserve"> </w:t>
      </w:r>
      <w:r w:rsidR="0005446B">
        <w:rPr>
          <w:iCs/>
          <w:color w:val="000000"/>
          <w:kern w:val="0"/>
          <w:shd w:val="clear" w:color="auto" w:fill="FFFFFF"/>
        </w:rPr>
        <w:t>pomocy</w:t>
      </w:r>
      <w:r w:rsidR="0005446B">
        <w:rPr>
          <w:rFonts w:eastAsia="Arial"/>
          <w:iCs/>
          <w:color w:val="000000"/>
          <w:kern w:val="0"/>
          <w:shd w:val="clear" w:color="auto" w:fill="FFFFFF"/>
        </w:rPr>
        <w:t xml:space="preserve"> </w:t>
      </w:r>
      <w:r w:rsidR="0005446B">
        <w:rPr>
          <w:iCs/>
          <w:color w:val="000000"/>
          <w:kern w:val="0"/>
          <w:shd w:val="clear" w:color="auto" w:fill="FFFFFF"/>
        </w:rPr>
        <w:t>psychologiczno-pedagogicznej</w:t>
      </w:r>
      <w:r w:rsidR="0005446B">
        <w:rPr>
          <w:rFonts w:eastAsia="Arial"/>
          <w:iCs/>
          <w:color w:val="000000"/>
          <w:kern w:val="0"/>
          <w:shd w:val="clear" w:color="auto" w:fill="FFFFFF"/>
        </w:rPr>
        <w:t xml:space="preserve"> </w:t>
      </w:r>
      <w:r w:rsidR="0005446B">
        <w:rPr>
          <w:iCs/>
          <w:color w:val="000000"/>
          <w:kern w:val="0"/>
          <w:shd w:val="clear" w:color="auto" w:fill="FFFFFF"/>
        </w:rPr>
        <w:t>jest</w:t>
      </w:r>
      <w:r w:rsidR="0005446B">
        <w:rPr>
          <w:rFonts w:eastAsia="Arial"/>
          <w:iCs/>
          <w:color w:val="000000"/>
          <w:kern w:val="0"/>
          <w:shd w:val="clear" w:color="auto" w:fill="FFFFFF"/>
        </w:rPr>
        <w:t xml:space="preserve"> </w:t>
      </w:r>
      <w:r w:rsidR="0005446B">
        <w:rPr>
          <w:iCs/>
          <w:color w:val="000000"/>
          <w:kern w:val="0"/>
          <w:shd w:val="clear" w:color="auto" w:fill="FFFFFF"/>
        </w:rPr>
        <w:t>dobrowolne</w:t>
      </w:r>
      <w:r w:rsidR="0005446B">
        <w:rPr>
          <w:rFonts w:eastAsia="Arial"/>
          <w:iCs/>
          <w:color w:val="000000"/>
          <w:kern w:val="0"/>
          <w:shd w:val="clear" w:color="auto" w:fill="FFFFFF"/>
        </w:rPr>
        <w:t xml:space="preserve"> </w:t>
      </w:r>
      <w:r w:rsidR="0005446B">
        <w:rPr>
          <w:iCs/>
          <w:color w:val="000000"/>
          <w:kern w:val="0"/>
          <w:shd w:val="clear" w:color="auto" w:fill="FFFFFF"/>
        </w:rPr>
        <w:t>i</w:t>
      </w:r>
      <w:r w:rsidR="00576AE9">
        <w:rPr>
          <w:rFonts w:eastAsia="Arial"/>
          <w:iCs/>
          <w:color w:val="000000"/>
          <w:kern w:val="0"/>
          <w:shd w:val="clear" w:color="auto" w:fill="FFFFFF"/>
        </w:rPr>
        <w:t> </w:t>
      </w:r>
      <w:r w:rsidR="0005446B">
        <w:rPr>
          <w:iCs/>
          <w:color w:val="000000"/>
          <w:kern w:val="0"/>
          <w:shd w:val="clear" w:color="auto" w:fill="FFFFFF"/>
        </w:rPr>
        <w:t>nieodpłatne.</w:t>
      </w:r>
    </w:p>
    <w:p w14:paraId="63A60C92" w14:textId="77777777" w:rsidR="007B6592" w:rsidRDefault="00E81696" w:rsidP="00911D6B">
      <w:pPr>
        <w:spacing w:line="276" w:lineRule="auto"/>
        <w:ind w:firstLine="425"/>
        <w:rPr>
          <w:color w:val="000000"/>
          <w:kern w:val="0"/>
        </w:rPr>
      </w:pPr>
      <w:r>
        <w:rPr>
          <w:color w:val="000000"/>
          <w:kern w:val="0"/>
        </w:rPr>
        <w:t xml:space="preserve">12. </w:t>
      </w:r>
      <w:r w:rsidR="007B6592">
        <w:rPr>
          <w:color w:val="000000"/>
          <w:kern w:val="0"/>
        </w:rPr>
        <w:t>Powołany zespół:</w:t>
      </w:r>
    </w:p>
    <w:p w14:paraId="743D397E" w14:textId="77777777" w:rsidR="007B6592" w:rsidRDefault="00237D93" w:rsidP="000C4BBD">
      <w:pPr>
        <w:numPr>
          <w:ilvl w:val="1"/>
          <w:numId w:val="105"/>
        </w:numPr>
        <w:tabs>
          <w:tab w:val="clear" w:pos="1080"/>
          <w:tab w:val="left" w:pos="284"/>
        </w:tabs>
        <w:spacing w:line="276" w:lineRule="auto"/>
        <w:ind w:left="0" w:firstLine="0"/>
        <w:rPr>
          <w:color w:val="000000"/>
          <w:kern w:val="0"/>
        </w:rPr>
      </w:pPr>
      <w:r>
        <w:rPr>
          <w:color w:val="000000"/>
          <w:kern w:val="0"/>
        </w:rPr>
        <w:t>ustala zakres, w którym uczeń wymaga pomocy psychologiczno-pedagogicznej;</w:t>
      </w:r>
    </w:p>
    <w:p w14:paraId="6BD38BA9" w14:textId="77777777" w:rsidR="00E81696" w:rsidRDefault="00237D93" w:rsidP="000C4BBD">
      <w:pPr>
        <w:numPr>
          <w:ilvl w:val="1"/>
          <w:numId w:val="105"/>
        </w:numPr>
        <w:tabs>
          <w:tab w:val="clear" w:pos="1080"/>
          <w:tab w:val="left" w:pos="284"/>
        </w:tabs>
        <w:spacing w:line="276" w:lineRule="auto"/>
        <w:ind w:left="0" w:firstLine="0"/>
        <w:rPr>
          <w:color w:val="000000"/>
          <w:kern w:val="0"/>
        </w:rPr>
      </w:pPr>
      <w:r>
        <w:rPr>
          <w:color w:val="000000"/>
          <w:kern w:val="0"/>
        </w:rPr>
        <w:t>określa zalecane formy, sposoby i okres udzielania pomocy;</w:t>
      </w:r>
    </w:p>
    <w:p w14:paraId="2DA1BA06" w14:textId="77777777" w:rsidR="007B6592" w:rsidRDefault="00237D93" w:rsidP="000C4BBD">
      <w:pPr>
        <w:numPr>
          <w:ilvl w:val="1"/>
          <w:numId w:val="105"/>
        </w:numPr>
        <w:tabs>
          <w:tab w:val="clear" w:pos="1080"/>
          <w:tab w:val="left" w:pos="284"/>
        </w:tabs>
        <w:spacing w:line="276" w:lineRule="auto"/>
        <w:ind w:left="0" w:firstLine="0"/>
        <w:rPr>
          <w:color w:val="000000"/>
          <w:kern w:val="0"/>
        </w:rPr>
      </w:pPr>
      <w:r>
        <w:rPr>
          <w:color w:val="000000"/>
          <w:kern w:val="0"/>
        </w:rPr>
        <w:t>podejmuje działania mediacyjne i interwencyjne w sytuacjach kryzysowych;</w:t>
      </w:r>
    </w:p>
    <w:p w14:paraId="306A33C0" w14:textId="77777777" w:rsidR="007B6592" w:rsidRDefault="00237D93" w:rsidP="000C4BBD">
      <w:pPr>
        <w:numPr>
          <w:ilvl w:val="1"/>
          <w:numId w:val="105"/>
        </w:numPr>
        <w:tabs>
          <w:tab w:val="clear" w:pos="1080"/>
          <w:tab w:val="left" w:pos="284"/>
        </w:tabs>
        <w:spacing w:line="276" w:lineRule="auto"/>
        <w:ind w:left="0" w:firstLine="0"/>
        <w:rPr>
          <w:color w:val="000000"/>
          <w:kern w:val="0"/>
        </w:rPr>
      </w:pPr>
      <w:r>
        <w:rPr>
          <w:color w:val="000000"/>
          <w:kern w:val="0"/>
        </w:rPr>
        <w:t>dokonuje oceny efektywności pomocy psychologiczno-pedagogicznej.</w:t>
      </w:r>
    </w:p>
    <w:p w14:paraId="75500FBC" w14:textId="77777777" w:rsidR="000003CB" w:rsidRDefault="000003CB" w:rsidP="002551AF">
      <w:pPr>
        <w:pStyle w:val="Standard"/>
        <w:tabs>
          <w:tab w:val="left" w:pos="1155"/>
        </w:tabs>
        <w:spacing w:line="276" w:lineRule="auto"/>
        <w:ind w:firstLine="425"/>
        <w:jc w:val="both"/>
        <w:rPr>
          <w:iCs/>
          <w:color w:val="000000"/>
          <w:kern w:val="0"/>
          <w:shd w:val="clear" w:color="auto" w:fill="FFFFFF"/>
        </w:rPr>
      </w:pPr>
      <w:r>
        <w:rPr>
          <w:color w:val="000000"/>
          <w:kern w:val="0"/>
        </w:rPr>
        <w:t xml:space="preserve">13. </w:t>
      </w:r>
      <w:r>
        <w:rPr>
          <w:iCs/>
          <w:color w:val="000000"/>
          <w:kern w:val="0"/>
          <w:shd w:val="clear" w:color="auto" w:fill="FFFFFF"/>
        </w:rPr>
        <w:t>Organizacja</w:t>
      </w:r>
      <w:r>
        <w:rPr>
          <w:rFonts w:eastAsia="Arial"/>
          <w:iCs/>
          <w:color w:val="000000"/>
          <w:kern w:val="0"/>
          <w:shd w:val="clear" w:color="auto" w:fill="FFFFFF"/>
        </w:rPr>
        <w:t xml:space="preserve"> </w:t>
      </w:r>
      <w:r>
        <w:rPr>
          <w:iCs/>
          <w:color w:val="000000"/>
          <w:kern w:val="0"/>
          <w:shd w:val="clear" w:color="auto" w:fill="FFFFFF"/>
        </w:rPr>
        <w:t>i</w:t>
      </w:r>
      <w:r>
        <w:rPr>
          <w:rFonts w:eastAsia="Arial"/>
          <w:iCs/>
          <w:color w:val="000000"/>
          <w:kern w:val="0"/>
          <w:shd w:val="clear" w:color="auto" w:fill="FFFFFF"/>
        </w:rPr>
        <w:t xml:space="preserve"> </w:t>
      </w:r>
      <w:r>
        <w:rPr>
          <w:iCs/>
          <w:color w:val="000000"/>
          <w:kern w:val="0"/>
          <w:shd w:val="clear" w:color="auto" w:fill="FFFFFF"/>
        </w:rPr>
        <w:t>udzielanie</w:t>
      </w:r>
      <w:r>
        <w:rPr>
          <w:rFonts w:eastAsia="Arial"/>
          <w:iCs/>
          <w:color w:val="000000"/>
          <w:kern w:val="0"/>
          <w:shd w:val="clear" w:color="auto" w:fill="FFFFFF"/>
        </w:rPr>
        <w:t xml:space="preserve"> </w:t>
      </w:r>
      <w:r>
        <w:rPr>
          <w:iCs/>
          <w:color w:val="000000"/>
          <w:kern w:val="0"/>
          <w:shd w:val="clear" w:color="auto" w:fill="FFFFFF"/>
        </w:rPr>
        <w:t>pomocy</w:t>
      </w:r>
      <w:r>
        <w:rPr>
          <w:rFonts w:eastAsia="Arial"/>
          <w:iCs/>
          <w:color w:val="000000"/>
          <w:kern w:val="0"/>
          <w:shd w:val="clear" w:color="auto" w:fill="FFFFFF"/>
        </w:rPr>
        <w:t xml:space="preserve"> </w:t>
      </w:r>
      <w:r>
        <w:rPr>
          <w:iCs/>
          <w:color w:val="000000"/>
          <w:kern w:val="0"/>
          <w:shd w:val="clear" w:color="auto" w:fill="FFFFFF"/>
        </w:rPr>
        <w:t>psychologiczno-pedagogicznej</w:t>
      </w:r>
      <w:r>
        <w:rPr>
          <w:rFonts w:eastAsia="Arial"/>
          <w:iCs/>
          <w:color w:val="000000"/>
          <w:kern w:val="0"/>
          <w:shd w:val="clear" w:color="auto" w:fill="FFFFFF"/>
        </w:rPr>
        <w:t xml:space="preserve"> </w:t>
      </w:r>
      <w:r>
        <w:rPr>
          <w:iCs/>
          <w:color w:val="000000"/>
          <w:kern w:val="0"/>
          <w:shd w:val="clear" w:color="auto" w:fill="FFFFFF"/>
        </w:rPr>
        <w:t>odbywa</w:t>
      </w:r>
      <w:r>
        <w:rPr>
          <w:rFonts w:eastAsia="Arial"/>
          <w:iCs/>
          <w:color w:val="000000"/>
          <w:kern w:val="0"/>
          <w:shd w:val="clear" w:color="auto" w:fill="FFFFFF"/>
        </w:rPr>
        <w:t xml:space="preserve"> </w:t>
      </w:r>
      <w:r>
        <w:rPr>
          <w:iCs/>
          <w:color w:val="000000"/>
          <w:kern w:val="0"/>
          <w:shd w:val="clear" w:color="auto" w:fill="FFFFFF"/>
        </w:rPr>
        <w:t>się</w:t>
      </w:r>
      <w:r>
        <w:rPr>
          <w:rFonts w:eastAsia="Arial"/>
          <w:iCs/>
          <w:color w:val="000000"/>
          <w:kern w:val="0"/>
          <w:shd w:val="clear" w:color="auto" w:fill="FFFFFF"/>
        </w:rPr>
        <w:t xml:space="preserve"> </w:t>
      </w:r>
      <w:r>
        <w:rPr>
          <w:iCs/>
          <w:color w:val="000000"/>
          <w:kern w:val="0"/>
          <w:shd w:val="clear" w:color="auto" w:fill="FFFFFF"/>
        </w:rPr>
        <w:t>we</w:t>
      </w:r>
      <w:r>
        <w:rPr>
          <w:rFonts w:eastAsia="Arial"/>
          <w:iCs/>
          <w:color w:val="000000"/>
          <w:kern w:val="0"/>
          <w:shd w:val="clear" w:color="auto" w:fill="FFFFFF"/>
        </w:rPr>
        <w:t xml:space="preserve"> </w:t>
      </w:r>
      <w:r>
        <w:rPr>
          <w:iCs/>
          <w:color w:val="000000"/>
          <w:kern w:val="0"/>
          <w:shd w:val="clear" w:color="auto" w:fill="FFFFFF"/>
        </w:rPr>
        <w:t>współpracy</w:t>
      </w:r>
      <w:r>
        <w:rPr>
          <w:rFonts w:eastAsia="Arial"/>
          <w:iCs/>
          <w:color w:val="000000"/>
          <w:kern w:val="0"/>
          <w:shd w:val="clear" w:color="auto" w:fill="FFFFFF"/>
        </w:rPr>
        <w:t xml:space="preserve"> </w:t>
      </w:r>
      <w:r>
        <w:rPr>
          <w:iCs/>
          <w:color w:val="000000"/>
          <w:kern w:val="0"/>
          <w:shd w:val="clear" w:color="auto" w:fill="FFFFFF"/>
        </w:rPr>
        <w:t>z:</w:t>
      </w:r>
    </w:p>
    <w:p w14:paraId="1B7887F9" w14:textId="77777777" w:rsidR="000003CB" w:rsidRDefault="000003CB" w:rsidP="00A45F75">
      <w:pPr>
        <w:pStyle w:val="Akapitzlist"/>
        <w:tabs>
          <w:tab w:val="clear" w:pos="1080"/>
          <w:tab w:val="clear" w:pos="2580"/>
          <w:tab w:val="left" w:pos="1923"/>
        </w:tabs>
        <w:spacing w:after="0"/>
        <w:ind w:left="0"/>
        <w:textAlignment w:val="baseline"/>
        <w:rPr>
          <w:rFonts w:ascii="Times New Roman" w:hAnsi="Times New Roman"/>
          <w:iCs/>
          <w:color w:val="000000"/>
          <w:kern w:val="0"/>
          <w:sz w:val="24"/>
          <w:szCs w:val="24"/>
          <w:shd w:val="clear" w:color="auto" w:fill="FFFFFF"/>
        </w:rPr>
      </w:pPr>
      <w:r>
        <w:rPr>
          <w:rFonts w:ascii="Times New Roman" w:hAnsi="Times New Roman"/>
          <w:iCs/>
          <w:color w:val="000000"/>
          <w:kern w:val="0"/>
          <w:sz w:val="24"/>
          <w:szCs w:val="24"/>
          <w:shd w:val="clear" w:color="auto" w:fill="FFFFFF"/>
        </w:rPr>
        <w:t>1) rodzicami</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uczniów;</w:t>
      </w:r>
    </w:p>
    <w:p w14:paraId="7A052BDA" w14:textId="77777777" w:rsidR="000003CB" w:rsidRDefault="000003CB" w:rsidP="00A45F75">
      <w:pPr>
        <w:pStyle w:val="Akapitzlist"/>
        <w:tabs>
          <w:tab w:val="clear" w:pos="1080"/>
          <w:tab w:val="clear" w:pos="2580"/>
          <w:tab w:val="left" w:pos="1923"/>
        </w:tabs>
        <w:spacing w:after="0"/>
        <w:ind w:left="0"/>
        <w:textAlignment w:val="baseline"/>
        <w:rPr>
          <w:rFonts w:ascii="Times New Roman" w:hAnsi="Times New Roman"/>
          <w:iCs/>
          <w:color w:val="000000"/>
          <w:kern w:val="0"/>
          <w:sz w:val="24"/>
          <w:szCs w:val="24"/>
          <w:shd w:val="clear" w:color="auto" w:fill="FFFFFF"/>
        </w:rPr>
      </w:pPr>
      <w:r>
        <w:rPr>
          <w:rFonts w:ascii="Times New Roman" w:hAnsi="Times New Roman"/>
          <w:iCs/>
          <w:color w:val="000000"/>
          <w:kern w:val="0"/>
          <w:sz w:val="24"/>
          <w:szCs w:val="24"/>
          <w:shd w:val="clear" w:color="auto" w:fill="FFFFFF"/>
        </w:rPr>
        <w:t>2) poradniami</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psychologiczno-pedagogicznymi,</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w</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tym</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specjalistycznymi;</w:t>
      </w:r>
    </w:p>
    <w:p w14:paraId="33704694" w14:textId="77777777" w:rsidR="000003CB" w:rsidRDefault="000003CB" w:rsidP="00A45F75">
      <w:pPr>
        <w:pStyle w:val="Akapitzlist"/>
        <w:tabs>
          <w:tab w:val="clear" w:pos="1080"/>
          <w:tab w:val="clear" w:pos="2580"/>
          <w:tab w:val="left" w:pos="1923"/>
        </w:tabs>
        <w:spacing w:after="0"/>
        <w:ind w:left="0"/>
        <w:textAlignment w:val="baseline"/>
        <w:rPr>
          <w:rFonts w:ascii="Times New Roman" w:hAnsi="Times New Roman"/>
          <w:iCs/>
          <w:color w:val="000000"/>
          <w:kern w:val="0"/>
          <w:sz w:val="24"/>
          <w:szCs w:val="24"/>
          <w:shd w:val="clear" w:color="auto" w:fill="FFFFFF"/>
        </w:rPr>
      </w:pPr>
      <w:r>
        <w:rPr>
          <w:rFonts w:ascii="Times New Roman" w:hAnsi="Times New Roman"/>
          <w:iCs/>
          <w:color w:val="000000"/>
          <w:kern w:val="0"/>
          <w:sz w:val="24"/>
          <w:szCs w:val="24"/>
          <w:shd w:val="clear" w:color="auto" w:fill="FFFFFF"/>
        </w:rPr>
        <w:t>3) placówkami</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doskonalenia</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nauczycieli;</w:t>
      </w:r>
    </w:p>
    <w:p w14:paraId="75506352" w14:textId="77777777" w:rsidR="000003CB" w:rsidRDefault="000003CB" w:rsidP="00A45F75">
      <w:pPr>
        <w:pStyle w:val="Akapitzlist"/>
        <w:tabs>
          <w:tab w:val="clear" w:pos="1080"/>
          <w:tab w:val="clear" w:pos="2580"/>
          <w:tab w:val="left" w:pos="1923"/>
        </w:tabs>
        <w:spacing w:after="0"/>
        <w:ind w:left="0"/>
        <w:textAlignment w:val="baseline"/>
        <w:rPr>
          <w:rFonts w:ascii="Times New Roman" w:hAnsi="Times New Roman"/>
          <w:iCs/>
          <w:color w:val="000000"/>
          <w:kern w:val="0"/>
          <w:sz w:val="24"/>
          <w:szCs w:val="24"/>
          <w:shd w:val="clear" w:color="auto" w:fill="FFFFFF"/>
        </w:rPr>
      </w:pPr>
      <w:r>
        <w:rPr>
          <w:rFonts w:ascii="Times New Roman" w:hAnsi="Times New Roman"/>
          <w:iCs/>
          <w:color w:val="000000"/>
          <w:kern w:val="0"/>
          <w:sz w:val="24"/>
          <w:szCs w:val="24"/>
          <w:shd w:val="clear" w:color="auto" w:fill="FFFFFF"/>
        </w:rPr>
        <w:t>4) innymi</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szkołami</w:t>
      </w:r>
      <w:r w:rsidR="00BD5541">
        <w:rPr>
          <w:rFonts w:ascii="Times New Roman" w:eastAsia="Arial" w:hAnsi="Times New Roman"/>
          <w:iCs/>
          <w:color w:val="000000"/>
          <w:kern w:val="0"/>
          <w:sz w:val="24"/>
          <w:szCs w:val="24"/>
          <w:shd w:val="clear" w:color="auto" w:fill="FFFFFF"/>
        </w:rPr>
        <w:t xml:space="preserve">; </w:t>
      </w:r>
    </w:p>
    <w:p w14:paraId="27FF2C8A" w14:textId="77777777" w:rsidR="000003CB" w:rsidRDefault="000003CB" w:rsidP="00A45F75">
      <w:pPr>
        <w:pStyle w:val="Akapitzlist"/>
        <w:tabs>
          <w:tab w:val="clear" w:pos="1080"/>
          <w:tab w:val="clear" w:pos="2580"/>
          <w:tab w:val="left" w:pos="1923"/>
        </w:tabs>
        <w:spacing w:after="0"/>
        <w:ind w:left="0"/>
        <w:textAlignment w:val="baseline"/>
        <w:rPr>
          <w:rFonts w:ascii="Times New Roman" w:hAnsi="Times New Roman"/>
          <w:iCs/>
          <w:color w:val="000000"/>
          <w:kern w:val="0"/>
          <w:sz w:val="24"/>
          <w:szCs w:val="24"/>
          <w:shd w:val="clear" w:color="auto" w:fill="FFFFFF"/>
        </w:rPr>
      </w:pPr>
      <w:r>
        <w:rPr>
          <w:rFonts w:ascii="Times New Roman" w:hAnsi="Times New Roman"/>
          <w:iCs/>
          <w:color w:val="000000"/>
          <w:kern w:val="0"/>
          <w:sz w:val="24"/>
          <w:szCs w:val="24"/>
          <w:shd w:val="clear" w:color="auto" w:fill="FFFFFF"/>
        </w:rPr>
        <w:t>5) organizacjami</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pozarządowymi</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oraz</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instytucjami</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działającymi</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na</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rzecz</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rodziny</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i</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dzieci.</w:t>
      </w:r>
    </w:p>
    <w:p w14:paraId="035C6568" w14:textId="77777777" w:rsidR="000003CB" w:rsidRDefault="000003CB" w:rsidP="002551AF">
      <w:pPr>
        <w:pStyle w:val="Standard"/>
        <w:tabs>
          <w:tab w:val="left" w:pos="435"/>
          <w:tab w:val="left" w:pos="1143"/>
        </w:tabs>
        <w:spacing w:line="276" w:lineRule="auto"/>
        <w:ind w:firstLine="425"/>
        <w:jc w:val="both"/>
        <w:rPr>
          <w:iCs/>
          <w:color w:val="000000"/>
          <w:kern w:val="0"/>
          <w:shd w:val="clear" w:color="auto" w:fill="FFFFFF"/>
        </w:rPr>
      </w:pPr>
      <w:r>
        <w:rPr>
          <w:color w:val="000000"/>
          <w:kern w:val="0"/>
        </w:rPr>
        <w:t xml:space="preserve">14. </w:t>
      </w:r>
      <w:r>
        <w:rPr>
          <w:iCs/>
          <w:color w:val="000000"/>
          <w:kern w:val="0"/>
          <w:shd w:val="clear" w:color="auto" w:fill="FFFFFF"/>
        </w:rPr>
        <w:t>Pomoc</w:t>
      </w:r>
      <w:r>
        <w:rPr>
          <w:rFonts w:eastAsia="Arial"/>
          <w:iCs/>
          <w:color w:val="000000"/>
          <w:kern w:val="0"/>
          <w:shd w:val="clear" w:color="auto" w:fill="FFFFFF"/>
        </w:rPr>
        <w:t xml:space="preserve"> </w:t>
      </w:r>
      <w:r>
        <w:rPr>
          <w:iCs/>
          <w:color w:val="000000"/>
          <w:kern w:val="0"/>
          <w:shd w:val="clear" w:color="auto" w:fill="FFFFFF"/>
        </w:rPr>
        <w:t>psychologiczno-pedagogiczna</w:t>
      </w:r>
      <w:r>
        <w:rPr>
          <w:rFonts w:eastAsia="Arial"/>
          <w:iCs/>
          <w:color w:val="000000"/>
          <w:kern w:val="0"/>
          <w:shd w:val="clear" w:color="auto" w:fill="FFFFFF"/>
        </w:rPr>
        <w:t xml:space="preserve"> </w:t>
      </w:r>
      <w:r>
        <w:rPr>
          <w:iCs/>
          <w:color w:val="000000"/>
          <w:kern w:val="0"/>
          <w:shd w:val="clear" w:color="auto" w:fill="FFFFFF"/>
        </w:rPr>
        <w:t>udzielana</w:t>
      </w:r>
      <w:r>
        <w:rPr>
          <w:rFonts w:eastAsia="Arial"/>
          <w:iCs/>
          <w:color w:val="000000"/>
          <w:kern w:val="0"/>
          <w:shd w:val="clear" w:color="auto" w:fill="FFFFFF"/>
        </w:rPr>
        <w:t xml:space="preserve"> </w:t>
      </w:r>
      <w:r>
        <w:rPr>
          <w:iCs/>
          <w:color w:val="000000"/>
          <w:kern w:val="0"/>
          <w:shd w:val="clear" w:color="auto" w:fill="FFFFFF"/>
        </w:rPr>
        <w:t>jest</w:t>
      </w:r>
      <w:r>
        <w:rPr>
          <w:rFonts w:eastAsia="Arial"/>
          <w:iCs/>
          <w:color w:val="000000"/>
          <w:kern w:val="0"/>
          <w:shd w:val="clear" w:color="auto" w:fill="FFFFFF"/>
        </w:rPr>
        <w:t xml:space="preserve"> </w:t>
      </w:r>
      <w:r>
        <w:rPr>
          <w:iCs/>
          <w:color w:val="000000"/>
          <w:kern w:val="0"/>
          <w:shd w:val="clear" w:color="auto" w:fill="FFFFFF"/>
        </w:rPr>
        <w:t>z</w:t>
      </w:r>
      <w:r>
        <w:rPr>
          <w:rFonts w:eastAsia="Arial"/>
          <w:iCs/>
          <w:color w:val="000000"/>
          <w:kern w:val="0"/>
          <w:shd w:val="clear" w:color="auto" w:fill="FFFFFF"/>
        </w:rPr>
        <w:t xml:space="preserve"> </w:t>
      </w:r>
      <w:r>
        <w:rPr>
          <w:iCs/>
          <w:color w:val="000000"/>
          <w:kern w:val="0"/>
          <w:shd w:val="clear" w:color="auto" w:fill="FFFFFF"/>
        </w:rPr>
        <w:t>inicjatywy:</w:t>
      </w:r>
    </w:p>
    <w:p w14:paraId="0AAAEDE6" w14:textId="562168C6" w:rsidR="000003CB" w:rsidRDefault="000003CB" w:rsidP="000C4BBD">
      <w:pPr>
        <w:pStyle w:val="Akapitzlist"/>
        <w:numPr>
          <w:ilvl w:val="1"/>
          <w:numId w:val="251"/>
        </w:numPr>
        <w:tabs>
          <w:tab w:val="clear" w:pos="1080"/>
          <w:tab w:val="clear" w:pos="2580"/>
          <w:tab w:val="left" w:pos="-90"/>
        </w:tabs>
        <w:spacing w:after="0"/>
        <w:ind w:left="425" w:hanging="425"/>
        <w:textAlignment w:val="baseline"/>
        <w:rPr>
          <w:rFonts w:ascii="Times New Roman" w:hAnsi="Times New Roman"/>
          <w:iCs/>
          <w:color w:val="000000"/>
          <w:kern w:val="0"/>
          <w:sz w:val="24"/>
          <w:szCs w:val="24"/>
          <w:shd w:val="clear" w:color="auto" w:fill="FFFFFF"/>
        </w:rPr>
      </w:pPr>
      <w:r>
        <w:rPr>
          <w:rFonts w:ascii="Times New Roman" w:hAnsi="Times New Roman"/>
          <w:iCs/>
          <w:color w:val="000000"/>
          <w:kern w:val="0"/>
          <w:sz w:val="24"/>
          <w:szCs w:val="24"/>
          <w:shd w:val="clear" w:color="auto" w:fill="FFFFFF"/>
        </w:rPr>
        <w:t>ucznia;</w:t>
      </w:r>
    </w:p>
    <w:p w14:paraId="5A753CFC" w14:textId="5ABD58DB" w:rsidR="000003CB" w:rsidRDefault="000003CB" w:rsidP="000C4BBD">
      <w:pPr>
        <w:pStyle w:val="Akapitzlist"/>
        <w:numPr>
          <w:ilvl w:val="1"/>
          <w:numId w:val="251"/>
        </w:numPr>
        <w:tabs>
          <w:tab w:val="clear" w:pos="1080"/>
          <w:tab w:val="clear" w:pos="2580"/>
          <w:tab w:val="left" w:pos="-90"/>
        </w:tabs>
        <w:spacing w:after="0"/>
        <w:ind w:left="425" w:hanging="425"/>
        <w:textAlignment w:val="baseline"/>
        <w:rPr>
          <w:rFonts w:ascii="Times New Roman" w:hAnsi="Times New Roman"/>
          <w:iCs/>
          <w:color w:val="000000"/>
          <w:kern w:val="0"/>
          <w:sz w:val="24"/>
          <w:szCs w:val="24"/>
          <w:shd w:val="clear" w:color="auto" w:fill="FFFFFF"/>
        </w:rPr>
      </w:pPr>
      <w:r>
        <w:rPr>
          <w:rFonts w:ascii="Times New Roman" w:hAnsi="Times New Roman"/>
          <w:iCs/>
          <w:color w:val="000000"/>
          <w:kern w:val="0"/>
          <w:sz w:val="24"/>
          <w:szCs w:val="24"/>
          <w:shd w:val="clear" w:color="auto" w:fill="FFFFFF"/>
        </w:rPr>
        <w:t>rodziców</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ucznia;</w:t>
      </w:r>
    </w:p>
    <w:p w14:paraId="5EB184BC" w14:textId="2D06BD19" w:rsidR="000003CB" w:rsidRDefault="000003CB" w:rsidP="000C4BBD">
      <w:pPr>
        <w:pStyle w:val="Akapitzlist"/>
        <w:numPr>
          <w:ilvl w:val="1"/>
          <w:numId w:val="251"/>
        </w:numPr>
        <w:tabs>
          <w:tab w:val="clear" w:pos="1080"/>
          <w:tab w:val="clear" w:pos="2580"/>
          <w:tab w:val="left" w:pos="-90"/>
        </w:tabs>
        <w:spacing w:after="0"/>
        <w:ind w:left="425" w:hanging="425"/>
        <w:textAlignment w:val="baseline"/>
        <w:rPr>
          <w:rFonts w:ascii="Times New Roman" w:hAnsi="Times New Roman"/>
          <w:iCs/>
          <w:color w:val="000000"/>
          <w:kern w:val="0"/>
          <w:sz w:val="24"/>
          <w:szCs w:val="24"/>
          <w:shd w:val="clear" w:color="auto" w:fill="FFFFFF"/>
        </w:rPr>
      </w:pPr>
      <w:r>
        <w:rPr>
          <w:rFonts w:ascii="Times New Roman" w:hAnsi="Times New Roman"/>
          <w:iCs/>
          <w:color w:val="000000"/>
          <w:kern w:val="0"/>
          <w:sz w:val="24"/>
          <w:szCs w:val="24"/>
          <w:shd w:val="clear" w:color="auto" w:fill="FFFFFF"/>
        </w:rPr>
        <w:t>nauczyciela,</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wychowawcy</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lub</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specjalisty,</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prowadzącego</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zajęcia</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z</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uczniem;</w:t>
      </w:r>
    </w:p>
    <w:p w14:paraId="5B3DFD6E" w14:textId="7691455D" w:rsidR="000003CB" w:rsidRDefault="000003CB" w:rsidP="000C4BBD">
      <w:pPr>
        <w:pStyle w:val="Akapitzlist"/>
        <w:numPr>
          <w:ilvl w:val="1"/>
          <w:numId w:val="251"/>
        </w:numPr>
        <w:tabs>
          <w:tab w:val="clear" w:pos="1080"/>
          <w:tab w:val="clear" w:pos="2580"/>
          <w:tab w:val="left" w:pos="-90"/>
        </w:tabs>
        <w:spacing w:after="0"/>
        <w:ind w:left="425" w:hanging="425"/>
        <w:textAlignment w:val="baseline"/>
        <w:rPr>
          <w:rFonts w:ascii="Times New Roman" w:hAnsi="Times New Roman"/>
          <w:iCs/>
          <w:color w:val="000000"/>
          <w:kern w:val="0"/>
          <w:sz w:val="24"/>
          <w:szCs w:val="24"/>
          <w:shd w:val="clear" w:color="auto" w:fill="FFFFFF"/>
        </w:rPr>
      </w:pPr>
      <w:r>
        <w:rPr>
          <w:rFonts w:ascii="Times New Roman" w:hAnsi="Times New Roman"/>
          <w:iCs/>
          <w:color w:val="000000"/>
          <w:kern w:val="0"/>
          <w:sz w:val="24"/>
          <w:szCs w:val="24"/>
          <w:shd w:val="clear" w:color="auto" w:fill="FFFFFF"/>
        </w:rPr>
        <w:t>poradni</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psychologiczno-pedagogicznej,</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w</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tym</w:t>
      </w:r>
      <w:r>
        <w:rPr>
          <w:rFonts w:ascii="Times New Roman" w:eastAsia="Arial" w:hAnsi="Times New Roman"/>
          <w:iCs/>
          <w:color w:val="000000"/>
          <w:kern w:val="0"/>
          <w:sz w:val="24"/>
          <w:szCs w:val="24"/>
          <w:shd w:val="clear" w:color="auto" w:fill="FFFFFF"/>
        </w:rPr>
        <w:t xml:space="preserve"> </w:t>
      </w:r>
      <w:r>
        <w:rPr>
          <w:rFonts w:ascii="Times New Roman" w:hAnsi="Times New Roman"/>
          <w:iCs/>
          <w:color w:val="000000"/>
          <w:kern w:val="0"/>
          <w:sz w:val="24"/>
          <w:szCs w:val="24"/>
          <w:shd w:val="clear" w:color="auto" w:fill="FFFFFF"/>
        </w:rPr>
        <w:t>specjalistycznej;</w:t>
      </w:r>
    </w:p>
    <w:p w14:paraId="74305CB2" w14:textId="3E1F0675" w:rsidR="000003CB" w:rsidRDefault="000003CB" w:rsidP="000C4BBD">
      <w:pPr>
        <w:pStyle w:val="Akapitzlist"/>
        <w:numPr>
          <w:ilvl w:val="1"/>
          <w:numId w:val="251"/>
        </w:numPr>
        <w:tabs>
          <w:tab w:val="clear" w:pos="1080"/>
          <w:tab w:val="clear" w:pos="2580"/>
          <w:tab w:val="left" w:pos="-90"/>
        </w:tabs>
        <w:spacing w:after="0"/>
        <w:ind w:left="425" w:hanging="425"/>
        <w:textAlignment w:val="baseline"/>
        <w:rPr>
          <w:rFonts w:ascii="Times New Roman" w:hAnsi="Times New Roman"/>
          <w:iCs/>
          <w:color w:val="000000"/>
          <w:kern w:val="0"/>
          <w:sz w:val="24"/>
          <w:szCs w:val="24"/>
          <w:shd w:val="clear" w:color="auto" w:fill="FFFFFF"/>
        </w:rPr>
      </w:pPr>
      <w:r>
        <w:rPr>
          <w:rFonts w:ascii="Times New Roman" w:hAnsi="Times New Roman"/>
          <w:iCs/>
          <w:color w:val="000000"/>
          <w:kern w:val="0"/>
          <w:sz w:val="24"/>
          <w:szCs w:val="24"/>
          <w:shd w:val="clear" w:color="auto" w:fill="FFFFFF"/>
        </w:rPr>
        <w:t>pielęgniarki szkolnej;</w:t>
      </w:r>
    </w:p>
    <w:p w14:paraId="7E60FC8A" w14:textId="47479224" w:rsidR="000003CB" w:rsidRDefault="000003CB" w:rsidP="000C4BBD">
      <w:pPr>
        <w:pStyle w:val="Akapitzlist"/>
        <w:numPr>
          <w:ilvl w:val="1"/>
          <w:numId w:val="251"/>
        </w:numPr>
        <w:tabs>
          <w:tab w:val="clear" w:pos="1080"/>
          <w:tab w:val="clear" w:pos="2580"/>
          <w:tab w:val="left" w:pos="-90"/>
        </w:tabs>
        <w:spacing w:after="0"/>
        <w:ind w:left="425" w:hanging="425"/>
        <w:textAlignment w:val="baseline"/>
        <w:rPr>
          <w:rFonts w:ascii="Times New Roman" w:hAnsi="Times New Roman"/>
          <w:iCs/>
          <w:color w:val="000000"/>
          <w:kern w:val="0"/>
          <w:sz w:val="24"/>
          <w:szCs w:val="24"/>
          <w:shd w:val="clear" w:color="auto" w:fill="FFFFFF"/>
        </w:rPr>
      </w:pPr>
      <w:r>
        <w:rPr>
          <w:rFonts w:ascii="Times New Roman" w:hAnsi="Times New Roman"/>
          <w:iCs/>
          <w:color w:val="000000"/>
          <w:kern w:val="0"/>
          <w:sz w:val="24"/>
          <w:szCs w:val="24"/>
          <w:shd w:val="clear" w:color="auto" w:fill="FFFFFF"/>
        </w:rPr>
        <w:t>pomocy nauczyciela;</w:t>
      </w:r>
    </w:p>
    <w:p w14:paraId="69C53F47" w14:textId="1FBE4E8A" w:rsidR="000003CB" w:rsidRDefault="00237D93" w:rsidP="000C4BBD">
      <w:pPr>
        <w:pStyle w:val="Akapitzlist"/>
        <w:numPr>
          <w:ilvl w:val="1"/>
          <w:numId w:val="251"/>
        </w:numPr>
        <w:tabs>
          <w:tab w:val="clear" w:pos="1080"/>
          <w:tab w:val="clear" w:pos="2580"/>
          <w:tab w:val="left" w:pos="-90"/>
        </w:tabs>
        <w:spacing w:after="0"/>
        <w:ind w:left="425" w:hanging="425"/>
        <w:textAlignment w:val="baseline"/>
        <w:rPr>
          <w:rFonts w:ascii="Times New Roman" w:hAnsi="Times New Roman"/>
          <w:iCs/>
          <w:color w:val="000000"/>
          <w:kern w:val="0"/>
          <w:sz w:val="24"/>
          <w:szCs w:val="24"/>
          <w:shd w:val="clear" w:color="auto" w:fill="FFFFFF"/>
        </w:rPr>
      </w:pPr>
      <w:r>
        <w:rPr>
          <w:rFonts w:ascii="Times New Roman" w:hAnsi="Times New Roman"/>
          <w:iCs/>
          <w:color w:val="000000"/>
          <w:kern w:val="0"/>
          <w:sz w:val="24"/>
          <w:szCs w:val="24"/>
          <w:shd w:val="clear" w:color="auto" w:fill="FFFFFF"/>
        </w:rPr>
        <w:t>poradni</w:t>
      </w:r>
      <w:r w:rsidR="000003CB">
        <w:rPr>
          <w:rFonts w:ascii="Times New Roman" w:hAnsi="Times New Roman"/>
          <w:iCs/>
          <w:color w:val="000000"/>
          <w:kern w:val="0"/>
          <w:sz w:val="24"/>
          <w:szCs w:val="24"/>
          <w:shd w:val="clear" w:color="auto" w:fill="FFFFFF"/>
        </w:rPr>
        <w:t>;</w:t>
      </w:r>
    </w:p>
    <w:p w14:paraId="4F197E74" w14:textId="62D7C757" w:rsidR="000003CB" w:rsidRDefault="000003CB" w:rsidP="000C4BBD">
      <w:pPr>
        <w:pStyle w:val="Akapitzlist"/>
        <w:numPr>
          <w:ilvl w:val="1"/>
          <w:numId w:val="251"/>
        </w:numPr>
        <w:tabs>
          <w:tab w:val="clear" w:pos="1080"/>
          <w:tab w:val="clear" w:pos="2580"/>
          <w:tab w:val="left" w:pos="-90"/>
        </w:tabs>
        <w:spacing w:after="0"/>
        <w:ind w:left="425" w:hanging="425"/>
        <w:textAlignment w:val="baseline"/>
        <w:rPr>
          <w:rFonts w:ascii="Times New Roman" w:hAnsi="Times New Roman"/>
          <w:iCs/>
          <w:color w:val="000000"/>
          <w:kern w:val="0"/>
          <w:sz w:val="24"/>
          <w:szCs w:val="24"/>
          <w:shd w:val="clear" w:color="auto" w:fill="FFFFFF"/>
        </w:rPr>
      </w:pPr>
      <w:r>
        <w:rPr>
          <w:rFonts w:ascii="Times New Roman" w:hAnsi="Times New Roman"/>
          <w:iCs/>
          <w:color w:val="000000"/>
          <w:kern w:val="0"/>
          <w:sz w:val="24"/>
          <w:szCs w:val="24"/>
          <w:shd w:val="clear" w:color="auto" w:fill="FFFFFF"/>
        </w:rPr>
        <w:t>pracownika socjalnego;</w:t>
      </w:r>
    </w:p>
    <w:p w14:paraId="2015050E" w14:textId="0B075230" w:rsidR="000003CB" w:rsidRDefault="000003CB" w:rsidP="000C4BBD">
      <w:pPr>
        <w:pStyle w:val="Standard"/>
        <w:widowControl w:val="0"/>
        <w:numPr>
          <w:ilvl w:val="1"/>
          <w:numId w:val="251"/>
        </w:numPr>
        <w:tabs>
          <w:tab w:val="left" w:pos="-1530"/>
        </w:tabs>
        <w:spacing w:line="276" w:lineRule="auto"/>
        <w:ind w:left="425" w:hanging="425"/>
        <w:jc w:val="both"/>
        <w:rPr>
          <w:iCs/>
          <w:color w:val="000000"/>
          <w:kern w:val="0"/>
          <w:shd w:val="clear" w:color="auto" w:fill="FFFFFF"/>
        </w:rPr>
      </w:pPr>
      <w:r>
        <w:rPr>
          <w:iCs/>
          <w:color w:val="000000"/>
          <w:kern w:val="0"/>
          <w:shd w:val="clear" w:color="auto" w:fill="FFFFFF"/>
        </w:rPr>
        <w:t>asystenta rodziny;</w:t>
      </w:r>
    </w:p>
    <w:p w14:paraId="616FA68D" w14:textId="32E8BF66" w:rsidR="000003CB" w:rsidRDefault="00772EB2" w:rsidP="000C4BBD">
      <w:pPr>
        <w:pStyle w:val="Standard"/>
        <w:widowControl w:val="0"/>
        <w:numPr>
          <w:ilvl w:val="1"/>
          <w:numId w:val="251"/>
        </w:numPr>
        <w:tabs>
          <w:tab w:val="left" w:pos="-1530"/>
        </w:tabs>
        <w:spacing w:line="276" w:lineRule="auto"/>
        <w:ind w:left="425" w:hanging="425"/>
        <w:jc w:val="both"/>
        <w:rPr>
          <w:iCs/>
          <w:color w:val="000000"/>
          <w:kern w:val="0"/>
          <w:shd w:val="clear" w:color="auto" w:fill="FFFFFF"/>
        </w:rPr>
      </w:pPr>
      <w:r>
        <w:rPr>
          <w:iCs/>
          <w:color w:val="000000"/>
          <w:kern w:val="0"/>
          <w:shd w:val="clear" w:color="auto" w:fill="FFFFFF"/>
        </w:rPr>
        <w:t>kuratora sądowego;</w:t>
      </w:r>
    </w:p>
    <w:p w14:paraId="13555F78" w14:textId="598612C3" w:rsidR="00772EB2" w:rsidRDefault="008357BD" w:rsidP="000C4BBD">
      <w:pPr>
        <w:pStyle w:val="Standard"/>
        <w:widowControl w:val="0"/>
        <w:numPr>
          <w:ilvl w:val="1"/>
          <w:numId w:val="251"/>
        </w:numPr>
        <w:tabs>
          <w:tab w:val="left" w:pos="-1530"/>
        </w:tabs>
        <w:spacing w:line="276" w:lineRule="auto"/>
        <w:ind w:left="425" w:hanging="425"/>
        <w:jc w:val="both"/>
        <w:rPr>
          <w:iCs/>
          <w:color w:val="000000"/>
          <w:kern w:val="0"/>
          <w:shd w:val="clear" w:color="auto" w:fill="FFFFFF"/>
        </w:rPr>
      </w:pPr>
      <w:r>
        <w:rPr>
          <w:iCs/>
          <w:color w:val="000000"/>
          <w:kern w:val="0"/>
          <w:shd w:val="clear" w:color="auto" w:fill="FFFFFF"/>
        </w:rPr>
        <w:t>Dyrektor</w:t>
      </w:r>
      <w:r w:rsidR="00772EB2">
        <w:rPr>
          <w:iCs/>
          <w:color w:val="000000"/>
          <w:kern w:val="0"/>
          <w:shd w:val="clear" w:color="auto" w:fill="FFFFFF"/>
        </w:rPr>
        <w:t>a Szkoły;</w:t>
      </w:r>
    </w:p>
    <w:p w14:paraId="4D3C35D1" w14:textId="6EC1A48B" w:rsidR="00772EB2" w:rsidRDefault="00772EB2" w:rsidP="000C4BBD">
      <w:pPr>
        <w:numPr>
          <w:ilvl w:val="1"/>
          <w:numId w:val="251"/>
        </w:numPr>
        <w:tabs>
          <w:tab w:val="clear" w:pos="1080"/>
          <w:tab w:val="clear" w:pos="2580"/>
          <w:tab w:val="left" w:pos="-1530"/>
          <w:tab w:val="left" w:pos="284"/>
          <w:tab w:val="left" w:pos="426"/>
        </w:tabs>
        <w:spacing w:line="276" w:lineRule="auto"/>
        <w:ind w:left="425" w:hanging="425"/>
        <w:textAlignment w:val="baseline"/>
        <w:rPr>
          <w:iCs/>
          <w:color w:val="000000"/>
          <w:shd w:val="clear" w:color="auto" w:fill="FFFFFF"/>
        </w:rPr>
      </w:pPr>
      <w:bookmarkStart w:id="105" w:name="_Hlk486932140"/>
      <w:r>
        <w:rPr>
          <w:iCs/>
          <w:color w:val="000000"/>
          <w:shd w:val="clear" w:color="auto" w:fill="FFFFFF"/>
        </w:rPr>
        <w:t>organizacji pozarządowej lub instytucji działającej na rzecz rodziny, dzieci i młodzieży</w:t>
      </w:r>
      <w:bookmarkEnd w:id="105"/>
      <w:r>
        <w:rPr>
          <w:iCs/>
          <w:color w:val="000000"/>
          <w:shd w:val="clear" w:color="auto" w:fill="FFFFFF"/>
        </w:rPr>
        <w:t>.</w:t>
      </w:r>
    </w:p>
    <w:p w14:paraId="19E967BF" w14:textId="77777777" w:rsidR="006319D3" w:rsidRDefault="006319D3" w:rsidP="000C4BBD">
      <w:pPr>
        <w:numPr>
          <w:ilvl w:val="0"/>
          <w:numId w:val="106"/>
        </w:numPr>
        <w:tabs>
          <w:tab w:val="clear" w:pos="1080"/>
          <w:tab w:val="clear" w:pos="2580"/>
          <w:tab w:val="left" w:pos="-1530"/>
          <w:tab w:val="left" w:pos="284"/>
          <w:tab w:val="left" w:pos="426"/>
          <w:tab w:val="left" w:pos="851"/>
        </w:tabs>
        <w:spacing w:line="276" w:lineRule="auto"/>
        <w:ind w:left="0" w:firstLine="425"/>
        <w:textAlignment w:val="baseline"/>
        <w:rPr>
          <w:color w:val="000000"/>
        </w:rPr>
      </w:pPr>
      <w:bookmarkStart w:id="106" w:name="_Hlk50543193"/>
      <w:r>
        <w:rPr>
          <w:iCs/>
          <w:color w:val="000000"/>
          <w:shd w:val="clear" w:color="auto" w:fill="FFFFFF"/>
        </w:rPr>
        <w:t>W trakcie czasowego ograniczenia funkcjonowania szkoły i zawieszenia zajęć nadal organizowana i udzielana jest pomoc psychologiczno-pedagogiczna.</w:t>
      </w:r>
    </w:p>
    <w:p w14:paraId="2A3DD58B" w14:textId="77777777" w:rsidR="00237D93" w:rsidRDefault="00237D93" w:rsidP="000C4BBD">
      <w:pPr>
        <w:numPr>
          <w:ilvl w:val="0"/>
          <w:numId w:val="106"/>
        </w:numPr>
        <w:tabs>
          <w:tab w:val="clear" w:pos="1080"/>
          <w:tab w:val="clear" w:pos="2580"/>
          <w:tab w:val="left" w:pos="-1530"/>
          <w:tab w:val="left" w:pos="284"/>
          <w:tab w:val="left" w:pos="426"/>
          <w:tab w:val="left" w:pos="851"/>
        </w:tabs>
        <w:spacing w:line="276" w:lineRule="auto"/>
        <w:ind w:left="0" w:firstLine="425"/>
        <w:textAlignment w:val="baseline"/>
        <w:rPr>
          <w:color w:val="000000"/>
        </w:rPr>
      </w:pPr>
      <w:r>
        <w:rPr>
          <w:color w:val="000000"/>
        </w:rPr>
        <w:t xml:space="preserve">Uczniowie cudzoziemscy mogą być objęci pomocą psychologiczno-pedagogiczną na warunkach określonych dla uczniów polskich. Pomoc psychologiczno-pedagogiczna dla uczniów z zagranicy organizowana jest w szczególności w związku z doświadczeniem migracyjnym. </w:t>
      </w:r>
    </w:p>
    <w:p w14:paraId="2135F018" w14:textId="77777777" w:rsidR="00237D93" w:rsidRDefault="00237D93" w:rsidP="000C4BBD">
      <w:pPr>
        <w:numPr>
          <w:ilvl w:val="0"/>
          <w:numId w:val="106"/>
        </w:numPr>
        <w:tabs>
          <w:tab w:val="clear" w:pos="1080"/>
          <w:tab w:val="clear" w:pos="2580"/>
          <w:tab w:val="left" w:pos="-1530"/>
          <w:tab w:val="left" w:pos="284"/>
          <w:tab w:val="left" w:pos="426"/>
          <w:tab w:val="left" w:pos="851"/>
        </w:tabs>
        <w:spacing w:line="276" w:lineRule="auto"/>
        <w:ind w:left="0" w:firstLine="425"/>
        <w:textAlignment w:val="baseline"/>
        <w:rPr>
          <w:color w:val="000000"/>
        </w:rPr>
      </w:pPr>
      <w:r>
        <w:rPr>
          <w:color w:val="000000"/>
        </w:rPr>
        <w:t xml:space="preserve">W przypadku dzieci, które nie znają języka polskiego bądź znają go na poziomie niewystarczającym, szkoła stosuje narzędzia diagnostyczne dostosowane do możliwości językowych tych dzieci. </w:t>
      </w:r>
    </w:p>
    <w:p w14:paraId="2D487DD8" w14:textId="77777777" w:rsidR="00237D93" w:rsidRDefault="00237D93" w:rsidP="000C4BBD">
      <w:pPr>
        <w:numPr>
          <w:ilvl w:val="0"/>
          <w:numId w:val="106"/>
        </w:numPr>
        <w:tabs>
          <w:tab w:val="clear" w:pos="1080"/>
          <w:tab w:val="clear" w:pos="2580"/>
          <w:tab w:val="left" w:pos="0"/>
          <w:tab w:val="left" w:pos="426"/>
          <w:tab w:val="left" w:pos="851"/>
        </w:tabs>
        <w:spacing w:line="276" w:lineRule="auto"/>
        <w:ind w:left="0" w:firstLine="425"/>
        <w:rPr>
          <w:color w:val="000000"/>
        </w:rPr>
      </w:pPr>
      <w:r>
        <w:rPr>
          <w:color w:val="000000"/>
        </w:rPr>
        <w:t>Szczegółowe zasady udzielania i organizacji pomocy psychologiczno-pedagogicznej określają odrębne przepisy.</w:t>
      </w:r>
    </w:p>
    <w:bookmarkEnd w:id="106"/>
    <w:p w14:paraId="04CA13BB" w14:textId="0F914A9E" w:rsidR="007B6592" w:rsidRDefault="00171BEB" w:rsidP="00171BEB">
      <w:pPr>
        <w:spacing w:before="240" w:line="276" w:lineRule="auto"/>
        <w:jc w:val="center"/>
        <w:rPr>
          <w:color w:val="000000"/>
          <w:kern w:val="0"/>
        </w:rPr>
      </w:pPr>
      <w:r>
        <w:rPr>
          <w:color w:val="000000"/>
          <w:kern w:val="0"/>
        </w:rPr>
        <w:t>Rozdział 7</w:t>
      </w:r>
    </w:p>
    <w:p w14:paraId="57639D09" w14:textId="3C30EF1E" w:rsidR="007B6592" w:rsidRDefault="00171BEB" w:rsidP="00A45F75">
      <w:pPr>
        <w:spacing w:line="276" w:lineRule="auto"/>
        <w:jc w:val="center"/>
        <w:rPr>
          <w:b/>
          <w:bCs w:val="0"/>
          <w:color w:val="000000"/>
          <w:kern w:val="0"/>
        </w:rPr>
      </w:pPr>
      <w:r>
        <w:rPr>
          <w:b/>
          <w:bCs w:val="0"/>
          <w:color w:val="000000"/>
          <w:kern w:val="0"/>
        </w:rPr>
        <w:t>Organizacja i formy współdziałania z rodzicami w zakresie nauczania wychowania, opieki i profilaktyki</w:t>
      </w:r>
    </w:p>
    <w:p w14:paraId="238C53A3" w14:textId="77777777" w:rsidR="007B6592" w:rsidRDefault="007B6592" w:rsidP="00171BEB">
      <w:pPr>
        <w:pStyle w:val="Styl2"/>
        <w:rPr>
          <w:color w:val="000000"/>
        </w:rPr>
      </w:pPr>
      <w:r>
        <w:rPr>
          <w:color w:val="000000"/>
        </w:rPr>
        <w:lastRenderedPageBreak/>
        <w:t>§</w:t>
      </w:r>
      <w:r w:rsidR="00AA6CAB">
        <w:rPr>
          <w:color w:val="000000"/>
        </w:rPr>
        <w:t xml:space="preserve"> </w:t>
      </w:r>
      <w:r>
        <w:rPr>
          <w:color w:val="000000"/>
        </w:rPr>
        <w:t>15</w:t>
      </w:r>
      <w:r w:rsidR="00330FC6">
        <w:rPr>
          <w:color w:val="000000"/>
        </w:rPr>
        <w:t>.</w:t>
      </w:r>
    </w:p>
    <w:p w14:paraId="6E924C86" w14:textId="77777777" w:rsidR="007B6592" w:rsidRDefault="007B6592" w:rsidP="006E28D8">
      <w:pPr>
        <w:spacing w:line="276" w:lineRule="auto"/>
        <w:ind w:firstLine="425"/>
        <w:rPr>
          <w:color w:val="000000"/>
          <w:kern w:val="0"/>
        </w:rPr>
      </w:pPr>
      <w:bookmarkStart w:id="107" w:name="_Hlk16163490"/>
      <w:r>
        <w:rPr>
          <w:color w:val="000000"/>
          <w:kern w:val="0"/>
        </w:rPr>
        <w:t>1. Rodzice współdziałają z nauczycielami w sprawach wychowania</w:t>
      </w:r>
      <w:r w:rsidR="00DB08E5">
        <w:rPr>
          <w:color w:val="000000"/>
          <w:kern w:val="0"/>
        </w:rPr>
        <w:t>, opieki</w:t>
      </w:r>
      <w:r>
        <w:rPr>
          <w:color w:val="000000"/>
          <w:kern w:val="0"/>
        </w:rPr>
        <w:t xml:space="preserve"> i kształcenia swych dzieci poprzez:</w:t>
      </w:r>
    </w:p>
    <w:bookmarkEnd w:id="107"/>
    <w:p w14:paraId="7D8EA7D0" w14:textId="1B922690" w:rsidR="00AA072B" w:rsidRDefault="00E40DBC" w:rsidP="006E28D8">
      <w:pPr>
        <w:tabs>
          <w:tab w:val="clear" w:pos="1080"/>
          <w:tab w:val="clear" w:pos="2580"/>
          <w:tab w:val="left" w:pos="0"/>
        </w:tabs>
        <w:spacing w:line="276" w:lineRule="auto"/>
        <w:ind w:left="425" w:hanging="425"/>
        <w:rPr>
          <w:color w:val="000000"/>
          <w:kern w:val="0"/>
        </w:rPr>
      </w:pPr>
      <w:r>
        <w:rPr>
          <w:color w:val="000000"/>
          <w:kern w:val="0"/>
        </w:rPr>
        <w:t>1) bieżące kontakty (spotkania klasowe i indywidualne z wychowawcą, zebrania);</w:t>
      </w:r>
    </w:p>
    <w:p w14:paraId="64C8CF92" w14:textId="382A5B58" w:rsidR="00D01357" w:rsidRDefault="00E40DBC" w:rsidP="006E28D8">
      <w:pPr>
        <w:pStyle w:val="Standard"/>
        <w:spacing w:line="276" w:lineRule="auto"/>
        <w:ind w:left="425" w:hanging="425"/>
        <w:jc w:val="both"/>
        <w:rPr>
          <w:color w:val="000000"/>
          <w:kern w:val="0"/>
        </w:rPr>
      </w:pPr>
      <w:r>
        <w:rPr>
          <w:color w:val="000000"/>
          <w:kern w:val="0"/>
        </w:rPr>
        <w:t xml:space="preserve">1a) częstotliwość organizowania stałych spotkań z rodzicami w celu wymiany informacji nie może być mniejsza niż 2 razy w okresie; </w:t>
      </w:r>
    </w:p>
    <w:p w14:paraId="06CFFB5E" w14:textId="77777777" w:rsidR="00D01357" w:rsidRDefault="00E40DBC" w:rsidP="006E28D8">
      <w:pPr>
        <w:pStyle w:val="Standard"/>
        <w:spacing w:line="276" w:lineRule="auto"/>
        <w:ind w:left="425" w:hanging="425"/>
        <w:jc w:val="both"/>
        <w:rPr>
          <w:color w:val="000000"/>
          <w:kern w:val="0"/>
        </w:rPr>
      </w:pPr>
      <w:r>
        <w:rPr>
          <w:color w:val="000000"/>
          <w:kern w:val="0"/>
        </w:rPr>
        <w:t>1b) rodzice uczestniczą w zebraniach. w przypadku, gdy rodzic nie może wziąć udziału w zebraniu z przyczyn od niego niezależnych powinien skonsultować się z wychowawcą oddziału w innym terminie;</w:t>
      </w:r>
    </w:p>
    <w:p w14:paraId="73EB0B21" w14:textId="25D23818" w:rsidR="00AA072B" w:rsidRDefault="00DB08E5" w:rsidP="000C4BBD">
      <w:pPr>
        <w:numPr>
          <w:ilvl w:val="0"/>
          <w:numId w:val="107"/>
        </w:numPr>
        <w:tabs>
          <w:tab w:val="clear" w:pos="1080"/>
          <w:tab w:val="clear" w:pos="2580"/>
          <w:tab w:val="left" w:pos="0"/>
        </w:tabs>
        <w:spacing w:line="276" w:lineRule="auto"/>
        <w:ind w:left="425" w:hanging="425"/>
        <w:rPr>
          <w:color w:val="000000"/>
          <w:kern w:val="0"/>
        </w:rPr>
      </w:pPr>
      <w:r>
        <w:rPr>
          <w:color w:val="000000"/>
          <w:kern w:val="0"/>
        </w:rPr>
        <w:t xml:space="preserve">udział w zebraniach </w:t>
      </w:r>
      <w:r w:rsidR="006D6706">
        <w:rPr>
          <w:color w:val="000000"/>
          <w:kern w:val="0"/>
        </w:rPr>
        <w:t>Rady Pe</w:t>
      </w:r>
      <w:r>
        <w:rPr>
          <w:color w:val="000000"/>
          <w:kern w:val="0"/>
        </w:rPr>
        <w:t xml:space="preserve">dagogicznej - doraźnie, według potrzeb wynikających z realizacji planu pracy szkoły lub zgłoszonych przez </w:t>
      </w:r>
      <w:r w:rsidR="006A68DA">
        <w:rPr>
          <w:color w:val="000000"/>
          <w:kern w:val="0"/>
        </w:rPr>
        <w:t>Radę Ro</w:t>
      </w:r>
      <w:r>
        <w:rPr>
          <w:color w:val="000000"/>
          <w:kern w:val="0"/>
        </w:rPr>
        <w:t>dziców;</w:t>
      </w:r>
    </w:p>
    <w:p w14:paraId="1B16E3DB" w14:textId="0B4E8594" w:rsidR="007B6592" w:rsidRDefault="00DB08E5" w:rsidP="000C4BBD">
      <w:pPr>
        <w:numPr>
          <w:ilvl w:val="0"/>
          <w:numId w:val="107"/>
        </w:numPr>
        <w:tabs>
          <w:tab w:val="clear" w:pos="1080"/>
          <w:tab w:val="clear" w:pos="2580"/>
          <w:tab w:val="left" w:pos="0"/>
        </w:tabs>
        <w:spacing w:line="276" w:lineRule="auto"/>
        <w:ind w:left="425" w:hanging="425"/>
        <w:rPr>
          <w:color w:val="000000"/>
          <w:kern w:val="0"/>
        </w:rPr>
      </w:pPr>
      <w:r>
        <w:rPr>
          <w:color w:val="000000"/>
          <w:kern w:val="0"/>
        </w:rPr>
        <w:t xml:space="preserve">pracę w komisjach powołanych przez </w:t>
      </w:r>
      <w:r w:rsidR="006A68DA">
        <w:rPr>
          <w:color w:val="000000"/>
          <w:kern w:val="0"/>
        </w:rPr>
        <w:t>Radę Ro</w:t>
      </w:r>
      <w:r>
        <w:rPr>
          <w:color w:val="000000"/>
          <w:kern w:val="0"/>
        </w:rPr>
        <w:t>dziców;</w:t>
      </w:r>
    </w:p>
    <w:p w14:paraId="58300D91" w14:textId="77777777" w:rsidR="007B6592" w:rsidRDefault="00DB08E5" w:rsidP="000C4BBD">
      <w:pPr>
        <w:numPr>
          <w:ilvl w:val="0"/>
          <w:numId w:val="107"/>
        </w:numPr>
        <w:tabs>
          <w:tab w:val="clear" w:pos="1080"/>
          <w:tab w:val="clear" w:pos="2580"/>
          <w:tab w:val="left" w:pos="0"/>
        </w:tabs>
        <w:spacing w:line="276" w:lineRule="auto"/>
        <w:ind w:left="425" w:hanging="425"/>
        <w:rPr>
          <w:color w:val="000000"/>
          <w:kern w:val="0"/>
        </w:rPr>
      </w:pPr>
      <w:r>
        <w:rPr>
          <w:color w:val="000000"/>
          <w:kern w:val="0"/>
        </w:rPr>
        <w:t>inne formy współpracy indywidualnej lub grupowej, wprowadzone w miarę potrzeb;</w:t>
      </w:r>
    </w:p>
    <w:p w14:paraId="468558AE" w14:textId="77777777" w:rsidR="00DB08E5" w:rsidRDefault="00DB08E5" w:rsidP="000C4BBD">
      <w:pPr>
        <w:numPr>
          <w:ilvl w:val="0"/>
          <w:numId w:val="107"/>
        </w:numPr>
        <w:tabs>
          <w:tab w:val="clear" w:pos="1080"/>
          <w:tab w:val="clear" w:pos="2580"/>
          <w:tab w:val="left" w:pos="0"/>
        </w:tabs>
        <w:spacing w:line="276" w:lineRule="auto"/>
        <w:ind w:left="425" w:hanging="425"/>
        <w:rPr>
          <w:color w:val="000000"/>
          <w:kern w:val="0"/>
        </w:rPr>
      </w:pPr>
      <w:r>
        <w:rPr>
          <w:color w:val="000000"/>
          <w:kern w:val="0"/>
        </w:rPr>
        <w:t>włączanie w realizację programu wychowawczo-profilaktycznego szkoły;</w:t>
      </w:r>
    </w:p>
    <w:p w14:paraId="04A7DF5C" w14:textId="77777777" w:rsidR="00DB08E5" w:rsidRDefault="00DB08E5" w:rsidP="000C4BBD">
      <w:pPr>
        <w:numPr>
          <w:ilvl w:val="0"/>
          <w:numId w:val="107"/>
        </w:numPr>
        <w:tabs>
          <w:tab w:val="clear" w:pos="1080"/>
          <w:tab w:val="clear" w:pos="2580"/>
          <w:tab w:val="left" w:pos="0"/>
        </w:tabs>
        <w:spacing w:line="276" w:lineRule="auto"/>
        <w:ind w:left="425" w:hanging="425"/>
        <w:rPr>
          <w:color w:val="000000"/>
          <w:kern w:val="0"/>
        </w:rPr>
      </w:pPr>
      <w:r>
        <w:rPr>
          <w:color w:val="000000"/>
          <w:kern w:val="0"/>
        </w:rPr>
        <w:t>włączanie w organizację imprez danego oddziału i szkoły;</w:t>
      </w:r>
    </w:p>
    <w:p w14:paraId="37307F39" w14:textId="77777777" w:rsidR="00DB08E5" w:rsidRDefault="00DB08E5" w:rsidP="000C4BBD">
      <w:pPr>
        <w:numPr>
          <w:ilvl w:val="0"/>
          <w:numId w:val="107"/>
        </w:numPr>
        <w:tabs>
          <w:tab w:val="clear" w:pos="1080"/>
          <w:tab w:val="clear" w:pos="2580"/>
          <w:tab w:val="left" w:pos="0"/>
        </w:tabs>
        <w:spacing w:line="276" w:lineRule="auto"/>
        <w:ind w:left="425" w:hanging="425"/>
        <w:rPr>
          <w:color w:val="000000"/>
          <w:kern w:val="0"/>
        </w:rPr>
      </w:pPr>
      <w:r>
        <w:rPr>
          <w:color w:val="000000"/>
          <w:kern w:val="0"/>
        </w:rPr>
        <w:t>możliwość wglądu przez rodziców w dokumentację dotyczącą ich dziecka.</w:t>
      </w:r>
    </w:p>
    <w:p w14:paraId="5A8D8D64" w14:textId="77777777" w:rsidR="007B6592" w:rsidRDefault="002916F7" w:rsidP="0006710C">
      <w:pPr>
        <w:pStyle w:val="Tekstpodstawowy"/>
        <w:spacing w:after="0" w:line="276" w:lineRule="auto"/>
        <w:ind w:firstLine="425"/>
        <w:rPr>
          <w:color w:val="000000"/>
          <w:kern w:val="0"/>
        </w:rPr>
      </w:pPr>
      <w:bookmarkStart w:id="108" w:name="_Hlk16163509"/>
      <w:r>
        <w:rPr>
          <w:color w:val="000000"/>
          <w:kern w:val="0"/>
        </w:rPr>
        <w:t xml:space="preserve">2. </w:t>
      </w:r>
      <w:r w:rsidR="007B6592">
        <w:rPr>
          <w:color w:val="000000"/>
          <w:kern w:val="0"/>
        </w:rPr>
        <w:t>Prawa rodziców:</w:t>
      </w:r>
    </w:p>
    <w:bookmarkEnd w:id="108"/>
    <w:p w14:paraId="03760D73" w14:textId="77777777" w:rsidR="007B6592" w:rsidRDefault="00DB08E5" w:rsidP="000C4BBD">
      <w:pPr>
        <w:numPr>
          <w:ilvl w:val="1"/>
          <w:numId w:val="108"/>
        </w:numPr>
        <w:tabs>
          <w:tab w:val="clear" w:pos="1080"/>
          <w:tab w:val="clear" w:pos="2580"/>
          <w:tab w:val="left" w:pos="0"/>
        </w:tabs>
        <w:spacing w:line="276" w:lineRule="auto"/>
        <w:ind w:left="425" w:hanging="425"/>
        <w:rPr>
          <w:color w:val="000000"/>
          <w:kern w:val="0"/>
        </w:rPr>
      </w:pPr>
      <w:r>
        <w:rPr>
          <w:color w:val="000000"/>
          <w:kern w:val="0"/>
        </w:rPr>
        <w:t>znajomość statutu szkoły i innych dokumentów regulujących jej funkcjonowanie;</w:t>
      </w:r>
    </w:p>
    <w:p w14:paraId="62EE9944" w14:textId="77777777" w:rsidR="007B6592" w:rsidRDefault="00DB08E5" w:rsidP="000C4BBD">
      <w:pPr>
        <w:numPr>
          <w:ilvl w:val="1"/>
          <w:numId w:val="108"/>
        </w:numPr>
        <w:tabs>
          <w:tab w:val="clear" w:pos="1080"/>
          <w:tab w:val="clear" w:pos="2580"/>
          <w:tab w:val="left" w:pos="0"/>
        </w:tabs>
        <w:spacing w:line="276" w:lineRule="auto"/>
        <w:ind w:left="425" w:hanging="425"/>
        <w:rPr>
          <w:color w:val="000000"/>
          <w:kern w:val="0"/>
        </w:rPr>
      </w:pPr>
      <w:r>
        <w:rPr>
          <w:color w:val="000000"/>
          <w:kern w:val="0"/>
        </w:rPr>
        <w:t>znajomość zadań i zamierzeń dydaktyczno- wychowawczych w danej klasie i w szkole;</w:t>
      </w:r>
    </w:p>
    <w:p w14:paraId="767AB126" w14:textId="3BBDEC27" w:rsidR="007B6592" w:rsidRDefault="00DB08E5" w:rsidP="000C4BBD">
      <w:pPr>
        <w:numPr>
          <w:ilvl w:val="1"/>
          <w:numId w:val="108"/>
        </w:numPr>
        <w:tabs>
          <w:tab w:val="clear" w:pos="1080"/>
          <w:tab w:val="clear" w:pos="2580"/>
          <w:tab w:val="left" w:pos="0"/>
        </w:tabs>
        <w:spacing w:line="276" w:lineRule="auto"/>
        <w:ind w:left="425" w:hanging="425"/>
        <w:rPr>
          <w:color w:val="000000"/>
          <w:kern w:val="0"/>
        </w:rPr>
      </w:pPr>
      <w:r>
        <w:rPr>
          <w:color w:val="000000"/>
          <w:kern w:val="0"/>
        </w:rPr>
        <w:t>znajomość wewnątrzszkolnego oceniania, klasyfikowania i promowania łącznie z zasadą przeprowadzania egzaminów poprawkowych i klasyfikacyjnych oraz trybu odwoławczego od oceny;</w:t>
      </w:r>
    </w:p>
    <w:p w14:paraId="5BEAEAC6" w14:textId="5CC213EF" w:rsidR="007B6592" w:rsidRDefault="00DB08E5" w:rsidP="000C4BBD">
      <w:pPr>
        <w:numPr>
          <w:ilvl w:val="1"/>
          <w:numId w:val="108"/>
        </w:numPr>
        <w:tabs>
          <w:tab w:val="clear" w:pos="1080"/>
          <w:tab w:val="clear" w:pos="2580"/>
          <w:tab w:val="left" w:pos="0"/>
        </w:tabs>
        <w:spacing w:line="276" w:lineRule="auto"/>
        <w:ind w:left="425" w:hanging="425"/>
        <w:rPr>
          <w:color w:val="000000"/>
          <w:kern w:val="0"/>
        </w:rPr>
      </w:pPr>
      <w:r>
        <w:rPr>
          <w:color w:val="000000"/>
          <w:kern w:val="0"/>
        </w:rPr>
        <w:t>zgłaszania swoich propozycji do programu wychowawczo-profilaktycznego szkoły;</w:t>
      </w:r>
    </w:p>
    <w:p w14:paraId="5E3DA464" w14:textId="77777777" w:rsidR="007B6592" w:rsidRDefault="00DB08E5" w:rsidP="000C4BBD">
      <w:pPr>
        <w:numPr>
          <w:ilvl w:val="1"/>
          <w:numId w:val="108"/>
        </w:numPr>
        <w:tabs>
          <w:tab w:val="clear" w:pos="1080"/>
          <w:tab w:val="clear" w:pos="2580"/>
          <w:tab w:val="left" w:pos="0"/>
        </w:tabs>
        <w:spacing w:line="276" w:lineRule="auto"/>
        <w:ind w:left="425" w:hanging="425"/>
        <w:rPr>
          <w:color w:val="000000"/>
          <w:kern w:val="0"/>
        </w:rPr>
      </w:pPr>
      <w:r>
        <w:rPr>
          <w:color w:val="000000"/>
          <w:kern w:val="0"/>
        </w:rPr>
        <w:t>wymiana informacji na temat swojego dziecka, jego zachowania, postępów w nauce i ewentualnych niepowodzeń szkolnych oraz ich przyczyn;</w:t>
      </w:r>
    </w:p>
    <w:p w14:paraId="7DD870D5" w14:textId="77777777" w:rsidR="007B6592" w:rsidRDefault="00DB08E5" w:rsidP="000C4BBD">
      <w:pPr>
        <w:numPr>
          <w:ilvl w:val="1"/>
          <w:numId w:val="108"/>
        </w:numPr>
        <w:tabs>
          <w:tab w:val="clear" w:pos="1080"/>
          <w:tab w:val="clear" w:pos="2580"/>
          <w:tab w:val="left" w:pos="0"/>
        </w:tabs>
        <w:spacing w:line="276" w:lineRule="auto"/>
        <w:ind w:left="425" w:hanging="425"/>
        <w:rPr>
          <w:color w:val="000000"/>
          <w:kern w:val="0"/>
        </w:rPr>
      </w:pPr>
      <w:r>
        <w:rPr>
          <w:color w:val="000000"/>
          <w:kern w:val="0"/>
        </w:rPr>
        <w:t>uzyskiwanie informacji i porad w sprawach wychowania i dalszego kształcenia swych dzieci w kontaktach z wychowawcą, pedagogiem oraz poradnią pedagogiczno- psychologiczną;</w:t>
      </w:r>
    </w:p>
    <w:p w14:paraId="736D99C8" w14:textId="77777777" w:rsidR="007B6592" w:rsidRDefault="00DB08E5" w:rsidP="000C4BBD">
      <w:pPr>
        <w:numPr>
          <w:ilvl w:val="1"/>
          <w:numId w:val="108"/>
        </w:numPr>
        <w:tabs>
          <w:tab w:val="clear" w:pos="1080"/>
          <w:tab w:val="clear" w:pos="2580"/>
          <w:tab w:val="left" w:pos="0"/>
        </w:tabs>
        <w:spacing w:line="276" w:lineRule="auto"/>
        <w:ind w:left="425" w:hanging="425"/>
        <w:rPr>
          <w:color w:val="000000"/>
          <w:kern w:val="0"/>
        </w:rPr>
      </w:pPr>
      <w:r>
        <w:rPr>
          <w:color w:val="000000"/>
          <w:kern w:val="0"/>
        </w:rPr>
        <w:t>uczestniczenie w pracach organów szkoły;</w:t>
      </w:r>
    </w:p>
    <w:p w14:paraId="4EB177FB" w14:textId="77777777" w:rsidR="007B6592" w:rsidRDefault="00DB08E5" w:rsidP="000C4BBD">
      <w:pPr>
        <w:numPr>
          <w:ilvl w:val="1"/>
          <w:numId w:val="108"/>
        </w:numPr>
        <w:tabs>
          <w:tab w:val="clear" w:pos="1080"/>
          <w:tab w:val="clear" w:pos="2580"/>
          <w:tab w:val="left" w:pos="0"/>
        </w:tabs>
        <w:spacing w:line="276" w:lineRule="auto"/>
        <w:ind w:left="425" w:hanging="425"/>
        <w:rPr>
          <w:color w:val="000000"/>
          <w:kern w:val="0"/>
        </w:rPr>
      </w:pPr>
      <w:r>
        <w:rPr>
          <w:color w:val="000000"/>
          <w:kern w:val="0"/>
        </w:rPr>
        <w:t>współuczestniczenie w organizowaniu wycieczek, obozów, imprez kulturalnych i innych imprez organizowanych w szkole i poza nią;</w:t>
      </w:r>
    </w:p>
    <w:p w14:paraId="0954A86F" w14:textId="77777777" w:rsidR="007B6592" w:rsidRDefault="00DB08E5" w:rsidP="000C4BBD">
      <w:pPr>
        <w:numPr>
          <w:ilvl w:val="1"/>
          <w:numId w:val="108"/>
        </w:numPr>
        <w:tabs>
          <w:tab w:val="clear" w:pos="1080"/>
          <w:tab w:val="clear" w:pos="2580"/>
          <w:tab w:val="left" w:pos="0"/>
        </w:tabs>
        <w:spacing w:line="276" w:lineRule="auto"/>
        <w:ind w:left="425" w:hanging="425"/>
        <w:rPr>
          <w:color w:val="000000"/>
          <w:kern w:val="0"/>
        </w:rPr>
      </w:pPr>
      <w:r>
        <w:rPr>
          <w:color w:val="000000"/>
          <w:kern w:val="0"/>
        </w:rPr>
        <w:t>uzyskanie pomocy materialnej dla ucznia szkoły;</w:t>
      </w:r>
    </w:p>
    <w:p w14:paraId="0FCE7269" w14:textId="77777777" w:rsidR="005A4FE0" w:rsidRDefault="00DB08E5" w:rsidP="000C4BBD">
      <w:pPr>
        <w:numPr>
          <w:ilvl w:val="1"/>
          <w:numId w:val="108"/>
        </w:numPr>
        <w:tabs>
          <w:tab w:val="clear" w:pos="1080"/>
          <w:tab w:val="clear" w:pos="2580"/>
          <w:tab w:val="left" w:pos="0"/>
          <w:tab w:val="left" w:pos="426"/>
          <w:tab w:val="left" w:pos="567"/>
        </w:tabs>
        <w:spacing w:line="276" w:lineRule="auto"/>
        <w:ind w:left="425" w:hanging="425"/>
        <w:rPr>
          <w:color w:val="000000"/>
          <w:kern w:val="0"/>
        </w:rPr>
      </w:pPr>
      <w:r>
        <w:rPr>
          <w:color w:val="000000"/>
          <w:kern w:val="0"/>
        </w:rPr>
        <w:t>wyrażanie i przekazywanie organowi sprawującemu nadzór pedagogiczny oraz organowi prowadzącemu opinii na temat pracy szkoły.</w:t>
      </w:r>
    </w:p>
    <w:p w14:paraId="7E07CF94" w14:textId="77777777" w:rsidR="007B6592" w:rsidRDefault="002916F7" w:rsidP="008C7191">
      <w:pPr>
        <w:pStyle w:val="Tekstpodstawowy"/>
        <w:spacing w:after="0" w:line="276" w:lineRule="auto"/>
        <w:ind w:firstLine="425"/>
        <w:rPr>
          <w:color w:val="000000"/>
          <w:kern w:val="0"/>
        </w:rPr>
      </w:pPr>
      <w:bookmarkStart w:id="109" w:name="_Hlk16163530"/>
      <w:r>
        <w:rPr>
          <w:color w:val="000000"/>
          <w:kern w:val="0"/>
        </w:rPr>
        <w:t xml:space="preserve">3. </w:t>
      </w:r>
      <w:r w:rsidR="007B6592">
        <w:rPr>
          <w:color w:val="000000"/>
          <w:kern w:val="0"/>
        </w:rPr>
        <w:t>Obowiązki rodziców:</w:t>
      </w:r>
    </w:p>
    <w:bookmarkEnd w:id="109"/>
    <w:p w14:paraId="0CB34BC4" w14:textId="421DB0C5" w:rsidR="007B6592" w:rsidRDefault="00D970EE" w:rsidP="000C4BBD">
      <w:pPr>
        <w:numPr>
          <w:ilvl w:val="1"/>
          <w:numId w:val="109"/>
        </w:numPr>
        <w:tabs>
          <w:tab w:val="clear" w:pos="1080"/>
          <w:tab w:val="clear" w:pos="2580"/>
          <w:tab w:val="left" w:pos="0"/>
        </w:tabs>
        <w:spacing w:line="276" w:lineRule="auto"/>
        <w:ind w:left="425" w:hanging="425"/>
        <w:rPr>
          <w:color w:val="000000"/>
          <w:kern w:val="0"/>
        </w:rPr>
      </w:pPr>
      <w:r>
        <w:rPr>
          <w:color w:val="000000"/>
          <w:kern w:val="0"/>
        </w:rPr>
        <w:t>dopełnienia formalności związanych ze zgłoszeniem dziecka do szkoły;</w:t>
      </w:r>
    </w:p>
    <w:p w14:paraId="556E605D" w14:textId="77777777" w:rsidR="007B6592" w:rsidRDefault="00D970EE" w:rsidP="000C4BBD">
      <w:pPr>
        <w:numPr>
          <w:ilvl w:val="1"/>
          <w:numId w:val="109"/>
        </w:numPr>
        <w:tabs>
          <w:tab w:val="clear" w:pos="1080"/>
          <w:tab w:val="clear" w:pos="2580"/>
          <w:tab w:val="left" w:pos="0"/>
        </w:tabs>
        <w:spacing w:line="276" w:lineRule="auto"/>
        <w:ind w:left="425" w:hanging="425"/>
        <w:rPr>
          <w:color w:val="000000"/>
          <w:kern w:val="0"/>
        </w:rPr>
      </w:pPr>
      <w:r>
        <w:rPr>
          <w:color w:val="000000"/>
          <w:kern w:val="0"/>
        </w:rPr>
        <w:t>zapewnienie swoim dzieciom należytych warunków do nauki;</w:t>
      </w:r>
    </w:p>
    <w:p w14:paraId="0673B88A" w14:textId="77777777" w:rsidR="007B6592" w:rsidRDefault="00D970EE" w:rsidP="000C4BBD">
      <w:pPr>
        <w:numPr>
          <w:ilvl w:val="1"/>
          <w:numId w:val="109"/>
        </w:numPr>
        <w:tabs>
          <w:tab w:val="clear" w:pos="1080"/>
          <w:tab w:val="clear" w:pos="2580"/>
          <w:tab w:val="left" w:pos="0"/>
        </w:tabs>
        <w:spacing w:line="276" w:lineRule="auto"/>
        <w:ind w:left="425" w:hanging="425"/>
        <w:rPr>
          <w:color w:val="000000"/>
          <w:kern w:val="0"/>
        </w:rPr>
      </w:pPr>
      <w:r>
        <w:rPr>
          <w:color w:val="000000"/>
          <w:kern w:val="0"/>
        </w:rPr>
        <w:t>zakup wskazanych przez nauczyciela podręczników i innych pomocy naukowych mających służyć indywidualnie ich dziecku;</w:t>
      </w:r>
    </w:p>
    <w:p w14:paraId="31FC2BBE" w14:textId="262A55D3" w:rsidR="007B6592" w:rsidRDefault="00D970EE" w:rsidP="000C4BBD">
      <w:pPr>
        <w:numPr>
          <w:ilvl w:val="1"/>
          <w:numId w:val="109"/>
        </w:numPr>
        <w:tabs>
          <w:tab w:val="clear" w:pos="1080"/>
          <w:tab w:val="clear" w:pos="2580"/>
          <w:tab w:val="left" w:pos="0"/>
        </w:tabs>
        <w:spacing w:line="276" w:lineRule="auto"/>
        <w:ind w:left="425" w:hanging="425"/>
        <w:rPr>
          <w:color w:val="000000"/>
          <w:kern w:val="0"/>
        </w:rPr>
      </w:pPr>
      <w:r>
        <w:rPr>
          <w:color w:val="000000"/>
          <w:kern w:val="0"/>
        </w:rPr>
        <w:t>dbanie o regularne uczęszczanie ich dziecka do szkoły i kontrolowanie wykonywania prac domowych</w:t>
      </w:r>
      <w:r w:rsidR="001C3825">
        <w:rPr>
          <w:color w:val="000000"/>
          <w:kern w:val="0"/>
        </w:rPr>
        <w:t>;</w:t>
      </w:r>
    </w:p>
    <w:p w14:paraId="3226E414" w14:textId="77777777" w:rsidR="007B6592" w:rsidRDefault="00D970EE" w:rsidP="000C4BBD">
      <w:pPr>
        <w:numPr>
          <w:ilvl w:val="0"/>
          <w:numId w:val="110"/>
        </w:numPr>
        <w:tabs>
          <w:tab w:val="clear" w:pos="1080"/>
          <w:tab w:val="clear" w:pos="2580"/>
          <w:tab w:val="left" w:pos="0"/>
          <w:tab w:val="left" w:pos="426"/>
        </w:tabs>
        <w:spacing w:line="276" w:lineRule="auto"/>
        <w:ind w:left="425" w:hanging="425"/>
        <w:rPr>
          <w:color w:val="000000"/>
          <w:kern w:val="0"/>
        </w:rPr>
      </w:pPr>
      <w:r>
        <w:rPr>
          <w:color w:val="000000"/>
          <w:kern w:val="0"/>
        </w:rPr>
        <w:t>dbanie o godne zachowanie się dziecka w szkole i poza nią;</w:t>
      </w:r>
    </w:p>
    <w:p w14:paraId="190894C1" w14:textId="77777777" w:rsidR="007B6592" w:rsidRDefault="00D970EE" w:rsidP="000C4BBD">
      <w:pPr>
        <w:numPr>
          <w:ilvl w:val="0"/>
          <w:numId w:val="110"/>
        </w:numPr>
        <w:tabs>
          <w:tab w:val="clear" w:pos="1080"/>
          <w:tab w:val="clear" w:pos="2580"/>
          <w:tab w:val="left" w:pos="0"/>
          <w:tab w:val="left" w:pos="426"/>
        </w:tabs>
        <w:spacing w:line="276" w:lineRule="auto"/>
        <w:ind w:left="425" w:hanging="425"/>
        <w:rPr>
          <w:color w:val="000000"/>
          <w:kern w:val="0"/>
        </w:rPr>
      </w:pPr>
      <w:r>
        <w:rPr>
          <w:color w:val="000000"/>
          <w:kern w:val="0"/>
        </w:rPr>
        <w:t>udzielanie dziecku wszelkiej innej pomocy w wykonywaniu obowiązków szkolnych;</w:t>
      </w:r>
    </w:p>
    <w:p w14:paraId="793F8082" w14:textId="77777777" w:rsidR="007B6592" w:rsidRDefault="00D970EE" w:rsidP="000C4BBD">
      <w:pPr>
        <w:numPr>
          <w:ilvl w:val="0"/>
          <w:numId w:val="110"/>
        </w:numPr>
        <w:tabs>
          <w:tab w:val="clear" w:pos="1080"/>
          <w:tab w:val="clear" w:pos="2580"/>
          <w:tab w:val="left" w:pos="0"/>
          <w:tab w:val="left" w:pos="426"/>
        </w:tabs>
        <w:spacing w:line="276" w:lineRule="auto"/>
        <w:ind w:left="425" w:hanging="425"/>
        <w:rPr>
          <w:color w:val="000000"/>
          <w:kern w:val="0"/>
        </w:rPr>
      </w:pPr>
      <w:bookmarkStart w:id="110" w:name="_Hlk16163549"/>
      <w:r>
        <w:rPr>
          <w:color w:val="000000"/>
          <w:kern w:val="0"/>
        </w:rPr>
        <w:lastRenderedPageBreak/>
        <w:t>uczestniczenie w ustalonych stałych formach kontaktów rodziców ze szkołą;</w:t>
      </w:r>
    </w:p>
    <w:bookmarkEnd w:id="110"/>
    <w:p w14:paraId="1431F79C" w14:textId="7784B9EE" w:rsidR="007B6592" w:rsidRDefault="001E2358" w:rsidP="000C4BBD">
      <w:pPr>
        <w:numPr>
          <w:ilvl w:val="0"/>
          <w:numId w:val="110"/>
        </w:numPr>
        <w:tabs>
          <w:tab w:val="clear" w:pos="1080"/>
          <w:tab w:val="clear" w:pos="2580"/>
          <w:tab w:val="left" w:pos="0"/>
          <w:tab w:val="left" w:pos="426"/>
        </w:tabs>
        <w:spacing w:line="276" w:lineRule="auto"/>
        <w:ind w:left="425" w:hanging="425"/>
        <w:rPr>
          <w:color w:val="000000"/>
          <w:kern w:val="0"/>
        </w:rPr>
      </w:pPr>
      <w:r>
        <w:rPr>
          <w:color w:val="000000"/>
          <w:kern w:val="0"/>
        </w:rPr>
        <w:t>(uchylony)</w:t>
      </w:r>
    </w:p>
    <w:p w14:paraId="5BF4E33A" w14:textId="3AF91B8F" w:rsidR="007B6592" w:rsidRDefault="00D970EE" w:rsidP="000C4BBD">
      <w:pPr>
        <w:numPr>
          <w:ilvl w:val="0"/>
          <w:numId w:val="110"/>
        </w:numPr>
        <w:tabs>
          <w:tab w:val="clear" w:pos="1080"/>
          <w:tab w:val="clear" w:pos="2580"/>
          <w:tab w:val="left" w:pos="0"/>
          <w:tab w:val="left" w:pos="426"/>
        </w:tabs>
        <w:spacing w:line="276" w:lineRule="auto"/>
        <w:ind w:left="425" w:hanging="425"/>
        <w:rPr>
          <w:color w:val="000000"/>
          <w:kern w:val="0"/>
        </w:rPr>
      </w:pPr>
      <w:r>
        <w:rPr>
          <w:color w:val="000000"/>
          <w:kern w:val="0"/>
        </w:rPr>
        <w:t xml:space="preserve">systematyczne sprawdzanie informacji zamieszczonych w e-dzienniku; </w:t>
      </w:r>
    </w:p>
    <w:p w14:paraId="5CBE13D1" w14:textId="03D82D6E" w:rsidR="007B6592" w:rsidRDefault="00D970EE" w:rsidP="000C4BBD">
      <w:pPr>
        <w:numPr>
          <w:ilvl w:val="0"/>
          <w:numId w:val="110"/>
        </w:numPr>
        <w:tabs>
          <w:tab w:val="clear" w:pos="1080"/>
          <w:tab w:val="clear" w:pos="2580"/>
          <w:tab w:val="left" w:pos="0"/>
          <w:tab w:val="left" w:pos="426"/>
        </w:tabs>
        <w:spacing w:line="276" w:lineRule="auto"/>
        <w:ind w:left="425" w:hanging="425"/>
        <w:rPr>
          <w:color w:val="000000"/>
          <w:kern w:val="0"/>
        </w:rPr>
      </w:pPr>
      <w:r>
        <w:rPr>
          <w:color w:val="000000"/>
          <w:kern w:val="0"/>
        </w:rPr>
        <w:t>usprawiedliwiania nieobecności dziecka w szkole w danym miesiącu, w którym wystąpiła nieobecność - do tygodnia od dnia powrotu w formie ustnej, pisemnej bądź za pośrednictwem e-dziennika. po 3 dniach nieobecności rodzice są zobowiązani do poinformowania szkoły o chorobie;</w:t>
      </w:r>
    </w:p>
    <w:p w14:paraId="030B1A69" w14:textId="14351AB5" w:rsidR="007B6592" w:rsidRDefault="00D970EE" w:rsidP="000C4BBD">
      <w:pPr>
        <w:numPr>
          <w:ilvl w:val="0"/>
          <w:numId w:val="110"/>
        </w:numPr>
        <w:tabs>
          <w:tab w:val="clear" w:pos="1080"/>
          <w:tab w:val="clear" w:pos="2580"/>
          <w:tab w:val="left" w:pos="0"/>
          <w:tab w:val="left" w:pos="426"/>
        </w:tabs>
        <w:spacing w:line="276" w:lineRule="auto"/>
        <w:ind w:left="425" w:hanging="425"/>
        <w:rPr>
          <w:color w:val="000000"/>
          <w:kern w:val="0"/>
        </w:rPr>
      </w:pPr>
      <w:bookmarkStart w:id="111" w:name="_Hlk16163576"/>
      <w:r>
        <w:rPr>
          <w:color w:val="000000"/>
          <w:kern w:val="0"/>
        </w:rPr>
        <w:t>wszelkie dokumentacje dotyczące dłuższych zwolnień z wychowania fizycznego,</w:t>
      </w:r>
      <w:r>
        <w:rPr>
          <w:strike/>
          <w:color w:val="000000"/>
          <w:kern w:val="0"/>
        </w:rPr>
        <w:t xml:space="preserve"> </w:t>
      </w:r>
      <w:r>
        <w:rPr>
          <w:color w:val="000000"/>
          <w:kern w:val="0"/>
        </w:rPr>
        <w:t xml:space="preserve">informatyki i innych przedmiotów obowiązkowych winny być przedłożone </w:t>
      </w:r>
      <w:r w:rsidR="008357BD">
        <w:rPr>
          <w:color w:val="000000"/>
          <w:kern w:val="0"/>
        </w:rPr>
        <w:t>Dyrektor</w:t>
      </w:r>
      <w:r>
        <w:rPr>
          <w:color w:val="000000"/>
          <w:kern w:val="0"/>
        </w:rPr>
        <w:t xml:space="preserve">owi szkoły do trzech dni od daty wystawienia zaświadczenia lekarskiego wraz z podaniem rodziców do </w:t>
      </w:r>
      <w:r w:rsidR="008357BD">
        <w:rPr>
          <w:color w:val="000000"/>
          <w:kern w:val="0"/>
        </w:rPr>
        <w:t>Dyrektor</w:t>
      </w:r>
      <w:r>
        <w:rPr>
          <w:color w:val="000000"/>
          <w:kern w:val="0"/>
        </w:rPr>
        <w:t xml:space="preserve">a szkoły w celu zwolnienia ucznia z zajęć. </w:t>
      </w:r>
    </w:p>
    <w:p w14:paraId="5C00EDAF" w14:textId="77777777" w:rsidR="009934E6" w:rsidRDefault="009934E6" w:rsidP="000C4BBD">
      <w:pPr>
        <w:numPr>
          <w:ilvl w:val="0"/>
          <w:numId w:val="111"/>
        </w:numPr>
        <w:tabs>
          <w:tab w:val="clear" w:pos="1080"/>
          <w:tab w:val="clear" w:pos="2580"/>
          <w:tab w:val="left" w:pos="0"/>
          <w:tab w:val="left" w:pos="284"/>
        </w:tabs>
        <w:spacing w:line="276" w:lineRule="auto"/>
        <w:ind w:left="0" w:firstLine="425"/>
        <w:rPr>
          <w:color w:val="000000"/>
          <w:kern w:val="0"/>
        </w:rPr>
      </w:pPr>
      <w:bookmarkStart w:id="112" w:name="_Hlk50543217"/>
      <w:r>
        <w:rPr>
          <w:color w:val="000000"/>
          <w:kern w:val="0"/>
        </w:rPr>
        <w:t xml:space="preserve">Rodzice współdecydują w sprawach szkoły i uczestniczą w podejmowanych działaniach. </w:t>
      </w:r>
    </w:p>
    <w:p w14:paraId="2AAB2D9E" w14:textId="77777777" w:rsidR="009934E6" w:rsidRDefault="009934E6" w:rsidP="000C4BBD">
      <w:pPr>
        <w:numPr>
          <w:ilvl w:val="0"/>
          <w:numId w:val="111"/>
        </w:numPr>
        <w:tabs>
          <w:tab w:val="clear" w:pos="1080"/>
          <w:tab w:val="clear" w:pos="2580"/>
          <w:tab w:val="left" w:pos="0"/>
          <w:tab w:val="left" w:pos="284"/>
        </w:tabs>
        <w:spacing w:line="276" w:lineRule="auto"/>
        <w:ind w:left="0" w:firstLine="425"/>
        <w:rPr>
          <w:color w:val="000000"/>
          <w:kern w:val="0"/>
        </w:rPr>
      </w:pPr>
      <w:r>
        <w:rPr>
          <w:color w:val="000000"/>
          <w:kern w:val="0"/>
        </w:rPr>
        <w:t>Szkoła pozyskuje i wykorzystuje opinie rodziców na temat swojej pracy.</w:t>
      </w:r>
    </w:p>
    <w:p w14:paraId="0401C51E" w14:textId="77777777" w:rsidR="00D970EE" w:rsidRDefault="00D970EE" w:rsidP="000C4BBD">
      <w:pPr>
        <w:numPr>
          <w:ilvl w:val="0"/>
          <w:numId w:val="111"/>
        </w:numPr>
        <w:tabs>
          <w:tab w:val="clear" w:pos="1080"/>
          <w:tab w:val="clear" w:pos="2580"/>
          <w:tab w:val="left" w:pos="0"/>
          <w:tab w:val="left" w:pos="284"/>
        </w:tabs>
        <w:spacing w:line="276" w:lineRule="auto"/>
        <w:ind w:left="0" w:firstLine="425"/>
        <w:rPr>
          <w:color w:val="000000"/>
          <w:kern w:val="0"/>
        </w:rPr>
      </w:pPr>
      <w:r>
        <w:rPr>
          <w:color w:val="000000"/>
          <w:kern w:val="0"/>
        </w:rPr>
        <w:t>W trakcie nauki na odległość rodzice zapewniają uczniom w szczególności:</w:t>
      </w:r>
    </w:p>
    <w:p w14:paraId="52F3C4A6" w14:textId="77777777" w:rsidR="00D970EE" w:rsidRDefault="00D970EE" w:rsidP="000C4BBD">
      <w:pPr>
        <w:numPr>
          <w:ilvl w:val="0"/>
          <w:numId w:val="112"/>
        </w:numPr>
        <w:tabs>
          <w:tab w:val="clear" w:pos="1080"/>
          <w:tab w:val="clear" w:pos="2580"/>
          <w:tab w:val="left" w:pos="0"/>
        </w:tabs>
        <w:spacing w:line="276" w:lineRule="auto"/>
        <w:ind w:left="425" w:hanging="425"/>
        <w:rPr>
          <w:color w:val="000000"/>
          <w:kern w:val="0"/>
        </w:rPr>
      </w:pPr>
      <w:r>
        <w:rPr>
          <w:color w:val="000000"/>
          <w:kern w:val="0"/>
        </w:rPr>
        <w:t>odpowiednią przestrzeń w domu, umożliwiając efektywną naukę w spokoju oraz skupieniu;</w:t>
      </w:r>
    </w:p>
    <w:p w14:paraId="6CCBE959" w14:textId="77777777" w:rsidR="00D970EE" w:rsidRDefault="00D970EE" w:rsidP="000C4BBD">
      <w:pPr>
        <w:numPr>
          <w:ilvl w:val="0"/>
          <w:numId w:val="112"/>
        </w:numPr>
        <w:tabs>
          <w:tab w:val="clear" w:pos="1080"/>
          <w:tab w:val="clear" w:pos="2580"/>
          <w:tab w:val="left" w:pos="0"/>
        </w:tabs>
        <w:spacing w:line="276" w:lineRule="auto"/>
        <w:ind w:left="425" w:hanging="425"/>
        <w:rPr>
          <w:color w:val="000000"/>
          <w:kern w:val="0"/>
        </w:rPr>
      </w:pPr>
      <w:r>
        <w:rPr>
          <w:color w:val="000000"/>
          <w:kern w:val="0"/>
        </w:rPr>
        <w:t>dostosowane do wzrostu biurko oraz krzesło, umożliwiając wygodną pozycję pracy;</w:t>
      </w:r>
    </w:p>
    <w:p w14:paraId="65C3DB63" w14:textId="77777777" w:rsidR="00D970EE" w:rsidRDefault="00D970EE" w:rsidP="000C4BBD">
      <w:pPr>
        <w:numPr>
          <w:ilvl w:val="0"/>
          <w:numId w:val="112"/>
        </w:numPr>
        <w:tabs>
          <w:tab w:val="clear" w:pos="1080"/>
          <w:tab w:val="clear" w:pos="2580"/>
          <w:tab w:val="left" w:pos="0"/>
        </w:tabs>
        <w:spacing w:line="276" w:lineRule="auto"/>
        <w:ind w:left="425" w:hanging="425"/>
        <w:rPr>
          <w:color w:val="000000"/>
          <w:kern w:val="0"/>
        </w:rPr>
      </w:pPr>
      <w:r>
        <w:rPr>
          <w:color w:val="000000"/>
          <w:kern w:val="0"/>
        </w:rPr>
        <w:t>właściwy komfort podczas nauki w domu, np. poprzez systematyczne wietrzenie pomieszczenia, ograniczenie dostępu do oglądania telewizji lub używania telefonu komórkowego.</w:t>
      </w:r>
    </w:p>
    <w:bookmarkEnd w:id="111"/>
    <w:bookmarkEnd w:id="112"/>
    <w:p w14:paraId="79A67D15" w14:textId="47CA9677" w:rsidR="007B6592" w:rsidRDefault="00237804" w:rsidP="00A45F75">
      <w:pPr>
        <w:pStyle w:val="Nagwek5"/>
        <w:numPr>
          <w:ilvl w:val="4"/>
          <w:numId w:val="2"/>
        </w:numPr>
        <w:tabs>
          <w:tab w:val="left" w:pos="0"/>
        </w:tabs>
        <w:spacing w:line="276" w:lineRule="auto"/>
        <w:rPr>
          <w:b w:val="0"/>
          <w:color w:val="000000"/>
          <w:kern w:val="0"/>
        </w:rPr>
      </w:pPr>
      <w:r>
        <w:rPr>
          <w:b w:val="0"/>
          <w:color w:val="000000"/>
          <w:kern w:val="0"/>
        </w:rPr>
        <w:t>Rozdział 8</w:t>
      </w:r>
    </w:p>
    <w:p w14:paraId="08387FBB" w14:textId="466C82E3" w:rsidR="007B6592" w:rsidRDefault="00237804" w:rsidP="00A45F75">
      <w:pPr>
        <w:spacing w:line="276" w:lineRule="auto"/>
        <w:jc w:val="center"/>
        <w:rPr>
          <w:b/>
          <w:bCs w:val="0"/>
          <w:color w:val="000000"/>
          <w:kern w:val="0"/>
        </w:rPr>
      </w:pPr>
      <w:r>
        <w:rPr>
          <w:b/>
          <w:bCs w:val="0"/>
          <w:color w:val="000000"/>
          <w:kern w:val="0"/>
        </w:rPr>
        <w:t>Organy szkoły i ich kompetencje</w:t>
      </w:r>
    </w:p>
    <w:p w14:paraId="7A88DE95" w14:textId="77777777" w:rsidR="007B6592" w:rsidRDefault="007B6592" w:rsidP="00237804">
      <w:pPr>
        <w:pStyle w:val="Styl2"/>
        <w:rPr>
          <w:color w:val="000000"/>
        </w:rPr>
      </w:pPr>
      <w:r>
        <w:rPr>
          <w:color w:val="000000"/>
        </w:rPr>
        <w:t>§16</w:t>
      </w:r>
      <w:r w:rsidR="00330FC6">
        <w:rPr>
          <w:color w:val="000000"/>
        </w:rPr>
        <w:t>.</w:t>
      </w:r>
    </w:p>
    <w:p w14:paraId="16C63B95" w14:textId="195C98FA" w:rsidR="007B6592" w:rsidRDefault="007B6592" w:rsidP="00466DEA">
      <w:pPr>
        <w:spacing w:line="276" w:lineRule="auto"/>
        <w:ind w:firstLine="425"/>
        <w:rPr>
          <w:color w:val="000000"/>
          <w:kern w:val="0"/>
        </w:rPr>
      </w:pPr>
      <w:r>
        <w:rPr>
          <w:color w:val="000000"/>
          <w:kern w:val="0"/>
        </w:rPr>
        <w:t>1. Organami szkoły są:</w:t>
      </w:r>
      <w:r w:rsidR="00E006C4">
        <w:rPr>
          <w:color w:val="000000"/>
          <w:kern w:val="0"/>
        </w:rPr>
        <w:t xml:space="preserve"> </w:t>
      </w:r>
    </w:p>
    <w:p w14:paraId="4DE88298" w14:textId="5C99F962" w:rsidR="007B6592" w:rsidRDefault="008357BD" w:rsidP="000C4BBD">
      <w:pPr>
        <w:numPr>
          <w:ilvl w:val="1"/>
          <w:numId w:val="113"/>
        </w:numPr>
        <w:tabs>
          <w:tab w:val="clear" w:pos="1080"/>
          <w:tab w:val="left" w:pos="284"/>
        </w:tabs>
        <w:spacing w:line="276" w:lineRule="auto"/>
        <w:ind w:left="425" w:hanging="425"/>
        <w:rPr>
          <w:color w:val="000000"/>
          <w:kern w:val="0"/>
        </w:rPr>
      </w:pPr>
      <w:r>
        <w:rPr>
          <w:color w:val="000000"/>
          <w:kern w:val="0"/>
        </w:rPr>
        <w:t>Dyrektor</w:t>
      </w:r>
      <w:r w:rsidR="00614109">
        <w:rPr>
          <w:color w:val="000000"/>
          <w:kern w:val="0"/>
        </w:rPr>
        <w:t>;</w:t>
      </w:r>
    </w:p>
    <w:p w14:paraId="6BE6D549" w14:textId="77777777" w:rsidR="007B6592" w:rsidRDefault="00614109" w:rsidP="000C4BBD">
      <w:pPr>
        <w:numPr>
          <w:ilvl w:val="1"/>
          <w:numId w:val="113"/>
        </w:numPr>
        <w:tabs>
          <w:tab w:val="clear" w:pos="1080"/>
          <w:tab w:val="left" w:pos="284"/>
        </w:tabs>
        <w:spacing w:line="276" w:lineRule="auto"/>
        <w:ind w:left="425" w:hanging="425"/>
        <w:rPr>
          <w:color w:val="000000"/>
          <w:kern w:val="0"/>
        </w:rPr>
      </w:pPr>
      <w:r>
        <w:rPr>
          <w:color w:val="000000"/>
          <w:kern w:val="0"/>
        </w:rPr>
        <w:t>Rada Pedagogiczna;</w:t>
      </w:r>
    </w:p>
    <w:p w14:paraId="11914A15" w14:textId="31689669" w:rsidR="007B6592" w:rsidRDefault="009A4D43" w:rsidP="000C4BBD">
      <w:pPr>
        <w:numPr>
          <w:ilvl w:val="1"/>
          <w:numId w:val="113"/>
        </w:numPr>
        <w:tabs>
          <w:tab w:val="clear" w:pos="1080"/>
          <w:tab w:val="left" w:pos="284"/>
        </w:tabs>
        <w:spacing w:line="276" w:lineRule="auto"/>
        <w:ind w:left="425" w:hanging="425"/>
        <w:rPr>
          <w:color w:val="000000"/>
          <w:kern w:val="0"/>
        </w:rPr>
      </w:pPr>
      <w:r>
        <w:rPr>
          <w:color w:val="000000"/>
          <w:kern w:val="0"/>
        </w:rPr>
        <w:t>Rada Ro</w:t>
      </w:r>
      <w:r w:rsidR="00614109">
        <w:rPr>
          <w:color w:val="000000"/>
          <w:kern w:val="0"/>
        </w:rPr>
        <w:t>dziców;</w:t>
      </w:r>
    </w:p>
    <w:p w14:paraId="0DD3C526" w14:textId="77777777" w:rsidR="007B6592" w:rsidRDefault="007B6592" w:rsidP="000C4BBD">
      <w:pPr>
        <w:numPr>
          <w:ilvl w:val="1"/>
          <w:numId w:val="113"/>
        </w:numPr>
        <w:tabs>
          <w:tab w:val="clear" w:pos="1080"/>
          <w:tab w:val="left" w:pos="284"/>
        </w:tabs>
        <w:spacing w:line="276" w:lineRule="auto"/>
        <w:ind w:left="425" w:hanging="425"/>
        <w:rPr>
          <w:color w:val="000000"/>
          <w:kern w:val="0"/>
        </w:rPr>
      </w:pPr>
      <w:r>
        <w:rPr>
          <w:color w:val="000000"/>
          <w:kern w:val="0"/>
        </w:rPr>
        <w:t>Samorząd Uczniowski.</w:t>
      </w:r>
    </w:p>
    <w:p w14:paraId="103EFB27" w14:textId="7F8E04F3" w:rsidR="00603519" w:rsidRDefault="00603519" w:rsidP="00466DEA">
      <w:pPr>
        <w:spacing w:line="276" w:lineRule="auto"/>
        <w:ind w:firstLine="425"/>
        <w:rPr>
          <w:color w:val="000000"/>
          <w:kern w:val="0"/>
        </w:rPr>
      </w:pPr>
      <w:r>
        <w:rPr>
          <w:color w:val="000000"/>
          <w:kern w:val="0"/>
        </w:rPr>
        <w:t xml:space="preserve">1a. </w:t>
      </w:r>
      <w:r w:rsidR="00ED4D7E">
        <w:rPr>
          <w:color w:val="000000"/>
          <w:kern w:val="0"/>
        </w:rPr>
        <w:t>(uchylony)</w:t>
      </w:r>
    </w:p>
    <w:p w14:paraId="5B35D16C" w14:textId="77777777" w:rsidR="00603519" w:rsidRDefault="007B6592" w:rsidP="00466DEA">
      <w:pPr>
        <w:spacing w:line="276" w:lineRule="auto"/>
        <w:ind w:firstLine="425"/>
        <w:rPr>
          <w:color w:val="000000"/>
          <w:kern w:val="0"/>
        </w:rPr>
      </w:pPr>
      <w:r>
        <w:rPr>
          <w:color w:val="000000"/>
          <w:kern w:val="0"/>
        </w:rPr>
        <w:t>2. Działalność poszczególnych organów szkoły nie może być sprzeczna ze statutem szkoły.</w:t>
      </w:r>
    </w:p>
    <w:p w14:paraId="2673EC07" w14:textId="37D6F10E" w:rsidR="00D970EE" w:rsidRDefault="00D970EE" w:rsidP="00466DEA">
      <w:pPr>
        <w:spacing w:line="276" w:lineRule="auto"/>
        <w:ind w:firstLine="425"/>
        <w:rPr>
          <w:color w:val="000000"/>
          <w:kern w:val="0"/>
        </w:rPr>
      </w:pPr>
      <w:bookmarkStart w:id="113" w:name="_Hlk16163653"/>
      <w:bookmarkStart w:id="114" w:name="_Hlk50543910"/>
      <w:r>
        <w:rPr>
          <w:color w:val="000000"/>
          <w:kern w:val="0"/>
        </w:rPr>
        <w:t xml:space="preserve">2a. </w:t>
      </w:r>
      <w:r w:rsidR="008357BD">
        <w:rPr>
          <w:color w:val="000000"/>
          <w:kern w:val="0"/>
        </w:rPr>
        <w:t>Dyrektor</w:t>
      </w:r>
      <w:r>
        <w:rPr>
          <w:color w:val="000000"/>
          <w:kern w:val="0"/>
        </w:rPr>
        <w:t xml:space="preserve"> szkoły w szczególności:</w:t>
      </w:r>
    </w:p>
    <w:p w14:paraId="483287DB" w14:textId="77777777" w:rsidR="00D970EE" w:rsidRDefault="00D970EE" w:rsidP="000C4BBD">
      <w:pPr>
        <w:numPr>
          <w:ilvl w:val="0"/>
          <w:numId w:val="114"/>
        </w:numPr>
        <w:tabs>
          <w:tab w:val="clear" w:pos="1080"/>
          <w:tab w:val="clear" w:pos="2580"/>
        </w:tabs>
        <w:spacing w:line="276" w:lineRule="auto"/>
        <w:ind w:left="425" w:hanging="425"/>
        <w:rPr>
          <w:color w:val="000000"/>
          <w:kern w:val="0"/>
        </w:rPr>
      </w:pPr>
      <w:r>
        <w:rPr>
          <w:color w:val="000000"/>
          <w:kern w:val="0"/>
        </w:rPr>
        <w:t>kieruje działalnością jednostki i reprezentuje ją na zewnątrz;</w:t>
      </w:r>
    </w:p>
    <w:p w14:paraId="5592C90E" w14:textId="77777777" w:rsidR="00D970EE" w:rsidRDefault="00D970EE" w:rsidP="000C4BBD">
      <w:pPr>
        <w:numPr>
          <w:ilvl w:val="0"/>
          <w:numId w:val="114"/>
        </w:numPr>
        <w:tabs>
          <w:tab w:val="clear" w:pos="1080"/>
          <w:tab w:val="clear" w:pos="2580"/>
        </w:tabs>
        <w:spacing w:line="276" w:lineRule="auto"/>
        <w:ind w:left="425" w:hanging="425"/>
        <w:rPr>
          <w:color w:val="000000"/>
          <w:kern w:val="0"/>
        </w:rPr>
      </w:pPr>
      <w:r>
        <w:rPr>
          <w:color w:val="000000"/>
          <w:kern w:val="0"/>
        </w:rPr>
        <w:t>sprawuje nadzór pedagogiczny zgodnie z odrębnymi przepisami;</w:t>
      </w:r>
    </w:p>
    <w:p w14:paraId="7B37F885" w14:textId="77777777" w:rsidR="00D970EE" w:rsidRDefault="00587BCB" w:rsidP="000C4BBD">
      <w:pPr>
        <w:numPr>
          <w:ilvl w:val="0"/>
          <w:numId w:val="114"/>
        </w:numPr>
        <w:tabs>
          <w:tab w:val="clear" w:pos="1080"/>
          <w:tab w:val="clear" w:pos="2580"/>
        </w:tabs>
        <w:spacing w:line="276" w:lineRule="auto"/>
        <w:ind w:left="425" w:hanging="425"/>
        <w:rPr>
          <w:color w:val="000000"/>
          <w:kern w:val="0"/>
        </w:rPr>
      </w:pPr>
      <w:r>
        <w:rPr>
          <w:color w:val="000000"/>
          <w:kern w:val="0"/>
        </w:rPr>
        <w:t>w terminie 30 dni od dnia otrzymania zaleceń powiadamia organ sprawujący nadzór pedagogiczny i organ prowadzący szkołę o otrzymanych zaleceniach;</w:t>
      </w:r>
    </w:p>
    <w:p w14:paraId="2D460FBD" w14:textId="77777777" w:rsidR="00587BCB" w:rsidRDefault="00587BCB" w:rsidP="000C4BBD">
      <w:pPr>
        <w:numPr>
          <w:ilvl w:val="0"/>
          <w:numId w:val="114"/>
        </w:numPr>
        <w:tabs>
          <w:tab w:val="clear" w:pos="1080"/>
          <w:tab w:val="clear" w:pos="2580"/>
        </w:tabs>
        <w:spacing w:line="276" w:lineRule="auto"/>
        <w:ind w:left="425" w:hanging="425"/>
        <w:rPr>
          <w:color w:val="000000"/>
          <w:kern w:val="0"/>
        </w:rPr>
      </w:pPr>
      <w:r>
        <w:rPr>
          <w:color w:val="000000"/>
          <w:kern w:val="0"/>
        </w:rPr>
        <w:t>sprawuje opiekę nad dziećmi i uczniami oraz stwarza warunki harmonijnego rozwoju psychofizycznego poprzez aktywne działania prozdrowotne;</w:t>
      </w:r>
    </w:p>
    <w:p w14:paraId="73D67E3A" w14:textId="77777777" w:rsidR="00587BCB" w:rsidRDefault="00587BCB" w:rsidP="000C4BBD">
      <w:pPr>
        <w:numPr>
          <w:ilvl w:val="0"/>
          <w:numId w:val="114"/>
        </w:numPr>
        <w:tabs>
          <w:tab w:val="clear" w:pos="1080"/>
          <w:tab w:val="clear" w:pos="2580"/>
        </w:tabs>
        <w:spacing w:line="276" w:lineRule="auto"/>
        <w:ind w:left="425" w:hanging="425"/>
        <w:rPr>
          <w:color w:val="000000"/>
          <w:kern w:val="0"/>
        </w:rPr>
      </w:pPr>
      <w:r>
        <w:rPr>
          <w:color w:val="000000"/>
          <w:kern w:val="0"/>
        </w:rPr>
        <w:t>odpowiada za realizację zaleceń wynikających z orzeczenia o potrzebie kształcenia specjalnego ucznia;</w:t>
      </w:r>
    </w:p>
    <w:p w14:paraId="06B57C99" w14:textId="16E07D79" w:rsidR="00587BCB" w:rsidRDefault="00587BCB" w:rsidP="000C4BBD">
      <w:pPr>
        <w:numPr>
          <w:ilvl w:val="0"/>
          <w:numId w:val="114"/>
        </w:numPr>
        <w:tabs>
          <w:tab w:val="clear" w:pos="1080"/>
          <w:tab w:val="clear" w:pos="2580"/>
        </w:tabs>
        <w:spacing w:line="276" w:lineRule="auto"/>
        <w:ind w:left="425" w:hanging="425"/>
        <w:rPr>
          <w:color w:val="000000"/>
          <w:kern w:val="0"/>
        </w:rPr>
      </w:pPr>
      <w:r>
        <w:rPr>
          <w:color w:val="000000"/>
          <w:kern w:val="0"/>
        </w:rPr>
        <w:t xml:space="preserve">realizuje uchwał </w:t>
      </w:r>
      <w:r w:rsidR="006D6706">
        <w:rPr>
          <w:color w:val="000000"/>
          <w:kern w:val="0"/>
        </w:rPr>
        <w:t>Rady Pe</w:t>
      </w:r>
      <w:r>
        <w:rPr>
          <w:color w:val="000000"/>
          <w:kern w:val="0"/>
        </w:rPr>
        <w:t>dagogicznej podjęte w ramach jej kompetencji stanowiących;</w:t>
      </w:r>
    </w:p>
    <w:p w14:paraId="7B79A111" w14:textId="3724D006" w:rsidR="00587BCB" w:rsidRDefault="00587BCB" w:rsidP="000C4BBD">
      <w:pPr>
        <w:numPr>
          <w:ilvl w:val="0"/>
          <w:numId w:val="114"/>
        </w:numPr>
        <w:tabs>
          <w:tab w:val="clear" w:pos="1080"/>
          <w:tab w:val="clear" w:pos="2580"/>
        </w:tabs>
        <w:spacing w:line="276" w:lineRule="auto"/>
        <w:ind w:left="425" w:hanging="425"/>
        <w:rPr>
          <w:color w:val="000000"/>
          <w:kern w:val="0"/>
        </w:rPr>
      </w:pPr>
      <w:r>
        <w:rPr>
          <w:color w:val="000000"/>
          <w:kern w:val="0"/>
        </w:rPr>
        <w:t xml:space="preserve">dysponuje środkami określonymi w planie finansowym szkoły, zaopiniowanym przez </w:t>
      </w:r>
      <w:r w:rsidR="006A68DA">
        <w:rPr>
          <w:color w:val="000000"/>
          <w:kern w:val="0"/>
        </w:rPr>
        <w:t>Radę Ro</w:t>
      </w:r>
      <w:r>
        <w:rPr>
          <w:color w:val="000000"/>
          <w:kern w:val="0"/>
        </w:rPr>
        <w:t xml:space="preserve">dziców i ponosi odpowiedzialność za ich prawidłowe wykorzystanie, a także może </w:t>
      </w:r>
      <w:r>
        <w:rPr>
          <w:color w:val="000000"/>
          <w:kern w:val="0"/>
        </w:rPr>
        <w:lastRenderedPageBreak/>
        <w:t>organizować administracyjną, finansową i gospodarczą obsługę szkoły;</w:t>
      </w:r>
    </w:p>
    <w:p w14:paraId="0424FED1" w14:textId="77777777" w:rsidR="00587BCB" w:rsidRDefault="00587BCB" w:rsidP="000C4BBD">
      <w:pPr>
        <w:numPr>
          <w:ilvl w:val="0"/>
          <w:numId w:val="114"/>
        </w:numPr>
        <w:tabs>
          <w:tab w:val="clear" w:pos="1080"/>
          <w:tab w:val="clear" w:pos="2580"/>
        </w:tabs>
        <w:spacing w:line="276" w:lineRule="auto"/>
        <w:ind w:left="425" w:hanging="425"/>
        <w:rPr>
          <w:color w:val="000000"/>
          <w:kern w:val="0"/>
        </w:rPr>
      </w:pPr>
      <w:r>
        <w:rPr>
          <w:color w:val="000000"/>
          <w:kern w:val="0"/>
        </w:rPr>
        <w:t>wykonuje inne działania wynikające z przepisów szczegółowych;</w:t>
      </w:r>
    </w:p>
    <w:p w14:paraId="1A50524C" w14:textId="77777777" w:rsidR="00587BCB" w:rsidRDefault="00587BCB" w:rsidP="000C4BBD">
      <w:pPr>
        <w:numPr>
          <w:ilvl w:val="0"/>
          <w:numId w:val="114"/>
        </w:numPr>
        <w:tabs>
          <w:tab w:val="clear" w:pos="1080"/>
          <w:tab w:val="clear" w:pos="2580"/>
        </w:tabs>
        <w:spacing w:line="276" w:lineRule="auto"/>
        <w:ind w:left="425" w:hanging="425"/>
        <w:rPr>
          <w:color w:val="000000"/>
          <w:kern w:val="0"/>
        </w:rPr>
      </w:pPr>
      <w:r>
        <w:rPr>
          <w:color w:val="000000"/>
          <w:kern w:val="0"/>
        </w:rPr>
        <w:t>współdziała ze szkołami wyższymi w organizacji praktyk pedagogicznych;</w:t>
      </w:r>
    </w:p>
    <w:p w14:paraId="1671F432" w14:textId="77777777" w:rsidR="00587BCB" w:rsidRDefault="00587BCB" w:rsidP="000C4BBD">
      <w:pPr>
        <w:numPr>
          <w:ilvl w:val="0"/>
          <w:numId w:val="114"/>
        </w:numPr>
        <w:tabs>
          <w:tab w:val="clear" w:pos="1080"/>
          <w:tab w:val="clear" w:pos="2580"/>
          <w:tab w:val="left" w:pos="426"/>
        </w:tabs>
        <w:spacing w:line="276" w:lineRule="auto"/>
        <w:ind w:left="425" w:hanging="425"/>
        <w:rPr>
          <w:color w:val="000000"/>
          <w:kern w:val="0"/>
        </w:rPr>
      </w:pPr>
      <w:r>
        <w:rPr>
          <w:color w:val="000000"/>
          <w:kern w:val="0"/>
        </w:rPr>
        <w:t>zapewnia bezpieczeństwo uczniom i nauczycielom w czasie zajęć organizowanych przez szkołę;</w:t>
      </w:r>
    </w:p>
    <w:p w14:paraId="2CB1D9B0" w14:textId="77777777" w:rsidR="00587BCB" w:rsidRDefault="00587BCB" w:rsidP="000C4BBD">
      <w:pPr>
        <w:numPr>
          <w:ilvl w:val="0"/>
          <w:numId w:val="114"/>
        </w:numPr>
        <w:tabs>
          <w:tab w:val="clear" w:pos="1080"/>
          <w:tab w:val="clear" w:pos="2580"/>
          <w:tab w:val="left" w:pos="426"/>
        </w:tabs>
        <w:spacing w:line="276" w:lineRule="auto"/>
        <w:ind w:left="425" w:hanging="425"/>
        <w:rPr>
          <w:color w:val="000000"/>
          <w:kern w:val="0"/>
        </w:rPr>
      </w:pPr>
      <w:r>
        <w:rPr>
          <w:color w:val="000000"/>
          <w:kern w:val="0"/>
        </w:rPr>
        <w:t>wyraża zgodę na realizację obowiązku szkolnego lub obowiązku przygotowania przedszkolnego poza szkołą;</w:t>
      </w:r>
    </w:p>
    <w:p w14:paraId="3DF8FF44" w14:textId="77777777" w:rsidR="00587BCB" w:rsidRDefault="00587BCB" w:rsidP="000C4BBD">
      <w:pPr>
        <w:numPr>
          <w:ilvl w:val="0"/>
          <w:numId w:val="114"/>
        </w:numPr>
        <w:tabs>
          <w:tab w:val="clear" w:pos="1080"/>
          <w:tab w:val="clear" w:pos="2580"/>
          <w:tab w:val="left" w:pos="426"/>
        </w:tabs>
        <w:spacing w:line="276" w:lineRule="auto"/>
        <w:ind w:left="425" w:hanging="425"/>
        <w:rPr>
          <w:color w:val="000000"/>
          <w:kern w:val="0"/>
        </w:rPr>
      </w:pPr>
      <w:r>
        <w:rPr>
          <w:color w:val="000000"/>
          <w:kern w:val="0"/>
        </w:rPr>
        <w:t>współpracuje z pielęgniarką lub osobami (instytucjami) sprawującymi profilaktyczną opiekę medyczną nad dziećmi i młodzieżą;</w:t>
      </w:r>
    </w:p>
    <w:p w14:paraId="1465B4BD" w14:textId="77777777" w:rsidR="00587BCB" w:rsidRDefault="00587BCB" w:rsidP="000C4BBD">
      <w:pPr>
        <w:numPr>
          <w:ilvl w:val="0"/>
          <w:numId w:val="114"/>
        </w:numPr>
        <w:tabs>
          <w:tab w:val="clear" w:pos="1080"/>
          <w:tab w:val="clear" w:pos="2580"/>
          <w:tab w:val="left" w:pos="426"/>
        </w:tabs>
        <w:spacing w:line="276" w:lineRule="auto"/>
        <w:ind w:left="425" w:hanging="425"/>
        <w:rPr>
          <w:color w:val="000000"/>
          <w:kern w:val="0"/>
        </w:rPr>
      </w:pPr>
      <w:r>
        <w:rPr>
          <w:color w:val="000000"/>
          <w:kern w:val="0"/>
        </w:rPr>
        <w:t>wdraża odpowiednie środki techniczne i organizacyjne zapewniające zgodność przetwarzania danych osobowych przez szkołę z przepisami o ochronie danych osobowych;</w:t>
      </w:r>
    </w:p>
    <w:p w14:paraId="1CD372C1" w14:textId="77777777" w:rsidR="00587BCB" w:rsidRDefault="00587BCB" w:rsidP="000C4BBD">
      <w:pPr>
        <w:numPr>
          <w:ilvl w:val="0"/>
          <w:numId w:val="114"/>
        </w:numPr>
        <w:tabs>
          <w:tab w:val="clear" w:pos="1080"/>
          <w:tab w:val="clear" w:pos="2580"/>
          <w:tab w:val="left" w:pos="426"/>
        </w:tabs>
        <w:spacing w:line="276" w:lineRule="auto"/>
        <w:ind w:left="425" w:hanging="425"/>
        <w:rPr>
          <w:color w:val="000000"/>
          <w:kern w:val="0"/>
        </w:rPr>
      </w:pPr>
      <w:r>
        <w:rPr>
          <w:color w:val="000000"/>
          <w:kern w:val="0"/>
        </w:rPr>
        <w:t>zapewnia pracownikom szkoły szkolenia lub inne formy zdobycia wiedzy na temat sposobu postępowania wobec uczniów przewlekle chorych lub niepełnosprawnych, odpowiednio do potrzeb zdrowotnych uczniów.</w:t>
      </w:r>
    </w:p>
    <w:bookmarkEnd w:id="113"/>
    <w:bookmarkEnd w:id="114"/>
    <w:p w14:paraId="76E62383" w14:textId="2AB6F5F1" w:rsidR="007B6592" w:rsidRDefault="007B6592" w:rsidP="00466DEA">
      <w:pPr>
        <w:spacing w:line="276" w:lineRule="auto"/>
        <w:ind w:firstLine="425"/>
        <w:rPr>
          <w:color w:val="000000"/>
          <w:kern w:val="0"/>
        </w:rPr>
      </w:pPr>
      <w:r>
        <w:rPr>
          <w:color w:val="000000"/>
          <w:kern w:val="0"/>
        </w:rPr>
        <w:t>2</w:t>
      </w:r>
      <w:r w:rsidR="00010FF0">
        <w:rPr>
          <w:color w:val="000000"/>
          <w:kern w:val="0"/>
        </w:rPr>
        <w:t>b</w:t>
      </w:r>
      <w:r>
        <w:rPr>
          <w:color w:val="000000"/>
          <w:kern w:val="0"/>
        </w:rPr>
        <w:t xml:space="preserve">. </w:t>
      </w:r>
      <w:r w:rsidR="008357BD">
        <w:rPr>
          <w:color w:val="000000"/>
          <w:kern w:val="0"/>
        </w:rPr>
        <w:t>Dyrektor</w:t>
      </w:r>
      <w:r>
        <w:rPr>
          <w:color w:val="000000"/>
          <w:kern w:val="0"/>
        </w:rPr>
        <w:t xml:space="preserve"> jest kierownikiem zakładu pracy dla zatrudnionych w szkole</w:t>
      </w:r>
      <w:r w:rsidR="00614109">
        <w:rPr>
          <w:color w:val="000000"/>
          <w:kern w:val="0"/>
        </w:rPr>
        <w:t xml:space="preserve"> nauczycieli i pracowników </w:t>
      </w:r>
      <w:r>
        <w:rPr>
          <w:color w:val="000000"/>
          <w:kern w:val="0"/>
        </w:rPr>
        <w:t xml:space="preserve">nie będących nauczycielami. </w:t>
      </w:r>
      <w:r w:rsidR="008357BD">
        <w:rPr>
          <w:color w:val="000000"/>
          <w:kern w:val="0"/>
        </w:rPr>
        <w:t>Dyrektor</w:t>
      </w:r>
      <w:r>
        <w:rPr>
          <w:color w:val="000000"/>
          <w:kern w:val="0"/>
        </w:rPr>
        <w:t xml:space="preserve"> w szczególności decyduje w sprawach:</w:t>
      </w:r>
    </w:p>
    <w:p w14:paraId="75ED4AC7" w14:textId="77777777" w:rsidR="007B6592" w:rsidRDefault="00587BCB" w:rsidP="000C4BBD">
      <w:pPr>
        <w:numPr>
          <w:ilvl w:val="1"/>
          <w:numId w:val="115"/>
        </w:numPr>
        <w:tabs>
          <w:tab w:val="clear" w:pos="1080"/>
          <w:tab w:val="clear" w:pos="2580"/>
        </w:tabs>
        <w:spacing w:line="276" w:lineRule="auto"/>
        <w:ind w:left="425" w:hanging="425"/>
        <w:rPr>
          <w:color w:val="000000"/>
          <w:kern w:val="0"/>
        </w:rPr>
      </w:pPr>
      <w:r>
        <w:rPr>
          <w:color w:val="000000"/>
          <w:kern w:val="0"/>
        </w:rPr>
        <w:t>zatrudniania i zwalniania nauczycieli oraz innych pracowników szkoły;</w:t>
      </w:r>
    </w:p>
    <w:p w14:paraId="2B5AAD9A" w14:textId="77777777" w:rsidR="007B6592" w:rsidRDefault="00587BCB" w:rsidP="000C4BBD">
      <w:pPr>
        <w:numPr>
          <w:ilvl w:val="1"/>
          <w:numId w:val="115"/>
        </w:numPr>
        <w:tabs>
          <w:tab w:val="clear" w:pos="1080"/>
          <w:tab w:val="clear" w:pos="2580"/>
        </w:tabs>
        <w:spacing w:line="276" w:lineRule="auto"/>
        <w:ind w:left="425" w:hanging="425"/>
        <w:rPr>
          <w:color w:val="000000"/>
          <w:kern w:val="0"/>
        </w:rPr>
      </w:pPr>
      <w:r>
        <w:rPr>
          <w:color w:val="000000"/>
          <w:kern w:val="0"/>
        </w:rPr>
        <w:t>przyznawania nagród oraz wymierzania kar porządkowych nauczycielom i innym pracownikom szkoły;</w:t>
      </w:r>
    </w:p>
    <w:p w14:paraId="50C2C9C8" w14:textId="480B51D0" w:rsidR="007B6592" w:rsidRDefault="00587BCB" w:rsidP="000C4BBD">
      <w:pPr>
        <w:numPr>
          <w:ilvl w:val="1"/>
          <w:numId w:val="115"/>
        </w:numPr>
        <w:tabs>
          <w:tab w:val="clear" w:pos="1080"/>
          <w:tab w:val="clear" w:pos="2580"/>
        </w:tabs>
        <w:spacing w:line="276" w:lineRule="auto"/>
        <w:ind w:left="425" w:hanging="425"/>
        <w:rPr>
          <w:color w:val="000000"/>
          <w:kern w:val="0"/>
        </w:rPr>
      </w:pPr>
      <w:r>
        <w:rPr>
          <w:color w:val="000000"/>
          <w:kern w:val="0"/>
        </w:rPr>
        <w:t xml:space="preserve">występowania z wnioskami, po zasięgnięciu opinii </w:t>
      </w:r>
      <w:r w:rsidR="006D6706">
        <w:rPr>
          <w:color w:val="000000"/>
          <w:kern w:val="0"/>
        </w:rPr>
        <w:t>Rady Pe</w:t>
      </w:r>
      <w:r>
        <w:rPr>
          <w:color w:val="000000"/>
          <w:kern w:val="0"/>
        </w:rPr>
        <w:t>dagogicznej i związków zawodowych w sprawach odznaczeń, nagród i innych wyróżnień dla nauczycieli i innych pracowników szkoły.</w:t>
      </w:r>
    </w:p>
    <w:p w14:paraId="5BC3D984" w14:textId="2700128C" w:rsidR="007B6592" w:rsidRDefault="008357BD" w:rsidP="000C4BBD">
      <w:pPr>
        <w:numPr>
          <w:ilvl w:val="0"/>
          <w:numId w:val="116"/>
        </w:numPr>
        <w:tabs>
          <w:tab w:val="clear" w:pos="1080"/>
          <w:tab w:val="clear" w:pos="2580"/>
          <w:tab w:val="left" w:pos="284"/>
        </w:tabs>
        <w:spacing w:line="276" w:lineRule="auto"/>
        <w:ind w:left="0" w:firstLine="425"/>
        <w:rPr>
          <w:color w:val="000000"/>
          <w:kern w:val="0"/>
        </w:rPr>
      </w:pPr>
      <w:r>
        <w:rPr>
          <w:color w:val="000000"/>
          <w:kern w:val="0"/>
        </w:rPr>
        <w:t>Dyrektor</w:t>
      </w:r>
      <w:r w:rsidR="007B6592">
        <w:rPr>
          <w:color w:val="000000"/>
          <w:kern w:val="0"/>
        </w:rPr>
        <w:t xml:space="preserve"> szkoły dokonuje oceny pracy każdego nauczyciela oraz pracowników szkoły nie będących nauczycielami, zgodnie z ustawą.</w:t>
      </w:r>
    </w:p>
    <w:p w14:paraId="037C9152" w14:textId="580D22EA" w:rsidR="007B6592" w:rsidRDefault="008357BD" w:rsidP="000C4BBD">
      <w:pPr>
        <w:numPr>
          <w:ilvl w:val="0"/>
          <w:numId w:val="116"/>
        </w:numPr>
        <w:tabs>
          <w:tab w:val="clear" w:pos="1080"/>
          <w:tab w:val="clear" w:pos="2580"/>
          <w:tab w:val="left" w:pos="284"/>
        </w:tabs>
        <w:spacing w:line="276" w:lineRule="auto"/>
        <w:ind w:left="0" w:firstLine="425"/>
        <w:rPr>
          <w:color w:val="000000"/>
          <w:kern w:val="0"/>
        </w:rPr>
      </w:pPr>
      <w:r>
        <w:rPr>
          <w:color w:val="000000"/>
          <w:kern w:val="0"/>
        </w:rPr>
        <w:t>Dyrektor</w:t>
      </w:r>
      <w:r w:rsidR="007B6592">
        <w:rPr>
          <w:color w:val="000000"/>
          <w:kern w:val="0"/>
        </w:rPr>
        <w:t xml:space="preserve"> szkoły wykonując swoje zadania współpracuje z </w:t>
      </w:r>
      <w:r w:rsidR="00D464D4">
        <w:rPr>
          <w:color w:val="000000"/>
          <w:kern w:val="0"/>
        </w:rPr>
        <w:t>Radą Pe</w:t>
      </w:r>
      <w:r w:rsidR="007B6592">
        <w:rPr>
          <w:color w:val="000000"/>
          <w:kern w:val="0"/>
        </w:rPr>
        <w:t xml:space="preserve">dagogiczna, </w:t>
      </w:r>
      <w:r w:rsidR="00FB5AD9">
        <w:rPr>
          <w:color w:val="000000"/>
          <w:kern w:val="0"/>
        </w:rPr>
        <w:t>Radą Ro</w:t>
      </w:r>
      <w:r w:rsidR="007B6592">
        <w:rPr>
          <w:color w:val="000000"/>
          <w:kern w:val="0"/>
        </w:rPr>
        <w:t xml:space="preserve">dziców i </w:t>
      </w:r>
      <w:r w:rsidR="00010D4E">
        <w:rPr>
          <w:color w:val="000000"/>
          <w:kern w:val="0"/>
        </w:rPr>
        <w:t>Samorządem Uczniowskim</w:t>
      </w:r>
      <w:r w:rsidR="007B6592">
        <w:rPr>
          <w:color w:val="000000"/>
          <w:kern w:val="0"/>
        </w:rPr>
        <w:t>.</w:t>
      </w:r>
    </w:p>
    <w:p w14:paraId="5CDFADA3" w14:textId="3684FFA9" w:rsidR="007B6592" w:rsidRDefault="008357BD" w:rsidP="000C4BBD">
      <w:pPr>
        <w:numPr>
          <w:ilvl w:val="0"/>
          <w:numId w:val="116"/>
        </w:numPr>
        <w:tabs>
          <w:tab w:val="clear" w:pos="1080"/>
          <w:tab w:val="clear" w:pos="2580"/>
          <w:tab w:val="left" w:pos="284"/>
        </w:tabs>
        <w:spacing w:line="276" w:lineRule="auto"/>
        <w:ind w:left="0" w:firstLine="425"/>
        <w:rPr>
          <w:color w:val="000000"/>
          <w:kern w:val="0"/>
        </w:rPr>
      </w:pPr>
      <w:r>
        <w:rPr>
          <w:color w:val="000000"/>
          <w:kern w:val="0"/>
        </w:rPr>
        <w:t>Dyrektor</w:t>
      </w:r>
      <w:r w:rsidR="007B6592">
        <w:rPr>
          <w:color w:val="000000"/>
          <w:kern w:val="0"/>
        </w:rPr>
        <w:t xml:space="preserve"> szkoły w kierowaniu i zarządzaniu szkołą wspomagany jest przez naucz</w:t>
      </w:r>
      <w:r w:rsidR="00614109">
        <w:rPr>
          <w:color w:val="000000"/>
          <w:kern w:val="0"/>
        </w:rPr>
        <w:t>ycieli w</w:t>
      </w:r>
      <w:r w:rsidR="00AE4ADB">
        <w:rPr>
          <w:color w:val="000000"/>
          <w:kern w:val="0"/>
        </w:rPr>
        <w:t> </w:t>
      </w:r>
      <w:r w:rsidR="00614109">
        <w:rPr>
          <w:color w:val="000000"/>
          <w:kern w:val="0"/>
        </w:rPr>
        <w:t>zespołach i komisjach</w:t>
      </w:r>
      <w:r w:rsidR="00B03595">
        <w:rPr>
          <w:color w:val="000000"/>
          <w:kern w:val="0"/>
        </w:rPr>
        <w:t>.</w:t>
      </w:r>
    </w:p>
    <w:p w14:paraId="653587D1" w14:textId="5F26C3F0" w:rsidR="007B6592" w:rsidRDefault="007B6592" w:rsidP="00466DEA">
      <w:pPr>
        <w:tabs>
          <w:tab w:val="clear" w:pos="2580"/>
        </w:tabs>
        <w:spacing w:line="276" w:lineRule="auto"/>
        <w:ind w:firstLine="425"/>
        <w:rPr>
          <w:color w:val="000000"/>
          <w:kern w:val="0"/>
        </w:rPr>
      </w:pPr>
      <w:r>
        <w:rPr>
          <w:color w:val="000000"/>
          <w:kern w:val="0"/>
        </w:rPr>
        <w:t xml:space="preserve">6. </w:t>
      </w:r>
      <w:r w:rsidR="008357BD">
        <w:rPr>
          <w:color w:val="000000"/>
          <w:kern w:val="0"/>
        </w:rPr>
        <w:t>Dyrektor</w:t>
      </w:r>
      <w:r>
        <w:rPr>
          <w:color w:val="000000"/>
          <w:kern w:val="0"/>
        </w:rPr>
        <w:t xml:space="preserve"> szkoły organizuje pomoc psychologiczno- pedagogiczną:</w:t>
      </w:r>
    </w:p>
    <w:p w14:paraId="51A848BF" w14:textId="77777777" w:rsidR="007B6592" w:rsidRDefault="00C31D7B" w:rsidP="000C4BBD">
      <w:pPr>
        <w:numPr>
          <w:ilvl w:val="1"/>
          <w:numId w:val="117"/>
        </w:numPr>
        <w:tabs>
          <w:tab w:val="clear" w:pos="1080"/>
          <w:tab w:val="clear" w:pos="2580"/>
        </w:tabs>
        <w:spacing w:line="276" w:lineRule="auto"/>
        <w:ind w:left="425" w:hanging="425"/>
        <w:rPr>
          <w:color w:val="000000"/>
          <w:kern w:val="0"/>
        </w:rPr>
      </w:pPr>
      <w:r>
        <w:rPr>
          <w:color w:val="000000"/>
          <w:kern w:val="0"/>
        </w:rPr>
        <w:t>powołuje zespoły składające się z nauczycieli oraz specjalistów prowadzących zajęcia z dzieckiem;</w:t>
      </w:r>
    </w:p>
    <w:p w14:paraId="3FFBAFD6" w14:textId="77777777" w:rsidR="00010FF0" w:rsidRDefault="00C31D7B" w:rsidP="000C4BBD">
      <w:pPr>
        <w:numPr>
          <w:ilvl w:val="1"/>
          <w:numId w:val="117"/>
        </w:numPr>
        <w:tabs>
          <w:tab w:val="clear" w:pos="1080"/>
          <w:tab w:val="clear" w:pos="2580"/>
        </w:tabs>
        <w:spacing w:line="276" w:lineRule="auto"/>
        <w:ind w:left="425" w:hanging="425"/>
        <w:rPr>
          <w:color w:val="000000"/>
          <w:kern w:val="0"/>
        </w:rPr>
      </w:pPr>
      <w:r>
        <w:rPr>
          <w:color w:val="000000"/>
          <w:kern w:val="0"/>
        </w:rPr>
        <w:t>wyznacza osobę koordynująca pracę zespołu;</w:t>
      </w:r>
    </w:p>
    <w:p w14:paraId="35958686" w14:textId="77777777" w:rsidR="007B6592" w:rsidRDefault="00C31D7B" w:rsidP="000C4BBD">
      <w:pPr>
        <w:numPr>
          <w:ilvl w:val="1"/>
          <w:numId w:val="117"/>
        </w:numPr>
        <w:tabs>
          <w:tab w:val="clear" w:pos="1080"/>
          <w:tab w:val="clear" w:pos="2580"/>
        </w:tabs>
        <w:spacing w:line="276" w:lineRule="auto"/>
        <w:ind w:left="425" w:hanging="425"/>
        <w:rPr>
          <w:color w:val="000000"/>
          <w:kern w:val="0"/>
        </w:rPr>
      </w:pPr>
      <w:r>
        <w:rPr>
          <w:color w:val="000000"/>
          <w:kern w:val="0"/>
        </w:rPr>
        <w:t>na podstawie zaleceń zespołu ustala dla ucznia formy, sposoby i okres udzielania pomocy psychologiczno- pedagogicznej oraz wymiar godzin, w których poszczególne formy będą realizowane;</w:t>
      </w:r>
    </w:p>
    <w:p w14:paraId="44569E18" w14:textId="77777777" w:rsidR="007B6592" w:rsidRDefault="00C31D7B" w:rsidP="000C4BBD">
      <w:pPr>
        <w:numPr>
          <w:ilvl w:val="1"/>
          <w:numId w:val="117"/>
        </w:numPr>
        <w:tabs>
          <w:tab w:val="clear" w:pos="1080"/>
          <w:tab w:val="clear" w:pos="2580"/>
        </w:tabs>
        <w:spacing w:line="276" w:lineRule="auto"/>
        <w:ind w:left="425" w:hanging="425"/>
        <w:rPr>
          <w:color w:val="000000"/>
          <w:kern w:val="0"/>
        </w:rPr>
      </w:pPr>
      <w:r>
        <w:rPr>
          <w:color w:val="000000"/>
          <w:kern w:val="0"/>
        </w:rPr>
        <w:t>informuje na piśmie rodziców ucznia o ustalonych dla dziecka formach, sposobach i okresie udzielania pomocy psychologiczno-pedagogicznej oraz wymiarze godzin;</w:t>
      </w:r>
    </w:p>
    <w:p w14:paraId="49FBC946" w14:textId="77777777" w:rsidR="007B6592" w:rsidRDefault="00C31D7B" w:rsidP="000C4BBD">
      <w:pPr>
        <w:numPr>
          <w:ilvl w:val="1"/>
          <w:numId w:val="117"/>
        </w:numPr>
        <w:tabs>
          <w:tab w:val="clear" w:pos="1080"/>
          <w:tab w:val="clear" w:pos="2580"/>
        </w:tabs>
        <w:spacing w:line="276" w:lineRule="auto"/>
        <w:ind w:left="425" w:hanging="425"/>
        <w:rPr>
          <w:color w:val="000000"/>
          <w:kern w:val="0"/>
        </w:rPr>
      </w:pPr>
      <w:r>
        <w:rPr>
          <w:color w:val="000000"/>
          <w:kern w:val="0"/>
        </w:rPr>
        <w:t>decyduje o wcześniejszym zakończeniu udzielania uczniowi danej formy pomocy na podstawie wcześniejszej oceny efektywności tej pomocy, dokonanej przez zespół;</w:t>
      </w:r>
    </w:p>
    <w:p w14:paraId="5B655201" w14:textId="77777777" w:rsidR="007B6592" w:rsidRDefault="00C31D7B" w:rsidP="000C4BBD">
      <w:pPr>
        <w:numPr>
          <w:ilvl w:val="1"/>
          <w:numId w:val="117"/>
        </w:numPr>
        <w:tabs>
          <w:tab w:val="clear" w:pos="1080"/>
          <w:tab w:val="clear" w:pos="2580"/>
        </w:tabs>
        <w:spacing w:line="276" w:lineRule="auto"/>
        <w:ind w:left="425" w:hanging="425"/>
        <w:rPr>
          <w:color w:val="000000"/>
          <w:kern w:val="0"/>
        </w:rPr>
      </w:pPr>
      <w:r>
        <w:rPr>
          <w:color w:val="000000"/>
          <w:kern w:val="0"/>
        </w:rPr>
        <w:t>informuje rodziców o terminie spotkania zespołu;</w:t>
      </w:r>
    </w:p>
    <w:p w14:paraId="5907C674" w14:textId="77777777" w:rsidR="007B6592" w:rsidRDefault="00C31D7B" w:rsidP="000C4BBD">
      <w:pPr>
        <w:numPr>
          <w:ilvl w:val="1"/>
          <w:numId w:val="117"/>
        </w:numPr>
        <w:tabs>
          <w:tab w:val="clear" w:pos="1080"/>
          <w:tab w:val="clear" w:pos="2580"/>
        </w:tabs>
        <w:spacing w:line="276" w:lineRule="auto"/>
        <w:ind w:left="425" w:hanging="425"/>
        <w:rPr>
          <w:color w:val="000000"/>
          <w:kern w:val="0"/>
        </w:rPr>
      </w:pPr>
      <w:r>
        <w:rPr>
          <w:color w:val="000000"/>
          <w:kern w:val="0"/>
        </w:rPr>
        <w:t>wnioskuje o udział w spotkaniu zespołu przedstawiciela poradni psychologiczno- pedagogicznej w tym specjalistycznej.</w:t>
      </w:r>
    </w:p>
    <w:p w14:paraId="1A554508" w14:textId="0CD3D398" w:rsidR="008A655F" w:rsidRDefault="008357BD" w:rsidP="000C4BBD">
      <w:pPr>
        <w:numPr>
          <w:ilvl w:val="0"/>
          <w:numId w:val="118"/>
        </w:numPr>
        <w:tabs>
          <w:tab w:val="clear" w:pos="1080"/>
          <w:tab w:val="clear" w:pos="2580"/>
          <w:tab w:val="left" w:pos="142"/>
          <w:tab w:val="left" w:pos="284"/>
        </w:tabs>
        <w:spacing w:line="276" w:lineRule="auto"/>
        <w:ind w:left="0" w:firstLine="425"/>
        <w:rPr>
          <w:color w:val="000000"/>
          <w:kern w:val="0"/>
        </w:rPr>
      </w:pPr>
      <w:r>
        <w:rPr>
          <w:color w:val="000000"/>
          <w:kern w:val="0"/>
        </w:rPr>
        <w:lastRenderedPageBreak/>
        <w:t>Dyrektor</w:t>
      </w:r>
      <w:r w:rsidR="00C31D7B">
        <w:rPr>
          <w:color w:val="000000"/>
          <w:kern w:val="0"/>
        </w:rPr>
        <w:t xml:space="preserve"> szkoły, może zawiesić zajęcia na czas oznaczony, jeżeli:</w:t>
      </w:r>
    </w:p>
    <w:p w14:paraId="5446052B" w14:textId="77777777" w:rsidR="00C31D7B" w:rsidRDefault="00C31D7B" w:rsidP="000C4BBD">
      <w:pPr>
        <w:numPr>
          <w:ilvl w:val="0"/>
          <w:numId w:val="119"/>
        </w:numPr>
        <w:tabs>
          <w:tab w:val="clear" w:pos="1080"/>
          <w:tab w:val="clear" w:pos="2580"/>
        </w:tabs>
        <w:spacing w:line="276" w:lineRule="auto"/>
        <w:ind w:left="425" w:hanging="425"/>
        <w:rPr>
          <w:color w:val="000000"/>
          <w:kern w:val="0"/>
        </w:rPr>
      </w:pPr>
      <w:r>
        <w:rPr>
          <w:color w:val="000000"/>
          <w:kern w:val="0"/>
        </w:rPr>
        <w:t>wystąpiły na danym terenie zdarzenia, które mogą zagrozić zdrowiu uczniów. np. klęski żywiołowe, zagrożenia epidemiologiczne, zagrożenia atakami terrorystycznymi i inne;</w:t>
      </w:r>
    </w:p>
    <w:p w14:paraId="1D41247B" w14:textId="77777777" w:rsidR="00C31D7B" w:rsidRDefault="00C31D7B" w:rsidP="000C4BBD">
      <w:pPr>
        <w:numPr>
          <w:ilvl w:val="0"/>
          <w:numId w:val="119"/>
        </w:numPr>
        <w:tabs>
          <w:tab w:val="clear" w:pos="1080"/>
          <w:tab w:val="clear" w:pos="2580"/>
        </w:tabs>
        <w:spacing w:line="276" w:lineRule="auto"/>
        <w:ind w:left="425" w:hanging="425"/>
        <w:rPr>
          <w:color w:val="000000"/>
          <w:kern w:val="0"/>
        </w:rPr>
      </w:pPr>
      <w:r>
        <w:rPr>
          <w:color w:val="000000"/>
          <w:kern w:val="0"/>
        </w:rPr>
        <w:t>wystąpiły na danym terenie zagrożenia bezpieczeństwa uczniów w związku z organizacją i przebiegiem imprez ogólnopolskich lub międzynarodowych;</w:t>
      </w:r>
    </w:p>
    <w:p w14:paraId="67213EB3" w14:textId="77777777" w:rsidR="00C31D7B" w:rsidRDefault="00C31D7B" w:rsidP="000C4BBD">
      <w:pPr>
        <w:numPr>
          <w:ilvl w:val="0"/>
          <w:numId w:val="119"/>
        </w:numPr>
        <w:tabs>
          <w:tab w:val="clear" w:pos="1080"/>
          <w:tab w:val="clear" w:pos="2580"/>
        </w:tabs>
        <w:spacing w:line="276" w:lineRule="auto"/>
        <w:ind w:left="425" w:hanging="425"/>
        <w:rPr>
          <w:color w:val="000000"/>
          <w:kern w:val="0"/>
        </w:rPr>
      </w:pPr>
      <w:r>
        <w:rPr>
          <w:color w:val="000000"/>
          <w:kern w:val="0"/>
        </w:rPr>
        <w:t>temperatura zewnętrzna lub w pomieszczeniach, w których są prowadzone zajęcia z uczniami zagraża ich zdrowiu;</w:t>
      </w:r>
    </w:p>
    <w:p w14:paraId="016F45D4" w14:textId="77777777" w:rsidR="00C31D7B" w:rsidRDefault="00C31D7B" w:rsidP="000C4BBD">
      <w:pPr>
        <w:numPr>
          <w:ilvl w:val="0"/>
          <w:numId w:val="119"/>
        </w:numPr>
        <w:tabs>
          <w:tab w:val="clear" w:pos="1080"/>
          <w:tab w:val="clear" w:pos="2580"/>
        </w:tabs>
        <w:spacing w:line="276" w:lineRule="auto"/>
        <w:ind w:left="425" w:hanging="425"/>
        <w:rPr>
          <w:color w:val="000000"/>
          <w:kern w:val="0"/>
        </w:rPr>
      </w:pPr>
      <w:r>
        <w:rPr>
          <w:color w:val="000000"/>
          <w:kern w:val="0"/>
        </w:rPr>
        <w:t>wystąpiły zagrożenia związane z sytuacja epidemiologiczną;</w:t>
      </w:r>
    </w:p>
    <w:p w14:paraId="24D67F9A" w14:textId="77777777" w:rsidR="00C31D7B" w:rsidRDefault="00C31D7B" w:rsidP="000C4BBD">
      <w:pPr>
        <w:numPr>
          <w:ilvl w:val="0"/>
          <w:numId w:val="119"/>
        </w:numPr>
        <w:tabs>
          <w:tab w:val="clear" w:pos="1080"/>
          <w:tab w:val="clear" w:pos="2580"/>
        </w:tabs>
        <w:spacing w:line="276" w:lineRule="auto"/>
        <w:ind w:left="425" w:hanging="425"/>
        <w:rPr>
          <w:color w:val="000000"/>
          <w:kern w:val="0"/>
        </w:rPr>
      </w:pPr>
      <w:r>
        <w:rPr>
          <w:color w:val="000000"/>
          <w:kern w:val="0"/>
        </w:rPr>
        <w:t>wystąpiły zdarzenia nadzwyczajne zagrażające bezpieczeństwu lub zdrowiu uczniów inne niż określone w pkt. 1-3 – w przypadku i trybie określonym w przepisach w sprawie bezpieczeństwa i higieny w publicznych i niepublicznych szkołach i placówkach.</w:t>
      </w:r>
    </w:p>
    <w:p w14:paraId="53EA0984" w14:textId="2040D8AE" w:rsidR="00C31D7B" w:rsidRDefault="00C31D7B" w:rsidP="000C4BBD">
      <w:pPr>
        <w:numPr>
          <w:ilvl w:val="0"/>
          <w:numId w:val="118"/>
        </w:numPr>
        <w:tabs>
          <w:tab w:val="clear" w:pos="1080"/>
          <w:tab w:val="clear" w:pos="2580"/>
          <w:tab w:val="left" w:pos="142"/>
          <w:tab w:val="left" w:pos="284"/>
        </w:tabs>
        <w:spacing w:line="276" w:lineRule="auto"/>
        <w:ind w:left="0" w:firstLine="425"/>
        <w:rPr>
          <w:color w:val="000000"/>
          <w:kern w:val="0"/>
        </w:rPr>
      </w:pPr>
      <w:r>
        <w:rPr>
          <w:color w:val="000000"/>
          <w:kern w:val="0"/>
        </w:rPr>
        <w:t xml:space="preserve">W przypadku zawieszenia zajęć, o którym mowa w ust. 7, na okres powyżej dwóch dni </w:t>
      </w:r>
      <w:r w:rsidR="008357BD">
        <w:rPr>
          <w:color w:val="000000"/>
          <w:kern w:val="0"/>
        </w:rPr>
        <w:t>Dyrektor</w:t>
      </w:r>
      <w:r>
        <w:rPr>
          <w:color w:val="000000"/>
          <w:kern w:val="0"/>
        </w:rPr>
        <w:t xml:space="preserve"> organizują dla uczniów zajęcia z wykorzystaniem metod i technik kształcenia na odległość. Zajęcia te są organizowane nie później niż od trzeciego dnia zawieszenia zajęć, o którym mowa w ust. 7.</w:t>
      </w:r>
    </w:p>
    <w:p w14:paraId="547BF8BD" w14:textId="1527EA6C" w:rsidR="00C31D7B" w:rsidRDefault="00C31D7B" w:rsidP="000C4BBD">
      <w:pPr>
        <w:numPr>
          <w:ilvl w:val="0"/>
          <w:numId w:val="118"/>
        </w:numPr>
        <w:tabs>
          <w:tab w:val="clear" w:pos="1080"/>
          <w:tab w:val="clear" w:pos="2580"/>
          <w:tab w:val="left" w:pos="142"/>
          <w:tab w:val="left" w:pos="284"/>
        </w:tabs>
        <w:spacing w:line="276" w:lineRule="auto"/>
        <w:ind w:left="0" w:firstLine="425"/>
        <w:rPr>
          <w:color w:val="000000"/>
          <w:kern w:val="0"/>
        </w:rPr>
      </w:pPr>
      <w:r>
        <w:rPr>
          <w:color w:val="000000"/>
          <w:kern w:val="0"/>
        </w:rPr>
        <w:t xml:space="preserve">Do obowiązków </w:t>
      </w:r>
      <w:r w:rsidR="008357BD">
        <w:rPr>
          <w:color w:val="000000"/>
          <w:kern w:val="0"/>
        </w:rPr>
        <w:t>Dyrektor</w:t>
      </w:r>
      <w:r>
        <w:rPr>
          <w:color w:val="000000"/>
          <w:kern w:val="0"/>
        </w:rPr>
        <w:t xml:space="preserve">a w okresie czasowego ograniczenia funkcjonowania szkoły, należy: </w:t>
      </w:r>
    </w:p>
    <w:p w14:paraId="33023C7C" w14:textId="77777777" w:rsidR="00C31D7B" w:rsidRDefault="00C31D7B" w:rsidP="000C4BBD">
      <w:pPr>
        <w:numPr>
          <w:ilvl w:val="0"/>
          <w:numId w:val="120"/>
        </w:numPr>
        <w:tabs>
          <w:tab w:val="clear" w:pos="1080"/>
          <w:tab w:val="clear" w:pos="2580"/>
          <w:tab w:val="left" w:pos="0"/>
        </w:tabs>
        <w:spacing w:line="276" w:lineRule="auto"/>
        <w:ind w:left="425" w:hanging="425"/>
        <w:rPr>
          <w:color w:val="000000"/>
          <w:kern w:val="0"/>
        </w:rPr>
      </w:pPr>
      <w:r>
        <w:rPr>
          <w:color w:val="000000"/>
          <w:kern w:val="0"/>
        </w:rPr>
        <w:t xml:space="preserve">rozpoznanie dostępności uczniów i nauczycieli w zakresie dostępu do infrastruktury informatycznej, oprogramowania i Internetu umożliwiających udział uczniów w zdalnym nauczaniu; </w:t>
      </w:r>
    </w:p>
    <w:p w14:paraId="77D72202" w14:textId="77777777" w:rsidR="00C31D7B" w:rsidRDefault="00C31D7B" w:rsidP="000C4BBD">
      <w:pPr>
        <w:numPr>
          <w:ilvl w:val="0"/>
          <w:numId w:val="120"/>
        </w:numPr>
        <w:tabs>
          <w:tab w:val="clear" w:pos="1080"/>
          <w:tab w:val="clear" w:pos="2580"/>
          <w:tab w:val="left" w:pos="0"/>
        </w:tabs>
        <w:spacing w:line="276" w:lineRule="auto"/>
        <w:ind w:left="425" w:hanging="425"/>
        <w:rPr>
          <w:color w:val="000000"/>
          <w:kern w:val="0"/>
        </w:rPr>
      </w:pPr>
      <w:r>
        <w:rPr>
          <w:color w:val="000000"/>
          <w:kern w:val="0"/>
        </w:rPr>
        <w:t xml:space="preserve">wybór, we współpracy z nauczycielami jednej platformy edukacyjnej bądź innych technologii informacyjno-komunikacyjnych, które będą wykorzystywane do prowadzenia zdalnego kształcenia; </w:t>
      </w:r>
    </w:p>
    <w:p w14:paraId="13409313" w14:textId="77777777" w:rsidR="00C31D7B" w:rsidRDefault="00C31D7B" w:rsidP="000C4BBD">
      <w:pPr>
        <w:numPr>
          <w:ilvl w:val="0"/>
          <w:numId w:val="120"/>
        </w:numPr>
        <w:tabs>
          <w:tab w:val="clear" w:pos="1080"/>
          <w:tab w:val="clear" w:pos="2580"/>
          <w:tab w:val="left" w:pos="0"/>
        </w:tabs>
        <w:spacing w:line="276" w:lineRule="auto"/>
        <w:ind w:left="425" w:hanging="425"/>
        <w:rPr>
          <w:color w:val="000000"/>
          <w:kern w:val="0"/>
        </w:rPr>
      </w:pPr>
      <w:r>
        <w:rPr>
          <w:color w:val="000000"/>
          <w:kern w:val="0"/>
        </w:rPr>
        <w:t xml:space="preserve">ustalenie zasad bezpiecznego uczestnictwa w zajęciach zdalnych w odniesieniu do wybranej platformy/ technologii informacyjno-komunikacyjnych; </w:t>
      </w:r>
    </w:p>
    <w:p w14:paraId="2F570C8E" w14:textId="77777777" w:rsidR="00C31D7B" w:rsidRDefault="00C31D7B" w:rsidP="000C4BBD">
      <w:pPr>
        <w:numPr>
          <w:ilvl w:val="0"/>
          <w:numId w:val="120"/>
        </w:numPr>
        <w:tabs>
          <w:tab w:val="clear" w:pos="1080"/>
          <w:tab w:val="clear" w:pos="2580"/>
          <w:tab w:val="left" w:pos="0"/>
        </w:tabs>
        <w:spacing w:line="276" w:lineRule="auto"/>
        <w:ind w:left="425" w:hanging="425"/>
        <w:rPr>
          <w:color w:val="000000"/>
          <w:kern w:val="0"/>
        </w:rPr>
      </w:pPr>
      <w:r>
        <w:rPr>
          <w:color w:val="000000"/>
          <w:kern w:val="0"/>
        </w:rPr>
        <w:t xml:space="preserve">ustalenie we współpracy z nauczycielami, źródła i materiałów niezbędnych do realizacji zadań; </w:t>
      </w:r>
    </w:p>
    <w:p w14:paraId="39897675" w14:textId="77777777" w:rsidR="00C31D7B" w:rsidRDefault="00C31D7B" w:rsidP="000C4BBD">
      <w:pPr>
        <w:numPr>
          <w:ilvl w:val="0"/>
          <w:numId w:val="120"/>
        </w:numPr>
        <w:tabs>
          <w:tab w:val="clear" w:pos="1080"/>
          <w:tab w:val="clear" w:pos="2580"/>
          <w:tab w:val="left" w:pos="0"/>
        </w:tabs>
        <w:spacing w:line="276" w:lineRule="auto"/>
        <w:ind w:left="425" w:hanging="425"/>
        <w:rPr>
          <w:color w:val="000000"/>
          <w:kern w:val="0"/>
        </w:rPr>
      </w:pPr>
      <w:r>
        <w:rPr>
          <w:color w:val="000000"/>
          <w:kern w:val="0"/>
        </w:rPr>
        <w:t xml:space="preserve">zobowiązać nauczycieli do dostosowania programów nauczania do możliwości ich realizacji w zdalnej edukacji; </w:t>
      </w:r>
    </w:p>
    <w:p w14:paraId="69923C4B" w14:textId="77777777" w:rsidR="00C31D7B" w:rsidRDefault="00C31D7B" w:rsidP="000C4BBD">
      <w:pPr>
        <w:numPr>
          <w:ilvl w:val="0"/>
          <w:numId w:val="120"/>
        </w:numPr>
        <w:tabs>
          <w:tab w:val="clear" w:pos="1080"/>
          <w:tab w:val="clear" w:pos="2580"/>
          <w:tab w:val="left" w:pos="0"/>
        </w:tabs>
        <w:spacing w:line="276" w:lineRule="auto"/>
        <w:ind w:left="425" w:hanging="425"/>
        <w:rPr>
          <w:color w:val="000000"/>
          <w:kern w:val="0"/>
        </w:rPr>
      </w:pPr>
      <w:r>
        <w:rPr>
          <w:color w:val="000000"/>
          <w:kern w:val="0"/>
        </w:rPr>
        <w:t>dostosowanie, we współpracy z Radą Rodziców i nauczycielami programu wychowawczo-profilaktycznego.</w:t>
      </w:r>
    </w:p>
    <w:p w14:paraId="29F7B3E0" w14:textId="77777777" w:rsidR="00010FF0" w:rsidRDefault="00010FF0" w:rsidP="00466DEA">
      <w:pPr>
        <w:pStyle w:val="Styl2"/>
        <w:rPr>
          <w:color w:val="000000"/>
        </w:rPr>
      </w:pPr>
      <w:r>
        <w:rPr>
          <w:color w:val="000000"/>
        </w:rPr>
        <w:t>§ 16a</w:t>
      </w:r>
      <w:r w:rsidR="00330FC6">
        <w:rPr>
          <w:color w:val="000000"/>
        </w:rPr>
        <w:t>.</w:t>
      </w:r>
    </w:p>
    <w:p w14:paraId="1DBD8F35" w14:textId="1BB8AF0E" w:rsidR="00C31D7B" w:rsidRDefault="00C31D7B" w:rsidP="000C4BBD">
      <w:pPr>
        <w:numPr>
          <w:ilvl w:val="0"/>
          <w:numId w:val="123"/>
        </w:numPr>
        <w:pBdr>
          <w:top w:val="nil"/>
          <w:left w:val="nil"/>
          <w:bottom w:val="nil"/>
          <w:right w:val="nil"/>
          <w:between w:val="nil"/>
        </w:pBdr>
        <w:tabs>
          <w:tab w:val="clear" w:pos="1080"/>
          <w:tab w:val="clear" w:pos="2580"/>
          <w:tab w:val="left" w:pos="0"/>
          <w:tab w:val="left" w:pos="709"/>
        </w:tabs>
        <w:spacing w:line="276" w:lineRule="auto"/>
        <w:ind w:left="0" w:firstLine="425"/>
        <w:rPr>
          <w:rFonts w:eastAsia="Times New Roman"/>
          <w:color w:val="000000"/>
        </w:rPr>
      </w:pPr>
      <w:bookmarkStart w:id="115" w:name="_Hlk16163761"/>
      <w:r>
        <w:rPr>
          <w:rFonts w:eastAsia="Times New Roman"/>
          <w:color w:val="000000"/>
        </w:rPr>
        <w:t xml:space="preserve">Rada </w:t>
      </w:r>
      <w:r w:rsidR="008357BD">
        <w:rPr>
          <w:rFonts w:eastAsia="Times New Roman"/>
          <w:color w:val="000000"/>
        </w:rPr>
        <w:t>Pe</w:t>
      </w:r>
      <w:r>
        <w:rPr>
          <w:rFonts w:eastAsia="Times New Roman"/>
          <w:color w:val="000000"/>
        </w:rPr>
        <w:t>dagogiczna jest kolegialnym organem szkoły, realizującym zadania dydaktyczne, wychowawcze i opiekuńcze, wynikające z przepisów prawa, statutu szkoły oraz innych regulaminów wewnątrzszkolnych.</w:t>
      </w:r>
    </w:p>
    <w:p w14:paraId="0C2BA66B" w14:textId="54B9128A" w:rsidR="00C31D7B" w:rsidRDefault="00C31D7B" w:rsidP="000C4BBD">
      <w:pPr>
        <w:numPr>
          <w:ilvl w:val="0"/>
          <w:numId w:val="121"/>
        </w:numPr>
        <w:pBdr>
          <w:top w:val="nil"/>
          <w:left w:val="nil"/>
          <w:bottom w:val="nil"/>
          <w:right w:val="nil"/>
          <w:between w:val="nil"/>
        </w:pBdr>
        <w:tabs>
          <w:tab w:val="clear" w:pos="1080"/>
          <w:tab w:val="clear" w:pos="2580"/>
          <w:tab w:val="left" w:pos="0"/>
          <w:tab w:val="left" w:pos="709"/>
          <w:tab w:val="left" w:pos="822"/>
        </w:tabs>
        <w:suppressAutoHyphens w:val="0"/>
        <w:spacing w:line="276" w:lineRule="auto"/>
        <w:ind w:left="0" w:firstLine="425"/>
        <w:rPr>
          <w:rFonts w:eastAsia="Times New Roman"/>
          <w:color w:val="000000"/>
        </w:rPr>
      </w:pPr>
      <w:r>
        <w:rPr>
          <w:rFonts w:eastAsia="Times New Roman"/>
          <w:color w:val="000000"/>
        </w:rPr>
        <w:t xml:space="preserve">Rada </w:t>
      </w:r>
      <w:r w:rsidR="008357BD">
        <w:rPr>
          <w:rFonts w:eastAsia="Times New Roman"/>
          <w:color w:val="000000"/>
        </w:rPr>
        <w:t>Pe</w:t>
      </w:r>
      <w:r>
        <w:rPr>
          <w:rFonts w:eastAsia="Times New Roman"/>
          <w:color w:val="000000"/>
        </w:rPr>
        <w:t>dagogiczna uchwala regulamin swojej działalności, który musi być zgodny z przepisami prawa oraz niniejszym statutem.</w:t>
      </w:r>
    </w:p>
    <w:p w14:paraId="019C1943" w14:textId="5FC69139" w:rsidR="00C31D7B" w:rsidRDefault="00C31D7B" w:rsidP="000C4BBD">
      <w:pPr>
        <w:numPr>
          <w:ilvl w:val="0"/>
          <w:numId w:val="121"/>
        </w:numPr>
        <w:pBdr>
          <w:top w:val="nil"/>
          <w:left w:val="nil"/>
          <w:bottom w:val="nil"/>
          <w:right w:val="nil"/>
          <w:between w:val="nil"/>
        </w:pBdr>
        <w:tabs>
          <w:tab w:val="clear" w:pos="1080"/>
          <w:tab w:val="clear" w:pos="2580"/>
          <w:tab w:val="left" w:pos="0"/>
          <w:tab w:val="left" w:pos="709"/>
          <w:tab w:val="left" w:pos="822"/>
        </w:tabs>
        <w:suppressAutoHyphens w:val="0"/>
        <w:spacing w:line="276" w:lineRule="auto"/>
        <w:ind w:left="0" w:firstLine="425"/>
        <w:rPr>
          <w:rFonts w:eastAsia="Times New Roman"/>
          <w:color w:val="000000"/>
        </w:rPr>
      </w:pPr>
      <w:r>
        <w:rPr>
          <w:rFonts w:eastAsia="Times New Roman"/>
          <w:color w:val="000000"/>
        </w:rPr>
        <w:t xml:space="preserve">W skład </w:t>
      </w:r>
      <w:r w:rsidR="006D6706">
        <w:rPr>
          <w:rFonts w:eastAsia="Times New Roman"/>
          <w:color w:val="000000"/>
        </w:rPr>
        <w:t>Rady Pe</w:t>
      </w:r>
      <w:r>
        <w:rPr>
          <w:rFonts w:eastAsia="Times New Roman"/>
          <w:color w:val="000000"/>
        </w:rPr>
        <w:t xml:space="preserve">dagogicznej wchodzą </w:t>
      </w:r>
      <w:r w:rsidR="008357BD">
        <w:rPr>
          <w:rFonts w:eastAsia="Times New Roman"/>
          <w:color w:val="000000"/>
        </w:rPr>
        <w:t>Dyrektor</w:t>
      </w:r>
      <w:r>
        <w:rPr>
          <w:rFonts w:eastAsia="Times New Roman"/>
          <w:color w:val="000000"/>
        </w:rPr>
        <w:t xml:space="preserve"> szkoły – jako jej przewodniczący i wszyscy nauczyciele.</w:t>
      </w:r>
    </w:p>
    <w:p w14:paraId="5C81D044" w14:textId="127E680F" w:rsidR="00C31D7B" w:rsidRDefault="00C31D7B" w:rsidP="000C4BBD">
      <w:pPr>
        <w:numPr>
          <w:ilvl w:val="0"/>
          <w:numId w:val="121"/>
        </w:numPr>
        <w:pBdr>
          <w:top w:val="nil"/>
          <w:left w:val="nil"/>
          <w:bottom w:val="nil"/>
          <w:right w:val="nil"/>
          <w:between w:val="nil"/>
        </w:pBdr>
        <w:tabs>
          <w:tab w:val="clear" w:pos="1080"/>
          <w:tab w:val="clear" w:pos="2580"/>
          <w:tab w:val="left" w:pos="0"/>
          <w:tab w:val="left" w:pos="709"/>
          <w:tab w:val="left" w:pos="822"/>
        </w:tabs>
        <w:suppressAutoHyphens w:val="0"/>
        <w:spacing w:line="276" w:lineRule="auto"/>
        <w:ind w:left="0" w:firstLine="425"/>
        <w:rPr>
          <w:rFonts w:eastAsia="Times New Roman"/>
          <w:color w:val="000000"/>
        </w:rPr>
      </w:pPr>
      <w:r>
        <w:rPr>
          <w:rFonts w:eastAsia="Times New Roman"/>
          <w:color w:val="000000"/>
        </w:rPr>
        <w:t xml:space="preserve">W zebraniach </w:t>
      </w:r>
      <w:r w:rsidR="006D6706">
        <w:rPr>
          <w:rFonts w:eastAsia="Times New Roman"/>
          <w:color w:val="000000"/>
        </w:rPr>
        <w:t>Rady Pe</w:t>
      </w:r>
      <w:r>
        <w:rPr>
          <w:rFonts w:eastAsia="Times New Roman"/>
          <w:color w:val="000000"/>
        </w:rPr>
        <w:t xml:space="preserve">dagogicznej mogą brać udział, z głosem doradczym, osoby zapraszane przez jej przewodniczącego, za zgodą lub na wniosek </w:t>
      </w:r>
      <w:r w:rsidR="006D6706">
        <w:rPr>
          <w:rFonts w:eastAsia="Times New Roman"/>
          <w:color w:val="000000"/>
        </w:rPr>
        <w:t>Rady Pe</w:t>
      </w:r>
      <w:r>
        <w:rPr>
          <w:rFonts w:eastAsia="Times New Roman"/>
          <w:color w:val="000000"/>
        </w:rPr>
        <w:t xml:space="preserve">dagogicznej, w tym przedstawiciele stowarzyszeń i innych organizacji, których celem statutowym jest działalność wychowawcza lub rozszerzanie i wzbogacanie form działalności dydaktycznej, wychowawczej </w:t>
      </w:r>
      <w:r>
        <w:rPr>
          <w:rFonts w:eastAsia="Times New Roman"/>
          <w:color w:val="000000"/>
        </w:rPr>
        <w:lastRenderedPageBreak/>
        <w:t>i opiekuńczej szkoły.</w:t>
      </w:r>
    </w:p>
    <w:p w14:paraId="7B1FB1FE" w14:textId="1638F74B" w:rsidR="00C31D7B" w:rsidRDefault="00C31D7B" w:rsidP="000C4BBD">
      <w:pPr>
        <w:numPr>
          <w:ilvl w:val="0"/>
          <w:numId w:val="121"/>
        </w:numPr>
        <w:pBdr>
          <w:top w:val="nil"/>
          <w:left w:val="nil"/>
          <w:bottom w:val="nil"/>
          <w:right w:val="nil"/>
          <w:between w:val="nil"/>
        </w:pBdr>
        <w:tabs>
          <w:tab w:val="clear" w:pos="1080"/>
          <w:tab w:val="clear" w:pos="2580"/>
          <w:tab w:val="left" w:pos="0"/>
          <w:tab w:val="left" w:pos="709"/>
          <w:tab w:val="left" w:pos="822"/>
        </w:tabs>
        <w:suppressAutoHyphens w:val="0"/>
        <w:spacing w:line="276" w:lineRule="auto"/>
        <w:ind w:left="0" w:firstLine="425"/>
        <w:rPr>
          <w:rFonts w:eastAsia="Times New Roman"/>
          <w:color w:val="000000"/>
        </w:rPr>
      </w:pPr>
      <w:r>
        <w:rPr>
          <w:rFonts w:eastAsia="Times New Roman"/>
          <w:color w:val="000000"/>
        </w:rPr>
        <w:t xml:space="preserve">Zebrania </w:t>
      </w:r>
      <w:r w:rsidR="006D6706">
        <w:rPr>
          <w:rFonts w:eastAsia="Times New Roman"/>
          <w:color w:val="000000"/>
        </w:rPr>
        <w:t>Rady Pe</w:t>
      </w:r>
      <w:r>
        <w:rPr>
          <w:rFonts w:eastAsia="Times New Roman"/>
          <w:color w:val="000000"/>
        </w:rPr>
        <w:t>dagogicznej są organizowane przed rozpoczęciem roku szkolnego, w każdym okresie w związku z klasyfikowaniem i promowaniem uczniów, po zakończeniu rocznych zajęć dydaktyczno-wychowawczych oraz w miarę bieżących potrzeb.</w:t>
      </w:r>
    </w:p>
    <w:p w14:paraId="09FC5B28" w14:textId="4997B1A4" w:rsidR="00C31D7B" w:rsidRDefault="00C31D7B" w:rsidP="000C4BBD">
      <w:pPr>
        <w:numPr>
          <w:ilvl w:val="0"/>
          <w:numId w:val="121"/>
        </w:numPr>
        <w:pBdr>
          <w:top w:val="nil"/>
          <w:left w:val="nil"/>
          <w:bottom w:val="nil"/>
          <w:right w:val="nil"/>
          <w:between w:val="nil"/>
        </w:pBdr>
        <w:tabs>
          <w:tab w:val="clear" w:pos="1080"/>
          <w:tab w:val="clear" w:pos="2580"/>
          <w:tab w:val="left" w:pos="0"/>
          <w:tab w:val="left" w:pos="709"/>
          <w:tab w:val="left" w:pos="822"/>
        </w:tabs>
        <w:suppressAutoHyphens w:val="0"/>
        <w:spacing w:line="276" w:lineRule="auto"/>
        <w:ind w:left="0" w:firstLine="425"/>
        <w:rPr>
          <w:rFonts w:eastAsia="Times New Roman"/>
          <w:color w:val="000000"/>
        </w:rPr>
      </w:pPr>
      <w:r>
        <w:rPr>
          <w:rFonts w:eastAsia="Times New Roman"/>
          <w:color w:val="000000"/>
        </w:rPr>
        <w:t xml:space="preserve">Zebrania </w:t>
      </w:r>
      <w:r w:rsidR="006D6706">
        <w:rPr>
          <w:rFonts w:eastAsia="Times New Roman"/>
          <w:color w:val="000000"/>
        </w:rPr>
        <w:t>Rady Pe</w:t>
      </w:r>
      <w:r>
        <w:rPr>
          <w:rFonts w:eastAsia="Times New Roman"/>
          <w:color w:val="000000"/>
        </w:rPr>
        <w:t xml:space="preserve">dagogicznej mogą być organizowane na wniosek organu sprawującego nadzór pedagogiczny, z inicjatywy </w:t>
      </w:r>
      <w:r w:rsidR="008357BD">
        <w:rPr>
          <w:rFonts w:eastAsia="Times New Roman"/>
          <w:color w:val="000000"/>
        </w:rPr>
        <w:t>Dyrektor</w:t>
      </w:r>
      <w:r>
        <w:rPr>
          <w:rFonts w:eastAsia="Times New Roman"/>
          <w:color w:val="000000"/>
        </w:rPr>
        <w:t xml:space="preserve">a szkoły, organu prowadzącego albo z inicjatywy co najmniej 1/3 członków </w:t>
      </w:r>
      <w:r w:rsidR="006D6706">
        <w:rPr>
          <w:rFonts w:eastAsia="Times New Roman"/>
          <w:color w:val="000000"/>
        </w:rPr>
        <w:t>Rady Pe</w:t>
      </w:r>
      <w:r>
        <w:rPr>
          <w:rFonts w:eastAsia="Times New Roman"/>
          <w:color w:val="000000"/>
        </w:rPr>
        <w:t>dagogicznej.</w:t>
      </w:r>
    </w:p>
    <w:p w14:paraId="3141C701" w14:textId="5C879713" w:rsidR="00C31D7B" w:rsidRDefault="00C31D7B" w:rsidP="000C4BBD">
      <w:pPr>
        <w:numPr>
          <w:ilvl w:val="0"/>
          <w:numId w:val="121"/>
        </w:numPr>
        <w:pBdr>
          <w:top w:val="nil"/>
          <w:left w:val="nil"/>
          <w:bottom w:val="nil"/>
          <w:right w:val="nil"/>
          <w:between w:val="nil"/>
        </w:pBdr>
        <w:tabs>
          <w:tab w:val="clear" w:pos="1080"/>
          <w:tab w:val="clear" w:pos="2580"/>
          <w:tab w:val="left" w:pos="0"/>
          <w:tab w:val="left" w:pos="709"/>
          <w:tab w:val="left" w:pos="822"/>
        </w:tabs>
        <w:suppressAutoHyphens w:val="0"/>
        <w:spacing w:line="276" w:lineRule="auto"/>
        <w:ind w:left="0" w:firstLine="425"/>
        <w:rPr>
          <w:rFonts w:eastAsia="Times New Roman"/>
          <w:color w:val="000000"/>
        </w:rPr>
      </w:pPr>
      <w:r>
        <w:rPr>
          <w:rFonts w:eastAsia="Times New Roman"/>
          <w:color w:val="000000"/>
        </w:rPr>
        <w:t xml:space="preserve">Obecność nauczycieli na zebraniach </w:t>
      </w:r>
      <w:r w:rsidR="006D6706">
        <w:rPr>
          <w:rFonts w:eastAsia="Times New Roman"/>
          <w:color w:val="000000"/>
        </w:rPr>
        <w:t>Rady Pe</w:t>
      </w:r>
      <w:r>
        <w:rPr>
          <w:rFonts w:eastAsia="Times New Roman"/>
          <w:color w:val="000000"/>
        </w:rPr>
        <w:t>dagogicznej jest obowiązkowa. Członkowie rady usprawiedliwiają swoją nieobecność na zebraniu jej przewodniczącemu. Nieusprawiedliwioną nieobecność członka rady należy traktować jako nieobecność w pracy, ze wszystkimi tego konsekwencjami.</w:t>
      </w:r>
    </w:p>
    <w:p w14:paraId="437C310D" w14:textId="2F1F795A" w:rsidR="00C31D7B" w:rsidRDefault="00C31D7B" w:rsidP="000C4BBD">
      <w:pPr>
        <w:numPr>
          <w:ilvl w:val="0"/>
          <w:numId w:val="121"/>
        </w:numPr>
        <w:pBdr>
          <w:top w:val="nil"/>
          <w:left w:val="nil"/>
          <w:bottom w:val="nil"/>
          <w:right w:val="nil"/>
          <w:between w:val="nil"/>
        </w:pBdr>
        <w:tabs>
          <w:tab w:val="clear" w:pos="1080"/>
          <w:tab w:val="clear" w:pos="2580"/>
          <w:tab w:val="left" w:pos="0"/>
          <w:tab w:val="left" w:pos="709"/>
          <w:tab w:val="left" w:pos="822"/>
        </w:tabs>
        <w:suppressAutoHyphens w:val="0"/>
        <w:spacing w:line="276" w:lineRule="auto"/>
        <w:ind w:left="0" w:firstLine="425"/>
        <w:rPr>
          <w:rFonts w:eastAsia="Times New Roman"/>
          <w:color w:val="000000"/>
        </w:rPr>
      </w:pPr>
      <w:r>
        <w:rPr>
          <w:rFonts w:eastAsia="Times New Roman"/>
          <w:color w:val="000000"/>
        </w:rPr>
        <w:t xml:space="preserve">Do kompetencji stanowiących </w:t>
      </w:r>
      <w:r w:rsidR="006D6706">
        <w:rPr>
          <w:rFonts w:eastAsia="Times New Roman"/>
          <w:color w:val="000000"/>
        </w:rPr>
        <w:t>Rady Pe</w:t>
      </w:r>
      <w:r>
        <w:rPr>
          <w:rFonts w:eastAsia="Times New Roman"/>
          <w:color w:val="000000"/>
        </w:rPr>
        <w:t>dagogicznej należy:</w:t>
      </w:r>
    </w:p>
    <w:p w14:paraId="0E72A8B3" w14:textId="77777777" w:rsidR="00C31D7B" w:rsidRDefault="00C31D7B" w:rsidP="000C4BBD">
      <w:pPr>
        <w:pStyle w:val="Akapitzlist"/>
        <w:widowControl w:val="0"/>
        <w:numPr>
          <w:ilvl w:val="0"/>
          <w:numId w:val="122"/>
        </w:numPr>
        <w:pBdr>
          <w:top w:val="nil"/>
          <w:left w:val="nil"/>
          <w:bottom w:val="nil"/>
          <w:right w:val="nil"/>
          <w:between w:val="nil"/>
        </w:pBdr>
        <w:tabs>
          <w:tab w:val="clear" w:pos="1080"/>
          <w:tab w:val="clear" w:pos="2580"/>
          <w:tab w:val="left" w:pos="0"/>
        </w:tabs>
        <w:spacing w:after="0"/>
        <w:ind w:left="425" w:hanging="425"/>
        <w:rPr>
          <w:rFonts w:ascii="Times New Roman" w:eastAsia="Times New Roman" w:hAnsi="Times New Roman"/>
          <w:color w:val="000000"/>
          <w:sz w:val="24"/>
          <w:szCs w:val="24"/>
        </w:rPr>
      </w:pPr>
      <w:r>
        <w:rPr>
          <w:rFonts w:ascii="Times New Roman" w:eastAsia="Times New Roman" w:hAnsi="Times New Roman"/>
          <w:color w:val="000000"/>
          <w:sz w:val="24"/>
          <w:szCs w:val="24"/>
        </w:rPr>
        <w:t>zatwierdzanie planów pracy szkoły na każdy rok;</w:t>
      </w:r>
    </w:p>
    <w:p w14:paraId="5FBEA0DC" w14:textId="77777777" w:rsidR="00C31D7B" w:rsidRDefault="00C31D7B" w:rsidP="000C4BBD">
      <w:pPr>
        <w:pStyle w:val="Akapitzlist"/>
        <w:widowControl w:val="0"/>
        <w:numPr>
          <w:ilvl w:val="0"/>
          <w:numId w:val="122"/>
        </w:numPr>
        <w:pBdr>
          <w:top w:val="nil"/>
          <w:left w:val="nil"/>
          <w:bottom w:val="nil"/>
          <w:right w:val="nil"/>
          <w:between w:val="nil"/>
        </w:pBdr>
        <w:tabs>
          <w:tab w:val="clear" w:pos="1080"/>
          <w:tab w:val="clear" w:pos="2580"/>
          <w:tab w:val="left" w:pos="0"/>
        </w:tabs>
        <w:spacing w:after="0"/>
        <w:ind w:left="425" w:hanging="425"/>
        <w:rPr>
          <w:rFonts w:ascii="Times New Roman" w:eastAsia="Times New Roman" w:hAnsi="Times New Roman"/>
          <w:color w:val="000000"/>
          <w:sz w:val="24"/>
          <w:szCs w:val="24"/>
        </w:rPr>
      </w:pPr>
      <w:r>
        <w:rPr>
          <w:rFonts w:ascii="Times New Roman" w:eastAsia="Times New Roman" w:hAnsi="Times New Roman"/>
          <w:color w:val="000000"/>
          <w:sz w:val="24"/>
          <w:szCs w:val="24"/>
        </w:rPr>
        <w:t>podejmowanie uchwał w sprawie wyników klasyfikacji i promocji uczniów;</w:t>
      </w:r>
    </w:p>
    <w:p w14:paraId="2F2DFCDA" w14:textId="77777777" w:rsidR="00C31D7B" w:rsidRDefault="00C31D7B" w:rsidP="000C4BBD">
      <w:pPr>
        <w:pStyle w:val="Akapitzlist"/>
        <w:widowControl w:val="0"/>
        <w:numPr>
          <w:ilvl w:val="0"/>
          <w:numId w:val="122"/>
        </w:numPr>
        <w:pBdr>
          <w:top w:val="nil"/>
          <w:left w:val="nil"/>
          <w:bottom w:val="nil"/>
          <w:right w:val="nil"/>
          <w:between w:val="nil"/>
        </w:pBdr>
        <w:tabs>
          <w:tab w:val="clear" w:pos="1080"/>
          <w:tab w:val="clear" w:pos="2580"/>
          <w:tab w:val="left" w:pos="0"/>
        </w:tabs>
        <w:spacing w:after="0"/>
        <w:ind w:left="425" w:hanging="425"/>
        <w:rPr>
          <w:rFonts w:ascii="Times New Roman" w:eastAsia="Times New Roman" w:hAnsi="Times New Roman"/>
          <w:color w:val="000000"/>
          <w:sz w:val="24"/>
          <w:szCs w:val="24"/>
        </w:rPr>
      </w:pPr>
      <w:r>
        <w:rPr>
          <w:rFonts w:ascii="Times New Roman" w:eastAsia="Times New Roman" w:hAnsi="Times New Roman"/>
          <w:color w:val="000000"/>
          <w:sz w:val="24"/>
          <w:szCs w:val="24"/>
        </w:rPr>
        <w:t>podejmowanie uchwał w sprawie eksperymentów pedagogicznych w szkole;</w:t>
      </w:r>
    </w:p>
    <w:p w14:paraId="124A0460" w14:textId="77777777" w:rsidR="00C31D7B" w:rsidRDefault="00C31D7B" w:rsidP="000C4BBD">
      <w:pPr>
        <w:pStyle w:val="Akapitzlist"/>
        <w:widowControl w:val="0"/>
        <w:numPr>
          <w:ilvl w:val="0"/>
          <w:numId w:val="122"/>
        </w:numPr>
        <w:pBdr>
          <w:top w:val="nil"/>
          <w:left w:val="nil"/>
          <w:bottom w:val="nil"/>
          <w:right w:val="nil"/>
          <w:between w:val="nil"/>
        </w:pBdr>
        <w:tabs>
          <w:tab w:val="clear" w:pos="1080"/>
          <w:tab w:val="clear" w:pos="2580"/>
          <w:tab w:val="left" w:pos="0"/>
        </w:tabs>
        <w:spacing w:after="0"/>
        <w:ind w:left="425" w:hanging="425"/>
        <w:rPr>
          <w:rFonts w:ascii="Times New Roman" w:eastAsia="Times New Roman" w:hAnsi="Times New Roman"/>
          <w:color w:val="000000"/>
          <w:sz w:val="24"/>
          <w:szCs w:val="24"/>
        </w:rPr>
      </w:pPr>
      <w:r>
        <w:rPr>
          <w:rFonts w:ascii="Times New Roman" w:eastAsia="Times New Roman" w:hAnsi="Times New Roman"/>
          <w:color w:val="000000"/>
          <w:sz w:val="24"/>
          <w:szCs w:val="24"/>
        </w:rPr>
        <w:t>ustalanie organizacji doskonalenia zawodowego nauczycieli szkoły;</w:t>
      </w:r>
    </w:p>
    <w:p w14:paraId="3C968DCC" w14:textId="77777777" w:rsidR="00C31D7B" w:rsidRDefault="00C31D7B" w:rsidP="000C4BBD">
      <w:pPr>
        <w:pStyle w:val="Akapitzlist"/>
        <w:widowControl w:val="0"/>
        <w:numPr>
          <w:ilvl w:val="0"/>
          <w:numId w:val="122"/>
        </w:numPr>
        <w:pBdr>
          <w:top w:val="nil"/>
          <w:left w:val="nil"/>
          <w:bottom w:val="nil"/>
          <w:right w:val="nil"/>
          <w:between w:val="nil"/>
        </w:pBdr>
        <w:tabs>
          <w:tab w:val="clear" w:pos="1080"/>
          <w:tab w:val="clear" w:pos="2580"/>
          <w:tab w:val="left" w:pos="0"/>
        </w:tabs>
        <w:spacing w:after="0"/>
        <w:ind w:left="425" w:hanging="425"/>
        <w:rPr>
          <w:rFonts w:ascii="Times New Roman" w:eastAsia="Times New Roman" w:hAnsi="Times New Roman"/>
          <w:color w:val="000000"/>
          <w:sz w:val="24"/>
          <w:szCs w:val="24"/>
        </w:rPr>
      </w:pPr>
      <w:r>
        <w:rPr>
          <w:rFonts w:ascii="Times New Roman" w:eastAsia="Times New Roman" w:hAnsi="Times New Roman"/>
          <w:color w:val="000000"/>
          <w:sz w:val="24"/>
          <w:szCs w:val="24"/>
        </w:rPr>
        <w:t>ustalanie sposobu wykorzystania wyników nadzoru pedagogicznego, w tym sprawowanego nad szkołą przez organ sprawujący nadzór pedagogiczny, w celu doskonalenia pracy szkoły;</w:t>
      </w:r>
    </w:p>
    <w:p w14:paraId="76CAAA6A" w14:textId="77777777" w:rsidR="00C31D7B" w:rsidRDefault="00C31D7B" w:rsidP="000C4BBD">
      <w:pPr>
        <w:pStyle w:val="Akapitzlist"/>
        <w:widowControl w:val="0"/>
        <w:numPr>
          <w:ilvl w:val="0"/>
          <w:numId w:val="122"/>
        </w:numPr>
        <w:pBdr>
          <w:top w:val="nil"/>
          <w:left w:val="nil"/>
          <w:bottom w:val="nil"/>
          <w:right w:val="nil"/>
          <w:between w:val="nil"/>
        </w:pBdr>
        <w:tabs>
          <w:tab w:val="clear" w:pos="1080"/>
          <w:tab w:val="clear" w:pos="2580"/>
          <w:tab w:val="left" w:pos="0"/>
        </w:tabs>
        <w:spacing w:after="0"/>
        <w:ind w:left="425" w:hanging="425"/>
        <w:rPr>
          <w:rFonts w:ascii="Times New Roman" w:eastAsia="Times New Roman" w:hAnsi="Times New Roman"/>
          <w:color w:val="000000"/>
          <w:sz w:val="24"/>
          <w:szCs w:val="24"/>
        </w:rPr>
      </w:pPr>
      <w:r>
        <w:rPr>
          <w:rFonts w:ascii="Times New Roman" w:eastAsia="Times New Roman" w:hAnsi="Times New Roman"/>
          <w:color w:val="000000"/>
          <w:sz w:val="24"/>
          <w:szCs w:val="24"/>
        </w:rPr>
        <w:t>podejmowanie uchwał w sprawie wniosku do Kuratora o przeniesienie ucznia do innej szkoły (a w przypadku pełnoletniego ucznia - skreślenia z listy uczniów).</w:t>
      </w:r>
    </w:p>
    <w:p w14:paraId="57F8A682" w14:textId="04A77EC8" w:rsidR="00C31D7B" w:rsidRDefault="00C31D7B" w:rsidP="000C4BBD">
      <w:pPr>
        <w:numPr>
          <w:ilvl w:val="0"/>
          <w:numId w:val="121"/>
        </w:numPr>
        <w:pBdr>
          <w:top w:val="nil"/>
          <w:left w:val="nil"/>
          <w:bottom w:val="nil"/>
          <w:right w:val="nil"/>
          <w:between w:val="nil"/>
        </w:pBdr>
        <w:tabs>
          <w:tab w:val="clear" w:pos="1080"/>
          <w:tab w:val="clear" w:pos="2580"/>
          <w:tab w:val="left" w:pos="284"/>
          <w:tab w:val="left" w:pos="426"/>
          <w:tab w:val="left" w:pos="822"/>
        </w:tabs>
        <w:suppressAutoHyphens w:val="0"/>
        <w:spacing w:line="276" w:lineRule="auto"/>
        <w:ind w:left="0" w:firstLine="425"/>
        <w:rPr>
          <w:rFonts w:eastAsia="Times New Roman"/>
          <w:color w:val="000000"/>
        </w:rPr>
      </w:pPr>
      <w:r>
        <w:rPr>
          <w:rFonts w:eastAsia="Times New Roman"/>
          <w:color w:val="000000"/>
        </w:rPr>
        <w:t xml:space="preserve">Rada </w:t>
      </w:r>
      <w:r w:rsidR="008357BD">
        <w:rPr>
          <w:rFonts w:eastAsia="Times New Roman"/>
          <w:color w:val="000000"/>
        </w:rPr>
        <w:t>Pe</w:t>
      </w:r>
      <w:r>
        <w:rPr>
          <w:rFonts w:eastAsia="Times New Roman"/>
          <w:color w:val="000000"/>
        </w:rPr>
        <w:t>dagogiczna przygotowuje projekt statutu szkoły albo jego zmian.</w:t>
      </w:r>
    </w:p>
    <w:p w14:paraId="7918A8C2" w14:textId="208E34EE" w:rsidR="00C31D7B" w:rsidRDefault="00C31D7B" w:rsidP="000C4BBD">
      <w:pPr>
        <w:numPr>
          <w:ilvl w:val="0"/>
          <w:numId w:val="121"/>
        </w:numPr>
        <w:pBdr>
          <w:top w:val="nil"/>
          <w:left w:val="nil"/>
          <w:bottom w:val="nil"/>
          <w:right w:val="nil"/>
          <w:between w:val="nil"/>
        </w:pBdr>
        <w:tabs>
          <w:tab w:val="clear" w:pos="1080"/>
          <w:tab w:val="clear" w:pos="2580"/>
          <w:tab w:val="left" w:pos="284"/>
          <w:tab w:val="left" w:pos="426"/>
          <w:tab w:val="left" w:pos="820"/>
          <w:tab w:val="left" w:pos="1108"/>
        </w:tabs>
        <w:suppressAutoHyphens w:val="0"/>
        <w:spacing w:line="276" w:lineRule="auto"/>
        <w:ind w:left="0" w:firstLine="425"/>
        <w:rPr>
          <w:rFonts w:eastAsia="Times New Roman"/>
          <w:color w:val="000000"/>
        </w:rPr>
      </w:pPr>
      <w:r>
        <w:rPr>
          <w:rFonts w:eastAsia="Times New Roman"/>
          <w:color w:val="000000"/>
        </w:rPr>
        <w:t xml:space="preserve">Rada </w:t>
      </w:r>
      <w:r w:rsidR="008357BD">
        <w:rPr>
          <w:rFonts w:eastAsia="Times New Roman"/>
          <w:color w:val="000000"/>
        </w:rPr>
        <w:t>Pe</w:t>
      </w:r>
      <w:r>
        <w:rPr>
          <w:rFonts w:eastAsia="Times New Roman"/>
          <w:color w:val="000000"/>
        </w:rPr>
        <w:t xml:space="preserve">dagogiczna może wystąpić z wnioskiem o odwołanie nauczyciela ze stanowiska </w:t>
      </w:r>
      <w:r w:rsidR="008357BD">
        <w:rPr>
          <w:rFonts w:eastAsia="Times New Roman"/>
          <w:color w:val="000000"/>
        </w:rPr>
        <w:t>Dyrektor</w:t>
      </w:r>
      <w:r>
        <w:rPr>
          <w:rFonts w:eastAsia="Times New Roman"/>
          <w:color w:val="000000"/>
        </w:rPr>
        <w:t>a lub z innego stanowiska kierowniczego w szkole.</w:t>
      </w:r>
    </w:p>
    <w:p w14:paraId="420F0B05" w14:textId="05DCD4D9" w:rsidR="00C31D7B" w:rsidRDefault="00C31D7B" w:rsidP="000C4BBD">
      <w:pPr>
        <w:numPr>
          <w:ilvl w:val="0"/>
          <w:numId w:val="121"/>
        </w:numPr>
        <w:pBdr>
          <w:top w:val="nil"/>
          <w:left w:val="nil"/>
          <w:bottom w:val="nil"/>
          <w:right w:val="nil"/>
          <w:between w:val="nil"/>
        </w:pBdr>
        <w:tabs>
          <w:tab w:val="clear" w:pos="1080"/>
          <w:tab w:val="clear" w:pos="2580"/>
          <w:tab w:val="left" w:pos="284"/>
          <w:tab w:val="left" w:pos="426"/>
          <w:tab w:val="left" w:pos="821"/>
        </w:tabs>
        <w:suppressAutoHyphens w:val="0"/>
        <w:spacing w:line="276" w:lineRule="auto"/>
        <w:ind w:left="0" w:firstLine="425"/>
        <w:rPr>
          <w:rFonts w:eastAsia="Times New Roman"/>
          <w:color w:val="000000"/>
        </w:rPr>
      </w:pPr>
      <w:r>
        <w:rPr>
          <w:rFonts w:eastAsia="Times New Roman"/>
          <w:color w:val="000000"/>
        </w:rPr>
        <w:t xml:space="preserve">Rada </w:t>
      </w:r>
      <w:r w:rsidR="008357BD">
        <w:rPr>
          <w:rFonts w:eastAsia="Times New Roman"/>
          <w:color w:val="000000"/>
        </w:rPr>
        <w:t>Pe</w:t>
      </w:r>
      <w:r>
        <w:rPr>
          <w:rFonts w:eastAsia="Times New Roman"/>
          <w:color w:val="000000"/>
        </w:rPr>
        <w:t>dagogiczna opiniuje w szczególności:</w:t>
      </w:r>
    </w:p>
    <w:p w14:paraId="56269210" w14:textId="77777777" w:rsidR="00C31D7B" w:rsidRDefault="00C31D7B" w:rsidP="000C4BBD">
      <w:pPr>
        <w:numPr>
          <w:ilvl w:val="1"/>
          <w:numId w:val="121"/>
        </w:numPr>
        <w:pBdr>
          <w:top w:val="nil"/>
          <w:left w:val="nil"/>
          <w:bottom w:val="nil"/>
          <w:right w:val="nil"/>
          <w:between w:val="nil"/>
        </w:pBdr>
        <w:tabs>
          <w:tab w:val="clear" w:pos="1080"/>
          <w:tab w:val="clear" w:pos="2580"/>
        </w:tabs>
        <w:suppressAutoHyphens w:val="0"/>
        <w:spacing w:line="276" w:lineRule="auto"/>
        <w:ind w:left="425" w:hanging="425"/>
        <w:rPr>
          <w:rFonts w:eastAsia="Times New Roman"/>
          <w:color w:val="000000"/>
        </w:rPr>
      </w:pPr>
      <w:r>
        <w:rPr>
          <w:rFonts w:eastAsia="Times New Roman"/>
          <w:color w:val="000000"/>
        </w:rPr>
        <w:t>organizację pracy szkoły, w tym tygodniowy rozkład zajęć edukacyjnych;</w:t>
      </w:r>
    </w:p>
    <w:p w14:paraId="20BE4216" w14:textId="77777777" w:rsidR="00C31D7B" w:rsidRDefault="00C31D7B" w:rsidP="000C4BBD">
      <w:pPr>
        <w:numPr>
          <w:ilvl w:val="1"/>
          <w:numId w:val="121"/>
        </w:numPr>
        <w:pBdr>
          <w:top w:val="nil"/>
          <w:left w:val="nil"/>
          <w:bottom w:val="nil"/>
          <w:right w:val="nil"/>
          <w:between w:val="nil"/>
        </w:pBdr>
        <w:tabs>
          <w:tab w:val="clear" w:pos="1080"/>
          <w:tab w:val="clear" w:pos="2580"/>
        </w:tabs>
        <w:suppressAutoHyphens w:val="0"/>
        <w:spacing w:line="276" w:lineRule="auto"/>
        <w:ind w:left="425" w:hanging="425"/>
        <w:rPr>
          <w:rFonts w:eastAsia="Times New Roman"/>
          <w:color w:val="000000"/>
        </w:rPr>
      </w:pPr>
      <w:r>
        <w:rPr>
          <w:rFonts w:eastAsia="Times New Roman"/>
          <w:color w:val="000000"/>
        </w:rPr>
        <w:t>projekt planu finansowego szkoły;</w:t>
      </w:r>
    </w:p>
    <w:p w14:paraId="3DFA0A67" w14:textId="433DC569" w:rsidR="00C31D7B" w:rsidRDefault="00C31D7B" w:rsidP="000C4BBD">
      <w:pPr>
        <w:numPr>
          <w:ilvl w:val="1"/>
          <w:numId w:val="121"/>
        </w:numPr>
        <w:pBdr>
          <w:top w:val="nil"/>
          <w:left w:val="nil"/>
          <w:bottom w:val="nil"/>
          <w:right w:val="nil"/>
          <w:between w:val="nil"/>
        </w:pBdr>
        <w:tabs>
          <w:tab w:val="clear" w:pos="1080"/>
          <w:tab w:val="clear" w:pos="2580"/>
        </w:tabs>
        <w:suppressAutoHyphens w:val="0"/>
        <w:spacing w:line="276" w:lineRule="auto"/>
        <w:ind w:left="425" w:hanging="425"/>
        <w:rPr>
          <w:rFonts w:eastAsia="Times New Roman"/>
          <w:color w:val="000000"/>
        </w:rPr>
      </w:pPr>
      <w:r>
        <w:rPr>
          <w:rFonts w:eastAsia="Times New Roman"/>
          <w:color w:val="000000"/>
        </w:rPr>
        <w:t xml:space="preserve">wnioski </w:t>
      </w:r>
      <w:r w:rsidR="008357BD">
        <w:rPr>
          <w:rFonts w:eastAsia="Times New Roman"/>
          <w:color w:val="000000"/>
        </w:rPr>
        <w:t>Dyrektor</w:t>
      </w:r>
      <w:r>
        <w:rPr>
          <w:rFonts w:eastAsia="Times New Roman"/>
          <w:color w:val="000000"/>
        </w:rPr>
        <w:t>a szkoły o przyznanie nauczycielom odznaczeń, nagród i innych wyróżnień;</w:t>
      </w:r>
    </w:p>
    <w:p w14:paraId="3C6DE50A" w14:textId="128F6FA3" w:rsidR="00C31D7B" w:rsidRDefault="00C31D7B" w:rsidP="000C4BBD">
      <w:pPr>
        <w:numPr>
          <w:ilvl w:val="1"/>
          <w:numId w:val="121"/>
        </w:numPr>
        <w:pBdr>
          <w:top w:val="nil"/>
          <w:left w:val="nil"/>
          <w:bottom w:val="nil"/>
          <w:right w:val="nil"/>
          <w:between w:val="nil"/>
        </w:pBdr>
        <w:tabs>
          <w:tab w:val="clear" w:pos="1080"/>
          <w:tab w:val="clear" w:pos="2580"/>
        </w:tabs>
        <w:suppressAutoHyphens w:val="0"/>
        <w:spacing w:line="276" w:lineRule="auto"/>
        <w:ind w:left="425" w:hanging="425"/>
        <w:rPr>
          <w:rFonts w:eastAsia="Times New Roman"/>
          <w:color w:val="000000"/>
        </w:rPr>
      </w:pPr>
      <w:r>
        <w:rPr>
          <w:rFonts w:eastAsia="Times New Roman"/>
          <w:color w:val="000000"/>
        </w:rPr>
        <w:t xml:space="preserve">propozycje </w:t>
      </w:r>
      <w:r w:rsidR="008357BD">
        <w:rPr>
          <w:rFonts w:eastAsia="Times New Roman"/>
          <w:color w:val="000000"/>
        </w:rPr>
        <w:t>Dyrektor</w:t>
      </w:r>
      <w:r>
        <w:rPr>
          <w:rFonts w:eastAsia="Times New Roman"/>
          <w:color w:val="000000"/>
        </w:rPr>
        <w:t xml:space="preserve">a szkoły w sprawach przydziału nauczycielom stałych prac i zajęć </w:t>
      </w:r>
      <w:r>
        <w:rPr>
          <w:rFonts w:eastAsia="Times New Roman"/>
          <w:color w:val="000000"/>
        </w:rPr>
        <w:br/>
        <w:t>w ramach wynagrodzenia zasadniczego oraz dodatkowo płatnych zajęć dydaktycznych, wychowawczych i opiekuńczych.</w:t>
      </w:r>
    </w:p>
    <w:p w14:paraId="5EF87F62" w14:textId="5C068088" w:rsidR="00C31D7B" w:rsidRDefault="00C31D7B" w:rsidP="000C4BBD">
      <w:pPr>
        <w:numPr>
          <w:ilvl w:val="0"/>
          <w:numId w:val="121"/>
        </w:numPr>
        <w:pBdr>
          <w:top w:val="nil"/>
          <w:left w:val="nil"/>
          <w:bottom w:val="nil"/>
          <w:right w:val="nil"/>
          <w:between w:val="nil"/>
        </w:pBdr>
        <w:tabs>
          <w:tab w:val="clear" w:pos="1080"/>
          <w:tab w:val="clear" w:pos="2580"/>
          <w:tab w:val="left" w:pos="0"/>
          <w:tab w:val="left" w:pos="284"/>
          <w:tab w:val="left" w:pos="426"/>
          <w:tab w:val="left" w:pos="851"/>
        </w:tabs>
        <w:suppressAutoHyphens w:val="0"/>
        <w:spacing w:line="276" w:lineRule="auto"/>
        <w:ind w:left="0" w:firstLine="425"/>
        <w:rPr>
          <w:rFonts w:eastAsia="Times New Roman"/>
          <w:color w:val="000000"/>
        </w:rPr>
      </w:pPr>
      <w:r>
        <w:rPr>
          <w:rFonts w:eastAsia="Times New Roman"/>
          <w:color w:val="000000"/>
        </w:rPr>
        <w:t xml:space="preserve">Członkowie </w:t>
      </w:r>
      <w:r w:rsidR="006D6706">
        <w:rPr>
          <w:rFonts w:eastAsia="Times New Roman"/>
          <w:color w:val="000000"/>
        </w:rPr>
        <w:t>Rady Pe</w:t>
      </w:r>
      <w:r>
        <w:rPr>
          <w:rFonts w:eastAsia="Times New Roman"/>
          <w:color w:val="000000"/>
        </w:rPr>
        <w:t>dagogicznej są zobowiązani do nieujawniania poruszanych na zebraniach spraw, które mogą naruszać dobro osobiste uczniów lub ich rodziców, a także nauczycieli i innych pracowników szkoły.</w:t>
      </w:r>
    </w:p>
    <w:p w14:paraId="7E3BA8C4" w14:textId="742E9E6A" w:rsidR="00C31D7B" w:rsidRDefault="00C31D7B" w:rsidP="000C4BBD">
      <w:pPr>
        <w:numPr>
          <w:ilvl w:val="0"/>
          <w:numId w:val="121"/>
        </w:numPr>
        <w:pBdr>
          <w:top w:val="nil"/>
          <w:left w:val="nil"/>
          <w:bottom w:val="nil"/>
          <w:right w:val="nil"/>
          <w:between w:val="nil"/>
        </w:pBdr>
        <w:tabs>
          <w:tab w:val="clear" w:pos="1080"/>
          <w:tab w:val="clear" w:pos="2580"/>
          <w:tab w:val="left" w:pos="0"/>
          <w:tab w:val="left" w:pos="284"/>
          <w:tab w:val="left" w:pos="426"/>
          <w:tab w:val="left" w:pos="851"/>
        </w:tabs>
        <w:suppressAutoHyphens w:val="0"/>
        <w:spacing w:line="276" w:lineRule="auto"/>
        <w:ind w:left="0" w:firstLine="425"/>
        <w:rPr>
          <w:rFonts w:eastAsia="Times New Roman"/>
          <w:color w:val="000000"/>
        </w:rPr>
      </w:pPr>
      <w:r>
        <w:rPr>
          <w:rFonts w:eastAsia="Times New Roman"/>
          <w:color w:val="000000"/>
        </w:rPr>
        <w:t xml:space="preserve">Uchwały </w:t>
      </w:r>
      <w:r w:rsidR="006D6706">
        <w:rPr>
          <w:rFonts w:eastAsia="Times New Roman"/>
          <w:color w:val="000000"/>
        </w:rPr>
        <w:t>Rady Pe</w:t>
      </w:r>
      <w:r>
        <w:rPr>
          <w:rFonts w:eastAsia="Times New Roman"/>
          <w:color w:val="000000"/>
        </w:rPr>
        <w:t>dagogicznej są podejmowane zwykłą większością głosów, w obecności co najmniej połowy jej członków.</w:t>
      </w:r>
    </w:p>
    <w:p w14:paraId="51C6630F" w14:textId="43F68574" w:rsidR="00C31D7B" w:rsidRDefault="00C31D7B" w:rsidP="000C4BBD">
      <w:pPr>
        <w:numPr>
          <w:ilvl w:val="0"/>
          <w:numId w:val="121"/>
        </w:numPr>
        <w:pBdr>
          <w:top w:val="nil"/>
          <w:left w:val="nil"/>
          <w:bottom w:val="nil"/>
          <w:right w:val="nil"/>
          <w:between w:val="nil"/>
        </w:pBdr>
        <w:tabs>
          <w:tab w:val="clear" w:pos="1080"/>
          <w:tab w:val="clear" w:pos="2580"/>
          <w:tab w:val="left" w:pos="0"/>
          <w:tab w:val="left" w:pos="284"/>
          <w:tab w:val="left" w:pos="426"/>
          <w:tab w:val="left" w:pos="851"/>
        </w:tabs>
        <w:suppressAutoHyphens w:val="0"/>
        <w:spacing w:line="276" w:lineRule="auto"/>
        <w:ind w:left="0" w:firstLine="425"/>
        <w:rPr>
          <w:rFonts w:eastAsia="Times New Roman"/>
          <w:color w:val="000000"/>
        </w:rPr>
      </w:pPr>
      <w:r>
        <w:rPr>
          <w:rFonts w:eastAsia="Times New Roman"/>
          <w:color w:val="000000"/>
        </w:rPr>
        <w:t xml:space="preserve">Zebrania </w:t>
      </w:r>
      <w:r w:rsidR="006D6706">
        <w:rPr>
          <w:rFonts w:eastAsia="Times New Roman"/>
          <w:color w:val="000000"/>
        </w:rPr>
        <w:t>Rady Pe</w:t>
      </w:r>
      <w:r>
        <w:rPr>
          <w:rFonts w:eastAsia="Times New Roman"/>
          <w:color w:val="000000"/>
        </w:rPr>
        <w:t>dagogicznej są protokołowane zgodnie z odrębnymi przepisami.</w:t>
      </w:r>
    </w:p>
    <w:p w14:paraId="42D31A07" w14:textId="4FFB5963" w:rsidR="00C31D7B" w:rsidRDefault="00C31D7B" w:rsidP="000C4BBD">
      <w:pPr>
        <w:numPr>
          <w:ilvl w:val="0"/>
          <w:numId w:val="121"/>
        </w:numPr>
        <w:pBdr>
          <w:top w:val="nil"/>
          <w:left w:val="nil"/>
          <w:bottom w:val="nil"/>
          <w:right w:val="nil"/>
          <w:between w:val="nil"/>
        </w:pBdr>
        <w:tabs>
          <w:tab w:val="clear" w:pos="1080"/>
          <w:tab w:val="clear" w:pos="2580"/>
          <w:tab w:val="left" w:pos="0"/>
          <w:tab w:val="left" w:pos="284"/>
          <w:tab w:val="left" w:pos="426"/>
          <w:tab w:val="left" w:pos="851"/>
        </w:tabs>
        <w:suppressAutoHyphens w:val="0"/>
        <w:spacing w:line="276" w:lineRule="auto"/>
        <w:ind w:left="0" w:firstLine="425"/>
        <w:rPr>
          <w:rFonts w:eastAsia="Times New Roman"/>
          <w:color w:val="000000"/>
        </w:rPr>
      </w:pPr>
      <w:r>
        <w:rPr>
          <w:color w:val="000000"/>
        </w:rPr>
        <w:t xml:space="preserve">W okresie czasowego ograniczenia funkcjonowania szkoły zebrania </w:t>
      </w:r>
      <w:r w:rsidR="006D6706">
        <w:rPr>
          <w:color w:val="000000"/>
        </w:rPr>
        <w:t>Rady Pe</w:t>
      </w:r>
      <w:r>
        <w:rPr>
          <w:color w:val="000000"/>
        </w:rPr>
        <w:t xml:space="preserve">dagogicznej mogą odbywać się zdalnie, z wykorzystaniem metod i technik pracy na odległość w oparciu o obowiązujący regulamin </w:t>
      </w:r>
      <w:r w:rsidR="006D6706">
        <w:rPr>
          <w:color w:val="000000"/>
        </w:rPr>
        <w:t>Rady Pe</w:t>
      </w:r>
      <w:r>
        <w:rPr>
          <w:color w:val="000000"/>
        </w:rPr>
        <w:t>dagogicznej.</w:t>
      </w:r>
      <w:r w:rsidR="00E006C4">
        <w:rPr>
          <w:color w:val="000000"/>
        </w:rPr>
        <w:t xml:space="preserve">   </w:t>
      </w:r>
    </w:p>
    <w:bookmarkEnd w:id="115"/>
    <w:p w14:paraId="398ABEC3" w14:textId="77777777" w:rsidR="00F624AE" w:rsidRDefault="00F624AE" w:rsidP="001652A5">
      <w:pPr>
        <w:pStyle w:val="Styl2"/>
        <w:rPr>
          <w:color w:val="000000"/>
        </w:rPr>
      </w:pPr>
      <w:r>
        <w:rPr>
          <w:color w:val="000000"/>
        </w:rPr>
        <w:t>§ 16b.</w:t>
      </w:r>
    </w:p>
    <w:p w14:paraId="161FBF16" w14:textId="1A10AFF4" w:rsidR="007B6592" w:rsidRDefault="009A4D43" w:rsidP="000C4BBD">
      <w:pPr>
        <w:numPr>
          <w:ilvl w:val="0"/>
          <w:numId w:val="124"/>
        </w:numPr>
        <w:tabs>
          <w:tab w:val="clear" w:pos="1080"/>
          <w:tab w:val="clear" w:pos="2580"/>
          <w:tab w:val="left" w:pos="0"/>
          <w:tab w:val="left" w:pos="284"/>
        </w:tabs>
        <w:spacing w:line="276" w:lineRule="auto"/>
        <w:ind w:left="0" w:firstLine="425"/>
        <w:rPr>
          <w:color w:val="000000"/>
          <w:kern w:val="0"/>
        </w:rPr>
      </w:pPr>
      <w:r>
        <w:rPr>
          <w:color w:val="000000"/>
          <w:kern w:val="0"/>
        </w:rPr>
        <w:t>Rada Ro</w:t>
      </w:r>
      <w:r w:rsidR="007B6592">
        <w:rPr>
          <w:color w:val="000000"/>
          <w:kern w:val="0"/>
        </w:rPr>
        <w:t>dziców:</w:t>
      </w:r>
    </w:p>
    <w:p w14:paraId="5AF25B59" w14:textId="77777777" w:rsidR="007B6592" w:rsidRDefault="00C31D7B" w:rsidP="000C4BBD">
      <w:pPr>
        <w:numPr>
          <w:ilvl w:val="1"/>
          <w:numId w:val="125"/>
        </w:numPr>
        <w:tabs>
          <w:tab w:val="clear" w:pos="1080"/>
          <w:tab w:val="clear" w:pos="2580"/>
          <w:tab w:val="left" w:pos="0"/>
        </w:tabs>
        <w:spacing w:line="276" w:lineRule="auto"/>
        <w:ind w:left="425" w:hanging="425"/>
        <w:rPr>
          <w:color w:val="000000"/>
          <w:kern w:val="0"/>
        </w:rPr>
      </w:pPr>
      <w:r>
        <w:rPr>
          <w:color w:val="000000"/>
          <w:kern w:val="0"/>
        </w:rPr>
        <w:lastRenderedPageBreak/>
        <w:t>jest społecznym organem szkoły;</w:t>
      </w:r>
    </w:p>
    <w:p w14:paraId="1EA7538E" w14:textId="77777777" w:rsidR="007B6592" w:rsidRDefault="00C31D7B" w:rsidP="000C4BBD">
      <w:pPr>
        <w:numPr>
          <w:ilvl w:val="1"/>
          <w:numId w:val="125"/>
        </w:numPr>
        <w:tabs>
          <w:tab w:val="clear" w:pos="1080"/>
          <w:tab w:val="clear" w:pos="2580"/>
          <w:tab w:val="left" w:pos="0"/>
        </w:tabs>
        <w:spacing w:line="276" w:lineRule="auto"/>
        <w:ind w:left="425" w:hanging="425"/>
        <w:rPr>
          <w:color w:val="000000"/>
          <w:kern w:val="0"/>
        </w:rPr>
      </w:pPr>
      <w:r>
        <w:rPr>
          <w:color w:val="000000"/>
          <w:kern w:val="0"/>
        </w:rPr>
        <w:t>stanowi reprezentację rodziców uczniów;</w:t>
      </w:r>
    </w:p>
    <w:p w14:paraId="143D297C" w14:textId="0528D9B6" w:rsidR="007B6592" w:rsidRDefault="00C31D7B" w:rsidP="000C4BBD">
      <w:pPr>
        <w:numPr>
          <w:ilvl w:val="1"/>
          <w:numId w:val="125"/>
        </w:numPr>
        <w:tabs>
          <w:tab w:val="clear" w:pos="1080"/>
          <w:tab w:val="clear" w:pos="2580"/>
          <w:tab w:val="left" w:pos="0"/>
        </w:tabs>
        <w:spacing w:line="276" w:lineRule="auto"/>
        <w:ind w:left="425" w:hanging="425"/>
        <w:rPr>
          <w:color w:val="000000"/>
          <w:kern w:val="0"/>
        </w:rPr>
      </w:pPr>
      <w:r>
        <w:rPr>
          <w:color w:val="000000"/>
          <w:kern w:val="0"/>
        </w:rPr>
        <w:t xml:space="preserve">może występować do </w:t>
      </w:r>
      <w:r w:rsidR="006D6706">
        <w:rPr>
          <w:color w:val="000000"/>
          <w:kern w:val="0"/>
        </w:rPr>
        <w:t>Rady Pe</w:t>
      </w:r>
      <w:r>
        <w:rPr>
          <w:color w:val="000000"/>
          <w:kern w:val="0"/>
        </w:rPr>
        <w:t xml:space="preserve">dagogicznej, </w:t>
      </w:r>
      <w:r w:rsidR="008357BD">
        <w:rPr>
          <w:color w:val="000000"/>
          <w:kern w:val="0"/>
        </w:rPr>
        <w:t>Dyrektor</w:t>
      </w:r>
      <w:r>
        <w:rPr>
          <w:color w:val="000000"/>
          <w:kern w:val="0"/>
        </w:rPr>
        <w:t>a szkoły, organu prowadzącego szkołę oraz organu sprawującego nadzór pedagogiczny z wnioskami i opiniami dotyczącymi wszystkich spraw szkoły.</w:t>
      </w:r>
    </w:p>
    <w:p w14:paraId="096D24AF" w14:textId="251C2E6B" w:rsidR="007B6592" w:rsidRDefault="009A4D43" w:rsidP="000C4BBD">
      <w:pPr>
        <w:numPr>
          <w:ilvl w:val="0"/>
          <w:numId w:val="124"/>
        </w:numPr>
        <w:tabs>
          <w:tab w:val="clear" w:pos="1080"/>
          <w:tab w:val="clear" w:pos="2580"/>
          <w:tab w:val="left" w:pos="284"/>
        </w:tabs>
        <w:spacing w:line="276" w:lineRule="auto"/>
        <w:ind w:left="0" w:firstLine="425"/>
        <w:rPr>
          <w:color w:val="000000"/>
          <w:kern w:val="0"/>
        </w:rPr>
      </w:pPr>
      <w:r>
        <w:rPr>
          <w:color w:val="000000"/>
          <w:kern w:val="0"/>
        </w:rPr>
        <w:t>Rada Ro</w:t>
      </w:r>
      <w:r w:rsidR="007B6592">
        <w:rPr>
          <w:color w:val="000000"/>
          <w:kern w:val="0"/>
        </w:rPr>
        <w:t>dziców uchwala regulamin swojej działalności, który określa w szczególności:</w:t>
      </w:r>
    </w:p>
    <w:p w14:paraId="3B250E9D" w14:textId="77777777" w:rsidR="007B6592" w:rsidRDefault="0014473D" w:rsidP="000C4BBD">
      <w:pPr>
        <w:numPr>
          <w:ilvl w:val="1"/>
          <w:numId w:val="126"/>
        </w:numPr>
        <w:tabs>
          <w:tab w:val="clear" w:pos="1080"/>
          <w:tab w:val="clear" w:pos="2580"/>
          <w:tab w:val="left" w:pos="0"/>
        </w:tabs>
        <w:spacing w:line="276" w:lineRule="auto"/>
        <w:ind w:left="425" w:hanging="425"/>
        <w:rPr>
          <w:color w:val="000000"/>
          <w:kern w:val="0"/>
        </w:rPr>
      </w:pPr>
      <w:r>
        <w:rPr>
          <w:color w:val="000000"/>
          <w:kern w:val="0"/>
        </w:rPr>
        <w:t>wewnętrzna strukturę i tryb pracy rady;</w:t>
      </w:r>
    </w:p>
    <w:p w14:paraId="17AE69FD" w14:textId="77777777" w:rsidR="007B6592" w:rsidRDefault="0014473D" w:rsidP="000C4BBD">
      <w:pPr>
        <w:numPr>
          <w:ilvl w:val="1"/>
          <w:numId w:val="126"/>
        </w:numPr>
        <w:tabs>
          <w:tab w:val="clear" w:pos="1080"/>
          <w:tab w:val="clear" w:pos="2580"/>
          <w:tab w:val="left" w:pos="0"/>
        </w:tabs>
        <w:spacing w:line="276" w:lineRule="auto"/>
        <w:ind w:left="425" w:hanging="425"/>
        <w:rPr>
          <w:color w:val="000000"/>
          <w:kern w:val="0"/>
        </w:rPr>
      </w:pPr>
      <w:r>
        <w:rPr>
          <w:color w:val="000000"/>
          <w:kern w:val="0"/>
        </w:rPr>
        <w:t>szczegółowy tryb przeprowadzania wyborów do rad oraz przedstawicieli rad oddziałowych.</w:t>
      </w:r>
    </w:p>
    <w:p w14:paraId="1924D74B" w14:textId="2B9FC69F" w:rsidR="007B6592" w:rsidRDefault="007B6592" w:rsidP="000C4BBD">
      <w:pPr>
        <w:numPr>
          <w:ilvl w:val="0"/>
          <w:numId w:val="124"/>
        </w:numPr>
        <w:tabs>
          <w:tab w:val="clear" w:pos="1080"/>
          <w:tab w:val="clear" w:pos="2580"/>
        </w:tabs>
        <w:spacing w:line="276" w:lineRule="auto"/>
        <w:ind w:left="0" w:firstLine="397"/>
        <w:rPr>
          <w:color w:val="000000"/>
          <w:kern w:val="0"/>
        </w:rPr>
      </w:pPr>
      <w:r>
        <w:rPr>
          <w:color w:val="000000"/>
          <w:kern w:val="0"/>
        </w:rPr>
        <w:t xml:space="preserve">Do kompetencji </w:t>
      </w:r>
      <w:r w:rsidR="00FB5AD9">
        <w:rPr>
          <w:color w:val="000000"/>
          <w:kern w:val="0"/>
        </w:rPr>
        <w:t>Rady Ro</w:t>
      </w:r>
      <w:r>
        <w:rPr>
          <w:color w:val="000000"/>
          <w:kern w:val="0"/>
        </w:rPr>
        <w:t>dziców należy:</w:t>
      </w:r>
    </w:p>
    <w:p w14:paraId="35641D8E" w14:textId="0776CF89" w:rsidR="007B6592" w:rsidRDefault="002343D6" w:rsidP="000C4BBD">
      <w:pPr>
        <w:numPr>
          <w:ilvl w:val="1"/>
          <w:numId w:val="127"/>
        </w:numPr>
        <w:tabs>
          <w:tab w:val="clear" w:pos="1080"/>
          <w:tab w:val="clear" w:pos="2580"/>
        </w:tabs>
        <w:spacing w:line="276" w:lineRule="auto"/>
        <w:ind w:left="425" w:hanging="425"/>
        <w:rPr>
          <w:color w:val="000000"/>
          <w:kern w:val="0"/>
        </w:rPr>
      </w:pPr>
      <w:r>
        <w:rPr>
          <w:color w:val="000000"/>
          <w:kern w:val="0"/>
        </w:rPr>
        <w:t>u</w:t>
      </w:r>
      <w:r w:rsidR="007B6592">
        <w:rPr>
          <w:color w:val="000000"/>
          <w:kern w:val="0"/>
        </w:rPr>
        <w:t>chwalenie w p</w:t>
      </w:r>
      <w:r w:rsidR="003C68F9">
        <w:rPr>
          <w:color w:val="000000"/>
          <w:kern w:val="0"/>
        </w:rPr>
        <w:t xml:space="preserve">orozumieniu z </w:t>
      </w:r>
      <w:r w:rsidR="00D464D4">
        <w:rPr>
          <w:color w:val="000000"/>
          <w:kern w:val="0"/>
        </w:rPr>
        <w:t>Radą Pe</w:t>
      </w:r>
      <w:r w:rsidR="003C68F9">
        <w:rPr>
          <w:color w:val="000000"/>
          <w:kern w:val="0"/>
        </w:rPr>
        <w:t>dagogiczną programu wychowawczo-profilaktycznego</w:t>
      </w:r>
      <w:r w:rsidR="00AA6CAB">
        <w:rPr>
          <w:color w:val="000000"/>
          <w:kern w:val="0"/>
        </w:rPr>
        <w:t>;</w:t>
      </w:r>
    </w:p>
    <w:p w14:paraId="5CCEAB19" w14:textId="77777777" w:rsidR="007B6592" w:rsidRDefault="002343D6" w:rsidP="000C4BBD">
      <w:pPr>
        <w:numPr>
          <w:ilvl w:val="1"/>
          <w:numId w:val="127"/>
        </w:numPr>
        <w:tabs>
          <w:tab w:val="clear" w:pos="1080"/>
          <w:tab w:val="clear" w:pos="2580"/>
        </w:tabs>
        <w:spacing w:line="276" w:lineRule="auto"/>
        <w:ind w:left="425" w:hanging="425"/>
        <w:rPr>
          <w:color w:val="000000"/>
          <w:kern w:val="0"/>
        </w:rPr>
      </w:pPr>
      <w:r>
        <w:rPr>
          <w:color w:val="000000"/>
          <w:kern w:val="0"/>
        </w:rPr>
        <w:t>o</w:t>
      </w:r>
      <w:r w:rsidR="007B6592">
        <w:rPr>
          <w:color w:val="000000"/>
          <w:kern w:val="0"/>
        </w:rPr>
        <w:t>piniowanie programu i harmonogramu poprawy e</w:t>
      </w:r>
      <w:r w:rsidR="00F624AE">
        <w:rPr>
          <w:color w:val="000000"/>
          <w:kern w:val="0"/>
        </w:rPr>
        <w:t>fektów kształcenia i wychowania;</w:t>
      </w:r>
    </w:p>
    <w:p w14:paraId="7F86C81A" w14:textId="55FF0548" w:rsidR="007B6592" w:rsidRDefault="002343D6" w:rsidP="000C4BBD">
      <w:pPr>
        <w:numPr>
          <w:ilvl w:val="1"/>
          <w:numId w:val="127"/>
        </w:numPr>
        <w:tabs>
          <w:tab w:val="clear" w:pos="1080"/>
          <w:tab w:val="clear" w:pos="2580"/>
        </w:tabs>
        <w:spacing w:line="276" w:lineRule="auto"/>
        <w:ind w:left="425" w:hanging="425"/>
        <w:rPr>
          <w:color w:val="000000"/>
          <w:kern w:val="0"/>
        </w:rPr>
      </w:pPr>
      <w:r>
        <w:rPr>
          <w:color w:val="000000"/>
          <w:kern w:val="0"/>
        </w:rPr>
        <w:t>o</w:t>
      </w:r>
      <w:r w:rsidR="007B6592">
        <w:rPr>
          <w:color w:val="000000"/>
          <w:kern w:val="0"/>
        </w:rPr>
        <w:t>piniowanie projektu planu finansowego sk</w:t>
      </w:r>
      <w:r w:rsidR="00F624AE">
        <w:rPr>
          <w:color w:val="000000"/>
          <w:kern w:val="0"/>
        </w:rPr>
        <w:t xml:space="preserve">ładanego przez </w:t>
      </w:r>
      <w:r w:rsidR="008357BD">
        <w:rPr>
          <w:color w:val="000000"/>
          <w:kern w:val="0"/>
        </w:rPr>
        <w:t>Dyrektor</w:t>
      </w:r>
      <w:r w:rsidR="00F624AE">
        <w:rPr>
          <w:color w:val="000000"/>
          <w:kern w:val="0"/>
        </w:rPr>
        <w:t>a szkoły</w:t>
      </w:r>
      <w:r w:rsidR="006D4DF7">
        <w:rPr>
          <w:color w:val="000000"/>
          <w:kern w:val="0"/>
        </w:rPr>
        <w:t>;</w:t>
      </w:r>
    </w:p>
    <w:p w14:paraId="70B78E78" w14:textId="77777777" w:rsidR="006D4DF7" w:rsidRDefault="006D4DF7" w:rsidP="000C4BBD">
      <w:pPr>
        <w:numPr>
          <w:ilvl w:val="1"/>
          <w:numId w:val="127"/>
        </w:numPr>
        <w:tabs>
          <w:tab w:val="clear" w:pos="1080"/>
          <w:tab w:val="clear" w:pos="2580"/>
        </w:tabs>
        <w:spacing w:line="276" w:lineRule="auto"/>
        <w:ind w:left="425" w:hanging="425"/>
        <w:rPr>
          <w:color w:val="000000"/>
          <w:kern w:val="0"/>
        </w:rPr>
      </w:pPr>
      <w:bookmarkStart w:id="116" w:name="_Hlk16163857"/>
      <w:r>
        <w:rPr>
          <w:color w:val="000000"/>
          <w:kern w:val="0"/>
        </w:rPr>
        <w:t>opiniowanie pracy nauczyciela;</w:t>
      </w:r>
    </w:p>
    <w:p w14:paraId="4CE189B4" w14:textId="7EC14B75" w:rsidR="006D4DF7" w:rsidRDefault="006D4DF7" w:rsidP="000C4BBD">
      <w:pPr>
        <w:numPr>
          <w:ilvl w:val="1"/>
          <w:numId w:val="127"/>
        </w:numPr>
        <w:tabs>
          <w:tab w:val="clear" w:pos="1080"/>
          <w:tab w:val="clear" w:pos="2580"/>
        </w:tabs>
        <w:spacing w:line="276" w:lineRule="auto"/>
        <w:ind w:left="425" w:hanging="425"/>
        <w:rPr>
          <w:color w:val="000000"/>
          <w:kern w:val="0"/>
        </w:rPr>
      </w:pPr>
      <w:r>
        <w:rPr>
          <w:color w:val="000000"/>
          <w:kern w:val="0"/>
        </w:rPr>
        <w:t xml:space="preserve">opiniowanie ustalonych przez </w:t>
      </w:r>
      <w:r w:rsidR="008357BD">
        <w:rPr>
          <w:color w:val="000000"/>
          <w:kern w:val="0"/>
        </w:rPr>
        <w:t>Dyrektor</w:t>
      </w:r>
      <w:r>
        <w:rPr>
          <w:color w:val="000000"/>
          <w:kern w:val="0"/>
        </w:rPr>
        <w:t>a podręczników i materiałów edukacyjnych w</w:t>
      </w:r>
      <w:r w:rsidR="00453596">
        <w:rPr>
          <w:color w:val="000000"/>
          <w:kern w:val="0"/>
        </w:rPr>
        <w:t> </w:t>
      </w:r>
      <w:r>
        <w:rPr>
          <w:color w:val="000000"/>
          <w:kern w:val="0"/>
        </w:rPr>
        <w:t>przypadku braku zgody między nauczycielami przedmiotu;</w:t>
      </w:r>
    </w:p>
    <w:p w14:paraId="036C9ED4" w14:textId="77777777" w:rsidR="006D4DF7" w:rsidRDefault="006D4DF7" w:rsidP="000C4BBD">
      <w:pPr>
        <w:numPr>
          <w:ilvl w:val="1"/>
          <w:numId w:val="127"/>
        </w:numPr>
        <w:tabs>
          <w:tab w:val="clear" w:pos="1080"/>
          <w:tab w:val="clear" w:pos="2580"/>
        </w:tabs>
        <w:spacing w:line="276" w:lineRule="auto"/>
        <w:ind w:left="425" w:hanging="425"/>
        <w:rPr>
          <w:color w:val="000000"/>
          <w:kern w:val="0"/>
        </w:rPr>
      </w:pPr>
      <w:r>
        <w:rPr>
          <w:color w:val="000000"/>
          <w:kern w:val="0"/>
        </w:rPr>
        <w:t>opiniowanie dodatkowych dni wolnych od zajęć dydaktyczno- wychowawczych;</w:t>
      </w:r>
    </w:p>
    <w:p w14:paraId="7915D5B9" w14:textId="77777777" w:rsidR="006D4DF7" w:rsidRDefault="006D4DF7" w:rsidP="000C4BBD">
      <w:pPr>
        <w:numPr>
          <w:ilvl w:val="1"/>
          <w:numId w:val="127"/>
        </w:numPr>
        <w:tabs>
          <w:tab w:val="clear" w:pos="1080"/>
          <w:tab w:val="clear" w:pos="2580"/>
        </w:tabs>
        <w:spacing w:line="276" w:lineRule="auto"/>
        <w:ind w:left="425" w:hanging="425"/>
        <w:rPr>
          <w:color w:val="000000"/>
          <w:kern w:val="0"/>
        </w:rPr>
      </w:pPr>
      <w:r>
        <w:rPr>
          <w:color w:val="000000"/>
          <w:kern w:val="0"/>
        </w:rPr>
        <w:t>opiniowanie formy realizacji dwóch godzin wychowania fizycznego</w:t>
      </w:r>
      <w:r w:rsidR="00453596">
        <w:rPr>
          <w:color w:val="000000"/>
          <w:kern w:val="0"/>
        </w:rPr>
        <w:t>.</w:t>
      </w:r>
    </w:p>
    <w:bookmarkEnd w:id="116"/>
    <w:p w14:paraId="55B50893" w14:textId="77777777" w:rsidR="007B6592" w:rsidRDefault="00F624AE" w:rsidP="00531797">
      <w:pPr>
        <w:tabs>
          <w:tab w:val="clear" w:pos="1080"/>
          <w:tab w:val="clear" w:pos="2580"/>
          <w:tab w:val="left" w:pos="0"/>
        </w:tabs>
        <w:spacing w:line="276" w:lineRule="auto"/>
        <w:ind w:firstLine="425"/>
        <w:rPr>
          <w:color w:val="000000"/>
          <w:kern w:val="0"/>
        </w:rPr>
      </w:pPr>
      <w:r>
        <w:rPr>
          <w:color w:val="000000"/>
          <w:kern w:val="0"/>
        </w:rPr>
        <w:t>4</w:t>
      </w:r>
      <w:r w:rsidR="007B6592">
        <w:rPr>
          <w:color w:val="000000"/>
          <w:kern w:val="0"/>
        </w:rPr>
        <w:t>.</w:t>
      </w:r>
      <w:r w:rsidR="00453596">
        <w:rPr>
          <w:color w:val="000000"/>
          <w:kern w:val="0"/>
        </w:rPr>
        <w:t xml:space="preserve"> (uchylony)</w:t>
      </w:r>
    </w:p>
    <w:p w14:paraId="1D16DEAC" w14:textId="34C644B6" w:rsidR="007B6592" w:rsidRDefault="006A68DA" w:rsidP="000C4BBD">
      <w:pPr>
        <w:numPr>
          <w:ilvl w:val="0"/>
          <w:numId w:val="128"/>
        </w:numPr>
        <w:tabs>
          <w:tab w:val="clear" w:pos="1080"/>
          <w:tab w:val="clear" w:pos="2580"/>
          <w:tab w:val="left" w:pos="0"/>
          <w:tab w:val="left" w:pos="284"/>
        </w:tabs>
        <w:spacing w:line="276" w:lineRule="auto"/>
        <w:ind w:left="0" w:firstLine="425"/>
        <w:rPr>
          <w:color w:val="000000"/>
          <w:kern w:val="0"/>
        </w:rPr>
      </w:pPr>
      <w:r>
        <w:rPr>
          <w:color w:val="000000"/>
          <w:kern w:val="0"/>
        </w:rPr>
        <w:t>Radę Ro</w:t>
      </w:r>
      <w:r w:rsidR="007B6592">
        <w:rPr>
          <w:color w:val="000000"/>
          <w:kern w:val="0"/>
        </w:rPr>
        <w:t>dziców tworzą przedstawiciele rad oddziałowych – po jednym – wybrani w tajnych wyborach na pierwszym zebraniu rodziców dzieci danego oddziału w każdym roku szkolnym. W wyborach, o których mowa, jednego ucznia reprezentuje jeden rodzic.</w:t>
      </w:r>
    </w:p>
    <w:p w14:paraId="11693C36" w14:textId="79DF286E" w:rsidR="007B6592" w:rsidRDefault="007B6592" w:rsidP="000C4BBD">
      <w:pPr>
        <w:numPr>
          <w:ilvl w:val="0"/>
          <w:numId w:val="128"/>
        </w:numPr>
        <w:tabs>
          <w:tab w:val="clear" w:pos="1080"/>
          <w:tab w:val="clear" w:pos="2580"/>
          <w:tab w:val="left" w:pos="0"/>
          <w:tab w:val="left" w:pos="284"/>
        </w:tabs>
        <w:spacing w:line="276" w:lineRule="auto"/>
        <w:ind w:left="0" w:firstLine="425"/>
        <w:rPr>
          <w:color w:val="000000"/>
          <w:kern w:val="0"/>
        </w:rPr>
      </w:pPr>
      <w:r>
        <w:rPr>
          <w:color w:val="000000"/>
          <w:kern w:val="0"/>
        </w:rPr>
        <w:t xml:space="preserve">W </w:t>
      </w:r>
      <w:r w:rsidR="00405DD9">
        <w:rPr>
          <w:color w:val="000000"/>
          <w:kern w:val="0"/>
        </w:rPr>
        <w:t xml:space="preserve">zebraniach </w:t>
      </w:r>
      <w:r w:rsidR="00FB5AD9">
        <w:rPr>
          <w:color w:val="000000"/>
          <w:kern w:val="0"/>
        </w:rPr>
        <w:t>Rady Ro</w:t>
      </w:r>
      <w:r>
        <w:rPr>
          <w:color w:val="000000"/>
          <w:kern w:val="0"/>
        </w:rPr>
        <w:t xml:space="preserve">dziców może brać udział </w:t>
      </w:r>
      <w:r w:rsidR="008357BD">
        <w:rPr>
          <w:color w:val="000000"/>
          <w:kern w:val="0"/>
        </w:rPr>
        <w:t>Dyrektor</w:t>
      </w:r>
      <w:r>
        <w:rPr>
          <w:color w:val="000000"/>
          <w:kern w:val="0"/>
        </w:rPr>
        <w:t xml:space="preserve"> szkoły z głosem doradczym lub upoważniony przez </w:t>
      </w:r>
      <w:r w:rsidR="006A68DA">
        <w:rPr>
          <w:color w:val="000000"/>
          <w:kern w:val="0"/>
        </w:rPr>
        <w:t>Radę Ro</w:t>
      </w:r>
      <w:r>
        <w:rPr>
          <w:color w:val="000000"/>
          <w:kern w:val="0"/>
        </w:rPr>
        <w:t xml:space="preserve">dziców lub </w:t>
      </w:r>
      <w:r w:rsidR="008357BD">
        <w:rPr>
          <w:color w:val="000000"/>
          <w:kern w:val="0"/>
        </w:rPr>
        <w:t>Dyrektor</w:t>
      </w:r>
      <w:r>
        <w:rPr>
          <w:color w:val="000000"/>
          <w:kern w:val="0"/>
        </w:rPr>
        <w:t>a szkoły nauczyciel.</w:t>
      </w:r>
    </w:p>
    <w:p w14:paraId="0D37A149" w14:textId="5C09FC72" w:rsidR="00F624AE" w:rsidRDefault="007B6592" w:rsidP="000C4BBD">
      <w:pPr>
        <w:numPr>
          <w:ilvl w:val="0"/>
          <w:numId w:val="128"/>
        </w:numPr>
        <w:tabs>
          <w:tab w:val="clear" w:pos="1080"/>
          <w:tab w:val="clear" w:pos="2580"/>
          <w:tab w:val="left" w:pos="0"/>
          <w:tab w:val="left" w:pos="284"/>
        </w:tabs>
        <w:spacing w:line="276" w:lineRule="auto"/>
        <w:ind w:left="0" w:firstLine="425"/>
        <w:rPr>
          <w:color w:val="000000"/>
          <w:kern w:val="0"/>
        </w:rPr>
      </w:pPr>
      <w:r>
        <w:rPr>
          <w:color w:val="000000"/>
          <w:kern w:val="0"/>
        </w:rPr>
        <w:t xml:space="preserve">Prezydium </w:t>
      </w:r>
      <w:r w:rsidR="00FB5AD9">
        <w:rPr>
          <w:color w:val="000000"/>
          <w:kern w:val="0"/>
        </w:rPr>
        <w:t>Rady Ro</w:t>
      </w:r>
      <w:r>
        <w:rPr>
          <w:color w:val="000000"/>
          <w:kern w:val="0"/>
        </w:rPr>
        <w:t xml:space="preserve">dziców kieruje całokształtem prac rady w okresie między jego </w:t>
      </w:r>
      <w:r w:rsidR="00405DD9">
        <w:rPr>
          <w:color w:val="000000"/>
          <w:kern w:val="0"/>
        </w:rPr>
        <w:t>zebraniami</w:t>
      </w:r>
      <w:r>
        <w:rPr>
          <w:color w:val="000000"/>
          <w:kern w:val="0"/>
        </w:rPr>
        <w:t>, między innymi:</w:t>
      </w:r>
    </w:p>
    <w:p w14:paraId="2A3333CE" w14:textId="77777777" w:rsidR="007B6592" w:rsidRDefault="0014473D" w:rsidP="000C4BBD">
      <w:pPr>
        <w:numPr>
          <w:ilvl w:val="1"/>
          <w:numId w:val="129"/>
        </w:numPr>
        <w:tabs>
          <w:tab w:val="clear" w:pos="1080"/>
          <w:tab w:val="left" w:pos="284"/>
        </w:tabs>
        <w:spacing w:line="276" w:lineRule="auto"/>
        <w:ind w:left="0" w:firstLine="0"/>
        <w:rPr>
          <w:color w:val="000000"/>
          <w:kern w:val="0"/>
        </w:rPr>
      </w:pPr>
      <w:r>
        <w:rPr>
          <w:color w:val="000000"/>
          <w:kern w:val="0"/>
        </w:rPr>
        <w:t>koordynuje prace rad klasowych;</w:t>
      </w:r>
    </w:p>
    <w:p w14:paraId="095727DA" w14:textId="77777777" w:rsidR="007B6592" w:rsidRDefault="0014473D" w:rsidP="000C4BBD">
      <w:pPr>
        <w:numPr>
          <w:ilvl w:val="1"/>
          <w:numId w:val="129"/>
        </w:numPr>
        <w:tabs>
          <w:tab w:val="clear" w:pos="1080"/>
          <w:tab w:val="left" w:pos="284"/>
        </w:tabs>
        <w:spacing w:line="276" w:lineRule="auto"/>
        <w:ind w:left="0" w:firstLine="0"/>
        <w:rPr>
          <w:color w:val="000000"/>
          <w:kern w:val="0"/>
        </w:rPr>
      </w:pPr>
      <w:r>
        <w:rPr>
          <w:color w:val="000000"/>
          <w:kern w:val="0"/>
        </w:rPr>
        <w:t xml:space="preserve">podejmuje decyzje dotyczące działalności finansowo-gospodarczej. </w:t>
      </w:r>
    </w:p>
    <w:p w14:paraId="6FA08AA4" w14:textId="7D8DFAB9" w:rsidR="007B6592" w:rsidRDefault="007B6592" w:rsidP="000C4BBD">
      <w:pPr>
        <w:numPr>
          <w:ilvl w:val="0"/>
          <w:numId w:val="128"/>
        </w:numPr>
        <w:tabs>
          <w:tab w:val="clear" w:pos="1080"/>
          <w:tab w:val="clear" w:pos="2580"/>
          <w:tab w:val="left" w:pos="284"/>
        </w:tabs>
        <w:spacing w:line="276" w:lineRule="auto"/>
        <w:ind w:left="0" w:firstLine="425"/>
        <w:rPr>
          <w:color w:val="000000"/>
          <w:kern w:val="0"/>
        </w:rPr>
      </w:pPr>
      <w:r>
        <w:rPr>
          <w:color w:val="000000"/>
          <w:kern w:val="0"/>
        </w:rPr>
        <w:t xml:space="preserve">W celu wspierania działalności statutowej szkoły </w:t>
      </w:r>
      <w:r w:rsidR="009A4D43">
        <w:rPr>
          <w:color w:val="000000"/>
          <w:kern w:val="0"/>
        </w:rPr>
        <w:t>Rada Ro</w:t>
      </w:r>
      <w:r>
        <w:rPr>
          <w:color w:val="000000"/>
          <w:kern w:val="0"/>
        </w:rPr>
        <w:t xml:space="preserve">dziców może gromadzić fundusze z dobrowolnych składek rodziców lub innych źródeł. Zasady wydatkowania tych funduszy określa szczegółowo regulamin </w:t>
      </w:r>
      <w:r w:rsidR="00FB5AD9">
        <w:rPr>
          <w:color w:val="000000"/>
          <w:kern w:val="0"/>
        </w:rPr>
        <w:t>Rady Ro</w:t>
      </w:r>
      <w:r>
        <w:rPr>
          <w:color w:val="000000"/>
          <w:kern w:val="0"/>
        </w:rPr>
        <w:t>dziców.</w:t>
      </w:r>
    </w:p>
    <w:p w14:paraId="7CF3BB79" w14:textId="1DC752D1" w:rsidR="006319D3" w:rsidRDefault="006319D3" w:rsidP="000C4BBD">
      <w:pPr>
        <w:numPr>
          <w:ilvl w:val="0"/>
          <w:numId w:val="128"/>
        </w:numPr>
        <w:tabs>
          <w:tab w:val="clear" w:pos="1080"/>
          <w:tab w:val="clear" w:pos="2580"/>
          <w:tab w:val="left" w:pos="284"/>
        </w:tabs>
        <w:spacing w:line="276" w:lineRule="auto"/>
        <w:ind w:left="0" w:firstLine="425"/>
        <w:rPr>
          <w:color w:val="000000"/>
          <w:kern w:val="0"/>
        </w:rPr>
      </w:pPr>
      <w:bookmarkStart w:id="117" w:name="_Hlk50543975"/>
      <w:r>
        <w:rPr>
          <w:color w:val="000000"/>
          <w:kern w:val="0"/>
        </w:rPr>
        <w:t xml:space="preserve">Ww. fundusze mogą być przechowywane na odrębnym rachunku bankowym </w:t>
      </w:r>
      <w:r w:rsidR="00FB5AD9">
        <w:rPr>
          <w:color w:val="000000"/>
          <w:kern w:val="0"/>
        </w:rPr>
        <w:t>Rady Ro</w:t>
      </w:r>
      <w:r>
        <w:rPr>
          <w:color w:val="000000"/>
          <w:kern w:val="0"/>
        </w:rPr>
        <w:t xml:space="preserve">dziców. Do założenia i likwidacji tego rachunku bankowego oraz dysponowania funduszami na tym rachunku są uprawnione osoby posiadające pisemne upoważnienie udzielone przez </w:t>
      </w:r>
      <w:r w:rsidR="006A68DA">
        <w:rPr>
          <w:color w:val="000000"/>
          <w:kern w:val="0"/>
        </w:rPr>
        <w:t>Radę Ro</w:t>
      </w:r>
      <w:r>
        <w:rPr>
          <w:color w:val="000000"/>
          <w:kern w:val="0"/>
        </w:rPr>
        <w:t>dziców.</w:t>
      </w:r>
    </w:p>
    <w:p w14:paraId="2D6C0193" w14:textId="57679A5D" w:rsidR="0014473D" w:rsidRDefault="0014473D" w:rsidP="000C4BBD">
      <w:pPr>
        <w:numPr>
          <w:ilvl w:val="0"/>
          <w:numId w:val="128"/>
        </w:numPr>
        <w:tabs>
          <w:tab w:val="clear" w:pos="1080"/>
          <w:tab w:val="clear" w:pos="2580"/>
          <w:tab w:val="left" w:pos="284"/>
          <w:tab w:val="left" w:pos="426"/>
          <w:tab w:val="left" w:pos="851"/>
        </w:tabs>
        <w:spacing w:line="276" w:lineRule="auto"/>
        <w:ind w:left="0" w:firstLine="425"/>
        <w:rPr>
          <w:color w:val="000000"/>
          <w:kern w:val="0"/>
        </w:rPr>
      </w:pPr>
      <w:r>
        <w:rPr>
          <w:color w:val="000000"/>
          <w:kern w:val="0"/>
        </w:rPr>
        <w:t xml:space="preserve">W okresie czasowego ograniczenia funkcjonowania szkoły dopuszcza się zdalną współpracę z przedstawicielami </w:t>
      </w:r>
      <w:r w:rsidR="00FB5AD9">
        <w:rPr>
          <w:color w:val="000000"/>
          <w:kern w:val="0"/>
        </w:rPr>
        <w:t>Rady Ro</w:t>
      </w:r>
      <w:r>
        <w:rPr>
          <w:color w:val="000000"/>
          <w:kern w:val="0"/>
        </w:rPr>
        <w:t>dziców.</w:t>
      </w:r>
    </w:p>
    <w:bookmarkEnd w:id="117"/>
    <w:p w14:paraId="49BD21AD" w14:textId="77777777" w:rsidR="00F624AE" w:rsidRDefault="00F624AE" w:rsidP="006C40A6">
      <w:pPr>
        <w:pStyle w:val="Styl2"/>
        <w:rPr>
          <w:color w:val="000000"/>
        </w:rPr>
      </w:pPr>
      <w:r>
        <w:rPr>
          <w:color w:val="000000"/>
        </w:rPr>
        <w:t>§ 16c.</w:t>
      </w:r>
    </w:p>
    <w:p w14:paraId="737D0F47" w14:textId="4F2A776B" w:rsidR="0014473D" w:rsidRDefault="0014473D" w:rsidP="000C4BBD">
      <w:pPr>
        <w:numPr>
          <w:ilvl w:val="0"/>
          <w:numId w:val="130"/>
        </w:numPr>
        <w:pBdr>
          <w:top w:val="nil"/>
          <w:left w:val="nil"/>
          <w:bottom w:val="nil"/>
          <w:right w:val="nil"/>
          <w:between w:val="nil"/>
        </w:pBdr>
        <w:tabs>
          <w:tab w:val="clear" w:pos="1080"/>
          <w:tab w:val="clear" w:pos="2580"/>
          <w:tab w:val="left" w:pos="0"/>
          <w:tab w:val="left" w:pos="284"/>
        </w:tabs>
        <w:spacing w:line="276" w:lineRule="auto"/>
        <w:ind w:left="0" w:firstLine="425"/>
        <w:rPr>
          <w:rFonts w:eastAsia="Times New Roman"/>
          <w:color w:val="000000"/>
        </w:rPr>
      </w:pPr>
      <w:r>
        <w:rPr>
          <w:rFonts w:eastAsia="Times New Roman"/>
          <w:color w:val="000000"/>
        </w:rPr>
        <w:t xml:space="preserve">W szkole działa </w:t>
      </w:r>
      <w:r w:rsidR="00010D4E">
        <w:rPr>
          <w:rFonts w:eastAsia="Times New Roman"/>
          <w:color w:val="000000"/>
        </w:rPr>
        <w:t>Samorząd Uczniowsk</w:t>
      </w:r>
      <w:r>
        <w:rPr>
          <w:rFonts w:eastAsia="Times New Roman"/>
          <w:color w:val="000000"/>
        </w:rPr>
        <w:t>i, zwany dalej „samorządem”.</w:t>
      </w:r>
    </w:p>
    <w:p w14:paraId="1FC0095C" w14:textId="0C97DBEF" w:rsidR="0014473D" w:rsidRDefault="0014473D" w:rsidP="000C4BBD">
      <w:pPr>
        <w:numPr>
          <w:ilvl w:val="0"/>
          <w:numId w:val="130"/>
        </w:numPr>
        <w:pBdr>
          <w:top w:val="nil"/>
          <w:left w:val="nil"/>
          <w:bottom w:val="nil"/>
          <w:right w:val="nil"/>
          <w:between w:val="nil"/>
        </w:pBdr>
        <w:tabs>
          <w:tab w:val="clear" w:pos="1080"/>
          <w:tab w:val="clear" w:pos="2580"/>
          <w:tab w:val="left" w:pos="0"/>
          <w:tab w:val="left" w:pos="284"/>
          <w:tab w:val="left" w:pos="709"/>
        </w:tabs>
        <w:suppressAutoHyphens w:val="0"/>
        <w:spacing w:line="276" w:lineRule="auto"/>
        <w:ind w:left="0" w:firstLine="425"/>
        <w:rPr>
          <w:rFonts w:eastAsia="Times New Roman"/>
          <w:color w:val="000000"/>
        </w:rPr>
      </w:pPr>
      <w:r>
        <w:rPr>
          <w:rFonts w:eastAsia="Times New Roman"/>
          <w:color w:val="000000"/>
        </w:rPr>
        <w:t xml:space="preserve">Samorząd </w:t>
      </w:r>
      <w:r w:rsidR="00010D4E">
        <w:rPr>
          <w:rFonts w:eastAsia="Times New Roman"/>
          <w:color w:val="000000"/>
        </w:rPr>
        <w:t xml:space="preserve">Uczniowski </w:t>
      </w:r>
      <w:r>
        <w:rPr>
          <w:rFonts w:eastAsia="Times New Roman"/>
          <w:color w:val="000000"/>
        </w:rPr>
        <w:t>tworzą wszyscy uczniowie szkoły.</w:t>
      </w:r>
    </w:p>
    <w:p w14:paraId="2533DDEC" w14:textId="77777777" w:rsidR="0014473D" w:rsidRDefault="0014473D" w:rsidP="000C4BBD">
      <w:pPr>
        <w:numPr>
          <w:ilvl w:val="0"/>
          <w:numId w:val="130"/>
        </w:numPr>
        <w:pBdr>
          <w:top w:val="nil"/>
          <w:left w:val="nil"/>
          <w:bottom w:val="nil"/>
          <w:right w:val="nil"/>
          <w:between w:val="nil"/>
        </w:pBdr>
        <w:tabs>
          <w:tab w:val="clear" w:pos="1080"/>
          <w:tab w:val="clear" w:pos="2580"/>
          <w:tab w:val="left" w:pos="0"/>
          <w:tab w:val="left" w:pos="284"/>
          <w:tab w:val="left" w:pos="709"/>
          <w:tab w:val="left" w:pos="1106"/>
          <w:tab w:val="left" w:pos="1108"/>
        </w:tabs>
        <w:suppressAutoHyphens w:val="0"/>
        <w:spacing w:line="276" w:lineRule="auto"/>
        <w:ind w:left="0" w:firstLine="425"/>
        <w:rPr>
          <w:rFonts w:eastAsia="Times New Roman"/>
          <w:color w:val="000000"/>
        </w:rPr>
      </w:pPr>
      <w:r>
        <w:rPr>
          <w:rFonts w:eastAsia="Times New Roman"/>
          <w:color w:val="000000"/>
        </w:rPr>
        <w:t>Zasady wybierania i działania organów samorządu określa regulamin, uchwalany przez ogół uczniów w głosowaniu równym, tajnym i powszechnym.</w:t>
      </w:r>
    </w:p>
    <w:p w14:paraId="51D575DC" w14:textId="77777777" w:rsidR="0014473D" w:rsidRDefault="0014473D" w:rsidP="000C4BBD">
      <w:pPr>
        <w:numPr>
          <w:ilvl w:val="0"/>
          <w:numId w:val="130"/>
        </w:numPr>
        <w:pBdr>
          <w:top w:val="nil"/>
          <w:left w:val="nil"/>
          <w:bottom w:val="nil"/>
          <w:right w:val="nil"/>
          <w:between w:val="nil"/>
        </w:pBdr>
        <w:tabs>
          <w:tab w:val="clear" w:pos="1080"/>
          <w:tab w:val="clear" w:pos="2580"/>
          <w:tab w:val="left" w:pos="0"/>
          <w:tab w:val="left" w:pos="284"/>
          <w:tab w:val="left" w:pos="709"/>
          <w:tab w:val="left" w:pos="1106"/>
          <w:tab w:val="left" w:pos="1108"/>
        </w:tabs>
        <w:suppressAutoHyphens w:val="0"/>
        <w:spacing w:line="276" w:lineRule="auto"/>
        <w:ind w:left="0" w:firstLine="425"/>
        <w:rPr>
          <w:rFonts w:eastAsia="Times New Roman"/>
          <w:color w:val="000000"/>
        </w:rPr>
      </w:pPr>
      <w:r>
        <w:rPr>
          <w:rFonts w:eastAsia="Times New Roman"/>
          <w:color w:val="000000"/>
        </w:rPr>
        <w:lastRenderedPageBreak/>
        <w:t>Regulamin samorządu nie może być sprzeczny z przepisami prawa i niniejszym statutem.</w:t>
      </w:r>
    </w:p>
    <w:p w14:paraId="05174B92" w14:textId="77777777" w:rsidR="0014473D" w:rsidRDefault="0014473D" w:rsidP="000C4BBD">
      <w:pPr>
        <w:numPr>
          <w:ilvl w:val="0"/>
          <w:numId w:val="130"/>
        </w:numPr>
        <w:pBdr>
          <w:top w:val="nil"/>
          <w:left w:val="nil"/>
          <w:bottom w:val="nil"/>
          <w:right w:val="nil"/>
          <w:between w:val="nil"/>
        </w:pBdr>
        <w:tabs>
          <w:tab w:val="clear" w:pos="1080"/>
          <w:tab w:val="clear" w:pos="2580"/>
          <w:tab w:val="left" w:pos="0"/>
          <w:tab w:val="left" w:pos="284"/>
          <w:tab w:val="left" w:pos="709"/>
          <w:tab w:val="left" w:pos="1106"/>
        </w:tabs>
        <w:suppressAutoHyphens w:val="0"/>
        <w:spacing w:line="276" w:lineRule="auto"/>
        <w:ind w:left="0" w:firstLine="425"/>
        <w:rPr>
          <w:rFonts w:eastAsia="Times New Roman"/>
          <w:color w:val="000000"/>
        </w:rPr>
      </w:pPr>
      <w:r>
        <w:rPr>
          <w:rFonts w:eastAsia="Times New Roman"/>
          <w:color w:val="000000"/>
        </w:rPr>
        <w:t>Organy samorządu są jedynymi reprezentantami ogółu uczniów.</w:t>
      </w:r>
    </w:p>
    <w:p w14:paraId="69BAE0ED" w14:textId="2DF5F013" w:rsidR="0014473D" w:rsidRDefault="0014473D" w:rsidP="000C4BBD">
      <w:pPr>
        <w:numPr>
          <w:ilvl w:val="0"/>
          <w:numId w:val="130"/>
        </w:numPr>
        <w:pBdr>
          <w:top w:val="nil"/>
          <w:left w:val="nil"/>
          <w:bottom w:val="nil"/>
          <w:right w:val="nil"/>
          <w:between w:val="nil"/>
        </w:pBdr>
        <w:tabs>
          <w:tab w:val="clear" w:pos="1080"/>
          <w:tab w:val="clear" w:pos="2580"/>
          <w:tab w:val="left" w:pos="0"/>
          <w:tab w:val="left" w:pos="284"/>
          <w:tab w:val="left" w:pos="709"/>
          <w:tab w:val="left" w:pos="1106"/>
          <w:tab w:val="left" w:pos="1108"/>
        </w:tabs>
        <w:suppressAutoHyphens w:val="0"/>
        <w:spacing w:line="276" w:lineRule="auto"/>
        <w:ind w:left="0" w:firstLine="425"/>
        <w:rPr>
          <w:rFonts w:eastAsia="Times New Roman"/>
          <w:color w:val="000000"/>
        </w:rPr>
      </w:pPr>
      <w:r>
        <w:rPr>
          <w:rFonts w:eastAsia="Times New Roman"/>
          <w:color w:val="000000"/>
        </w:rPr>
        <w:t xml:space="preserve">Samorząd może przedstawiać </w:t>
      </w:r>
      <w:r w:rsidR="006A68DA">
        <w:rPr>
          <w:rFonts w:eastAsia="Times New Roman"/>
          <w:color w:val="000000"/>
        </w:rPr>
        <w:t>Radzie R</w:t>
      </w:r>
      <w:r>
        <w:rPr>
          <w:rFonts w:eastAsia="Times New Roman"/>
          <w:color w:val="000000"/>
        </w:rPr>
        <w:t xml:space="preserve">odziców, </w:t>
      </w:r>
      <w:r w:rsidR="006D6706">
        <w:rPr>
          <w:rFonts w:eastAsia="Times New Roman"/>
          <w:color w:val="000000"/>
        </w:rPr>
        <w:t>Radzie Pe</w:t>
      </w:r>
      <w:r>
        <w:rPr>
          <w:rFonts w:eastAsia="Times New Roman"/>
          <w:color w:val="000000"/>
        </w:rPr>
        <w:t xml:space="preserve">dagogicznej i </w:t>
      </w:r>
      <w:r w:rsidR="008357BD">
        <w:rPr>
          <w:rFonts w:eastAsia="Times New Roman"/>
          <w:color w:val="000000"/>
        </w:rPr>
        <w:t>Dyrektor</w:t>
      </w:r>
      <w:r>
        <w:rPr>
          <w:rFonts w:eastAsia="Times New Roman"/>
          <w:color w:val="000000"/>
        </w:rPr>
        <w:t>owi szkoły wnioski i opinie we wszystkich sprawach szkoły, a w szczególności dotyczących realizacji podstawowych praw uczniowskich, takich jak:</w:t>
      </w:r>
    </w:p>
    <w:p w14:paraId="4153C97A" w14:textId="77777777" w:rsidR="0014473D" w:rsidRDefault="0014473D" w:rsidP="000C4BBD">
      <w:pPr>
        <w:numPr>
          <w:ilvl w:val="1"/>
          <w:numId w:val="130"/>
        </w:numPr>
        <w:pBdr>
          <w:top w:val="nil"/>
          <w:left w:val="nil"/>
          <w:bottom w:val="nil"/>
          <w:right w:val="nil"/>
          <w:between w:val="nil"/>
        </w:pBdr>
        <w:tabs>
          <w:tab w:val="clear" w:pos="1080"/>
          <w:tab w:val="clear" w:pos="2580"/>
          <w:tab w:val="left" w:pos="0"/>
        </w:tabs>
        <w:suppressAutoHyphens w:val="0"/>
        <w:spacing w:line="276" w:lineRule="auto"/>
        <w:ind w:left="397" w:hanging="397"/>
        <w:rPr>
          <w:rFonts w:eastAsia="Times New Roman"/>
          <w:color w:val="000000"/>
        </w:rPr>
      </w:pPr>
      <w:r>
        <w:rPr>
          <w:rFonts w:eastAsia="Times New Roman"/>
          <w:color w:val="000000"/>
        </w:rPr>
        <w:t>prawo do zapoznania się z programem nauczania, z jego treściami, celami oraz stawianymi wymaganiami;</w:t>
      </w:r>
    </w:p>
    <w:p w14:paraId="46651DF1" w14:textId="77777777" w:rsidR="0014473D" w:rsidRDefault="0014473D" w:rsidP="000C4BBD">
      <w:pPr>
        <w:numPr>
          <w:ilvl w:val="1"/>
          <w:numId w:val="130"/>
        </w:numPr>
        <w:pBdr>
          <w:top w:val="nil"/>
          <w:left w:val="nil"/>
          <w:bottom w:val="nil"/>
          <w:right w:val="nil"/>
          <w:between w:val="nil"/>
        </w:pBdr>
        <w:tabs>
          <w:tab w:val="clear" w:pos="1080"/>
          <w:tab w:val="clear" w:pos="2580"/>
          <w:tab w:val="left" w:pos="0"/>
        </w:tabs>
        <w:suppressAutoHyphens w:val="0"/>
        <w:spacing w:line="276" w:lineRule="auto"/>
        <w:ind w:left="397" w:hanging="397"/>
        <w:rPr>
          <w:rFonts w:eastAsia="Times New Roman"/>
          <w:color w:val="000000"/>
        </w:rPr>
      </w:pPr>
      <w:r>
        <w:rPr>
          <w:rFonts w:eastAsia="Times New Roman"/>
          <w:color w:val="000000"/>
        </w:rPr>
        <w:t>prawo do jawnej i umotywowanej oceny postępów w nauce i zachowaniu;</w:t>
      </w:r>
    </w:p>
    <w:p w14:paraId="51EBB083" w14:textId="263B3146" w:rsidR="0014473D" w:rsidRDefault="0014473D" w:rsidP="000C4BBD">
      <w:pPr>
        <w:numPr>
          <w:ilvl w:val="1"/>
          <w:numId w:val="130"/>
        </w:numPr>
        <w:pBdr>
          <w:top w:val="nil"/>
          <w:left w:val="nil"/>
          <w:bottom w:val="nil"/>
          <w:right w:val="nil"/>
          <w:between w:val="nil"/>
        </w:pBdr>
        <w:tabs>
          <w:tab w:val="clear" w:pos="1080"/>
          <w:tab w:val="clear" w:pos="2580"/>
          <w:tab w:val="left" w:pos="0"/>
        </w:tabs>
        <w:suppressAutoHyphens w:val="0"/>
        <w:spacing w:line="276" w:lineRule="auto"/>
        <w:ind w:left="397" w:hanging="397"/>
        <w:rPr>
          <w:rFonts w:eastAsia="Times New Roman"/>
          <w:color w:val="000000"/>
        </w:rPr>
      </w:pPr>
      <w:r>
        <w:rPr>
          <w:rFonts w:eastAsia="Times New Roman"/>
          <w:color w:val="000000"/>
        </w:rPr>
        <w:t>prawo do organizacji życia szkolnego, umożliwiającego zachowanie właściwych</w:t>
      </w:r>
      <w:r w:rsidR="00B3411F">
        <w:rPr>
          <w:rFonts w:eastAsia="Times New Roman"/>
          <w:color w:val="000000"/>
        </w:rPr>
        <w:t xml:space="preserve"> </w:t>
      </w:r>
      <w:r>
        <w:rPr>
          <w:rFonts w:eastAsia="Times New Roman"/>
          <w:color w:val="000000"/>
        </w:rPr>
        <w:t>proporcji między wysiłkiem szkolnym, a możliwością rozwijania się i zaspokajania własnych zainteresowań;</w:t>
      </w:r>
    </w:p>
    <w:p w14:paraId="59DF7E76" w14:textId="47DE18A8" w:rsidR="0014473D" w:rsidRDefault="0014473D" w:rsidP="000C4BBD">
      <w:pPr>
        <w:numPr>
          <w:ilvl w:val="1"/>
          <w:numId w:val="130"/>
        </w:numPr>
        <w:pBdr>
          <w:top w:val="nil"/>
          <w:left w:val="nil"/>
          <w:bottom w:val="nil"/>
          <w:right w:val="nil"/>
          <w:between w:val="nil"/>
        </w:pBdr>
        <w:tabs>
          <w:tab w:val="clear" w:pos="1080"/>
          <w:tab w:val="clear" w:pos="2580"/>
          <w:tab w:val="left" w:pos="0"/>
        </w:tabs>
        <w:suppressAutoHyphens w:val="0"/>
        <w:spacing w:line="276" w:lineRule="auto"/>
        <w:ind w:left="397" w:hanging="397"/>
        <w:rPr>
          <w:rFonts w:eastAsia="Times New Roman"/>
          <w:color w:val="000000"/>
        </w:rPr>
      </w:pPr>
      <w:r>
        <w:rPr>
          <w:rFonts w:eastAsia="Times New Roman"/>
          <w:color w:val="000000"/>
        </w:rPr>
        <w:t>prawo do wydawania i redagowania gazetki szkolnej, pod warunkiem, że jej treść nie godzi w dobre imię żadnego z nauczycieli i uczniów oraz nie zawiera ona wulgaryzmów i treści obraźliwych dla czytelników;</w:t>
      </w:r>
    </w:p>
    <w:p w14:paraId="6E034BC8" w14:textId="22BF7E19" w:rsidR="0014473D" w:rsidRDefault="0014473D" w:rsidP="000C4BBD">
      <w:pPr>
        <w:numPr>
          <w:ilvl w:val="1"/>
          <w:numId w:val="130"/>
        </w:numPr>
        <w:pBdr>
          <w:top w:val="nil"/>
          <w:left w:val="nil"/>
          <w:bottom w:val="nil"/>
          <w:right w:val="nil"/>
          <w:between w:val="nil"/>
        </w:pBdr>
        <w:tabs>
          <w:tab w:val="clear" w:pos="1080"/>
          <w:tab w:val="clear" w:pos="2580"/>
          <w:tab w:val="left" w:pos="0"/>
        </w:tabs>
        <w:suppressAutoHyphens w:val="0"/>
        <w:spacing w:line="276" w:lineRule="auto"/>
        <w:ind w:left="397" w:hanging="397"/>
        <w:rPr>
          <w:rFonts w:eastAsia="Times New Roman"/>
          <w:color w:val="000000"/>
        </w:rPr>
      </w:pPr>
      <w:r>
        <w:rPr>
          <w:rFonts w:eastAsia="Times New Roman"/>
          <w:color w:val="000000"/>
        </w:rPr>
        <w:t xml:space="preserve">prawo organizowania działalności kulturalnej, oświatowej, sportowej oraz rozrywkowej zgodnie z własnymi potrzebami i możliwościami organizacyjnymi w porozumieniu z </w:t>
      </w:r>
      <w:r w:rsidR="008357BD">
        <w:rPr>
          <w:rFonts w:eastAsia="Times New Roman"/>
          <w:color w:val="000000"/>
        </w:rPr>
        <w:t>Dyrektor</w:t>
      </w:r>
      <w:r>
        <w:rPr>
          <w:rFonts w:eastAsia="Times New Roman"/>
          <w:color w:val="000000"/>
        </w:rPr>
        <w:t>em szkoły;</w:t>
      </w:r>
    </w:p>
    <w:p w14:paraId="0F7F2C79" w14:textId="48172D04" w:rsidR="0014473D" w:rsidRDefault="0014473D" w:rsidP="000C4BBD">
      <w:pPr>
        <w:numPr>
          <w:ilvl w:val="1"/>
          <w:numId w:val="130"/>
        </w:numPr>
        <w:pBdr>
          <w:top w:val="nil"/>
          <w:left w:val="nil"/>
          <w:bottom w:val="nil"/>
          <w:right w:val="nil"/>
          <w:between w:val="nil"/>
        </w:pBdr>
        <w:tabs>
          <w:tab w:val="clear" w:pos="1080"/>
          <w:tab w:val="clear" w:pos="2580"/>
          <w:tab w:val="left" w:pos="0"/>
        </w:tabs>
        <w:suppressAutoHyphens w:val="0"/>
        <w:spacing w:line="276" w:lineRule="auto"/>
        <w:ind w:left="397" w:hanging="397"/>
        <w:rPr>
          <w:rFonts w:eastAsia="Times New Roman"/>
          <w:color w:val="000000"/>
        </w:rPr>
      </w:pPr>
      <w:r>
        <w:rPr>
          <w:rFonts w:eastAsia="Times New Roman"/>
          <w:color w:val="000000"/>
        </w:rPr>
        <w:t>prawo wyboru nauczyciela (nauczycieli) pełniącego rolę opiekuna samorządu</w:t>
      </w:r>
      <w:r w:rsidR="00B3411F">
        <w:rPr>
          <w:rFonts w:eastAsia="Times New Roman"/>
          <w:color w:val="000000"/>
        </w:rPr>
        <w:t>.</w:t>
      </w:r>
    </w:p>
    <w:p w14:paraId="1CD9D854" w14:textId="77777777" w:rsidR="0014473D" w:rsidRDefault="0014473D" w:rsidP="000C4BBD">
      <w:pPr>
        <w:numPr>
          <w:ilvl w:val="0"/>
          <w:numId w:val="130"/>
        </w:numPr>
        <w:pBdr>
          <w:top w:val="nil"/>
          <w:left w:val="nil"/>
          <w:bottom w:val="nil"/>
          <w:right w:val="nil"/>
          <w:between w:val="nil"/>
        </w:pBdr>
        <w:tabs>
          <w:tab w:val="clear" w:pos="1080"/>
          <w:tab w:val="clear" w:pos="2580"/>
          <w:tab w:val="left" w:pos="0"/>
          <w:tab w:val="left" w:pos="284"/>
        </w:tabs>
        <w:suppressAutoHyphens w:val="0"/>
        <w:spacing w:line="276" w:lineRule="auto"/>
        <w:ind w:left="0" w:firstLine="425"/>
        <w:rPr>
          <w:rFonts w:eastAsia="Times New Roman"/>
          <w:color w:val="000000"/>
        </w:rPr>
      </w:pPr>
      <w:r>
        <w:rPr>
          <w:rFonts w:eastAsia="Times New Roman"/>
          <w:color w:val="000000"/>
        </w:rPr>
        <w:t>Samorząd zajmuje stanowisko w niektórych sprawach uczniowskich, gdzie podjęcie decyzji przez inne organy jest ustawowo związane z zasięgnięciem opinii tego organu.</w:t>
      </w:r>
    </w:p>
    <w:p w14:paraId="6C4CD518" w14:textId="0F0DCD98" w:rsidR="0014473D" w:rsidRDefault="0014473D" w:rsidP="000C4BBD">
      <w:pPr>
        <w:numPr>
          <w:ilvl w:val="0"/>
          <w:numId w:val="130"/>
        </w:numPr>
        <w:pBdr>
          <w:top w:val="nil"/>
          <w:left w:val="nil"/>
          <w:bottom w:val="nil"/>
          <w:right w:val="nil"/>
          <w:between w:val="nil"/>
        </w:pBdr>
        <w:tabs>
          <w:tab w:val="clear" w:pos="1080"/>
          <w:tab w:val="clear" w:pos="2580"/>
          <w:tab w:val="left" w:pos="0"/>
          <w:tab w:val="left" w:pos="284"/>
        </w:tabs>
        <w:suppressAutoHyphens w:val="0"/>
        <w:spacing w:line="276" w:lineRule="auto"/>
        <w:ind w:left="0" w:firstLine="425"/>
        <w:rPr>
          <w:rFonts w:eastAsia="Times New Roman"/>
          <w:color w:val="000000"/>
        </w:rPr>
      </w:pPr>
      <w:r>
        <w:rPr>
          <w:rFonts w:eastAsia="Times New Roman"/>
          <w:color w:val="000000"/>
        </w:rPr>
        <w:t xml:space="preserve">Samorząd w porozumieniu z </w:t>
      </w:r>
      <w:r w:rsidR="008357BD">
        <w:rPr>
          <w:rFonts w:eastAsia="Times New Roman"/>
          <w:color w:val="000000"/>
        </w:rPr>
        <w:t>Dyrektor</w:t>
      </w:r>
      <w:r>
        <w:rPr>
          <w:rFonts w:eastAsia="Times New Roman"/>
          <w:color w:val="000000"/>
        </w:rPr>
        <w:t xml:space="preserve">em szkoły może podejmować działania z zakresu wolontariatu, o których mowa w § </w:t>
      </w:r>
      <w:r w:rsidR="004B3B43">
        <w:rPr>
          <w:rFonts w:eastAsia="Times New Roman"/>
          <w:color w:val="000000"/>
        </w:rPr>
        <w:t>16d</w:t>
      </w:r>
      <w:r>
        <w:rPr>
          <w:rFonts w:eastAsia="Times New Roman"/>
          <w:color w:val="000000"/>
        </w:rPr>
        <w:t>.</w:t>
      </w:r>
    </w:p>
    <w:p w14:paraId="5A97FDF7" w14:textId="77777777" w:rsidR="004B3B43" w:rsidRDefault="004B3B43" w:rsidP="000C4BBD">
      <w:pPr>
        <w:numPr>
          <w:ilvl w:val="0"/>
          <w:numId w:val="130"/>
        </w:numPr>
        <w:pBdr>
          <w:top w:val="nil"/>
          <w:left w:val="nil"/>
          <w:bottom w:val="nil"/>
          <w:right w:val="nil"/>
          <w:between w:val="nil"/>
        </w:pBdr>
        <w:tabs>
          <w:tab w:val="clear" w:pos="1080"/>
          <w:tab w:val="clear" w:pos="2580"/>
          <w:tab w:val="left" w:pos="0"/>
          <w:tab w:val="left" w:pos="284"/>
        </w:tabs>
        <w:suppressAutoHyphens w:val="0"/>
        <w:spacing w:line="276" w:lineRule="auto"/>
        <w:ind w:left="0" w:firstLine="425"/>
        <w:rPr>
          <w:rFonts w:eastAsia="Times New Roman"/>
          <w:color w:val="000000"/>
        </w:rPr>
      </w:pPr>
      <w:r>
        <w:rPr>
          <w:rFonts w:eastAsia="Times New Roman"/>
          <w:color w:val="000000"/>
        </w:rPr>
        <w:t xml:space="preserve">Samorząd ze swojego składu wyłania szkolną radę wolontariatu, której zadaniem jest koordynacja działań </w:t>
      </w:r>
      <w:proofErr w:type="spellStart"/>
      <w:r>
        <w:rPr>
          <w:rFonts w:eastAsia="Times New Roman"/>
          <w:color w:val="000000"/>
        </w:rPr>
        <w:t>wolontariackich</w:t>
      </w:r>
      <w:proofErr w:type="spellEnd"/>
      <w:r>
        <w:rPr>
          <w:rFonts w:eastAsia="Times New Roman"/>
          <w:color w:val="000000"/>
        </w:rPr>
        <w:t xml:space="preserve"> zebranych spośród pomysłów zgłoszonych przez zespoły uczniowskie poszczególnych oddziałów klasowych.</w:t>
      </w:r>
    </w:p>
    <w:p w14:paraId="009C3924" w14:textId="77777777" w:rsidR="005E6629" w:rsidRDefault="005E6629" w:rsidP="00B3411F">
      <w:pPr>
        <w:pStyle w:val="Styl2"/>
        <w:rPr>
          <w:bCs/>
          <w:color w:val="000000"/>
          <w:lang w:eastAsia="pl-PL"/>
        </w:rPr>
      </w:pPr>
      <w:r>
        <w:rPr>
          <w:color w:val="000000"/>
          <w:lang w:eastAsia="pl-PL"/>
        </w:rPr>
        <w:t>§ 16d.</w:t>
      </w:r>
    </w:p>
    <w:p w14:paraId="78AF0A7F" w14:textId="77777777" w:rsidR="004B3B43" w:rsidRDefault="005E6629" w:rsidP="000C4BBD">
      <w:pPr>
        <w:widowControl/>
        <w:numPr>
          <w:ilvl w:val="6"/>
          <w:numId w:val="88"/>
        </w:numPr>
        <w:tabs>
          <w:tab w:val="clear" w:pos="1080"/>
          <w:tab w:val="clear" w:pos="2580"/>
          <w:tab w:val="left" w:pos="284"/>
        </w:tabs>
        <w:suppressAutoHyphens w:val="0"/>
        <w:spacing w:line="276" w:lineRule="auto"/>
        <w:ind w:left="0" w:firstLine="425"/>
        <w:rPr>
          <w:rFonts w:eastAsia="Times New Roman"/>
          <w:bCs w:val="0"/>
          <w:color w:val="000000"/>
          <w:kern w:val="0"/>
          <w:lang w:eastAsia="pl-PL"/>
        </w:rPr>
      </w:pPr>
      <w:bookmarkStart w:id="118" w:name="_Hlk50543997"/>
      <w:r>
        <w:rPr>
          <w:rFonts w:eastAsia="Times New Roman"/>
          <w:bCs w:val="0"/>
          <w:color w:val="000000"/>
          <w:kern w:val="0"/>
          <w:lang w:eastAsia="pl-PL"/>
        </w:rPr>
        <w:t>W Szkole organizuje się Szkolne Koło Wolontariatu.</w:t>
      </w:r>
    </w:p>
    <w:p w14:paraId="6E32A44D" w14:textId="77777777" w:rsidR="004B3B43" w:rsidRDefault="005E6629" w:rsidP="000C4BBD">
      <w:pPr>
        <w:widowControl/>
        <w:numPr>
          <w:ilvl w:val="6"/>
          <w:numId w:val="88"/>
        </w:numPr>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t>Wyznaczone cele i działania Szkolnego Koła Wolontariatu realizowane są w szczególności</w:t>
      </w:r>
      <w:r w:rsidR="002343D6">
        <w:rPr>
          <w:rFonts w:eastAsia="Times New Roman"/>
          <w:bCs w:val="0"/>
          <w:color w:val="000000"/>
          <w:kern w:val="0"/>
          <w:lang w:eastAsia="pl-PL"/>
        </w:rPr>
        <w:t xml:space="preserve"> </w:t>
      </w:r>
      <w:r>
        <w:rPr>
          <w:rFonts w:eastAsia="Times New Roman"/>
          <w:bCs w:val="0"/>
          <w:color w:val="000000"/>
          <w:kern w:val="0"/>
          <w:lang w:eastAsia="pl-PL"/>
        </w:rPr>
        <w:t>poprzez:</w:t>
      </w:r>
    </w:p>
    <w:p w14:paraId="27D609CC" w14:textId="77777777" w:rsidR="004B3B43" w:rsidRDefault="005E6629" w:rsidP="000C4BBD">
      <w:pPr>
        <w:widowControl/>
        <w:numPr>
          <w:ilvl w:val="1"/>
          <w:numId w:val="131"/>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zapoznanie młodzieży z ideą wolontariatu oraz jej propagowaniem;</w:t>
      </w:r>
    </w:p>
    <w:p w14:paraId="59429945" w14:textId="77777777" w:rsidR="004B3B43" w:rsidRDefault="005E6629" w:rsidP="000C4BBD">
      <w:pPr>
        <w:widowControl/>
        <w:numPr>
          <w:ilvl w:val="1"/>
          <w:numId w:val="131"/>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uwrażliwienie na problemy społeczne i potrzeby innych;</w:t>
      </w:r>
    </w:p>
    <w:p w14:paraId="6AFED4D0" w14:textId="77777777" w:rsidR="004B3B43" w:rsidRDefault="005E6629" w:rsidP="000C4BBD">
      <w:pPr>
        <w:widowControl/>
        <w:numPr>
          <w:ilvl w:val="1"/>
          <w:numId w:val="131"/>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kształtowanie właściwych postaw prospołecznych;</w:t>
      </w:r>
    </w:p>
    <w:p w14:paraId="4D372D37" w14:textId="77777777" w:rsidR="004B3B43" w:rsidRDefault="005E6629" w:rsidP="000C4BBD">
      <w:pPr>
        <w:widowControl/>
        <w:numPr>
          <w:ilvl w:val="1"/>
          <w:numId w:val="131"/>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inspirowanie do aktywnego spędzania czasu wolnego;</w:t>
      </w:r>
    </w:p>
    <w:p w14:paraId="58CE8859" w14:textId="77777777" w:rsidR="004B3B43" w:rsidRDefault="005E6629" w:rsidP="000C4BBD">
      <w:pPr>
        <w:widowControl/>
        <w:numPr>
          <w:ilvl w:val="1"/>
          <w:numId w:val="131"/>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kształtowanie umiejętności działania w zespole;</w:t>
      </w:r>
    </w:p>
    <w:p w14:paraId="0651915B" w14:textId="77777777" w:rsidR="004B3B43" w:rsidRDefault="005E6629" w:rsidP="000C4BBD">
      <w:pPr>
        <w:widowControl/>
        <w:numPr>
          <w:ilvl w:val="1"/>
          <w:numId w:val="131"/>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zdobywanie doświadczeń w nowych dziedzinach;</w:t>
      </w:r>
    </w:p>
    <w:p w14:paraId="02420D6E" w14:textId="77777777" w:rsidR="004B3B43" w:rsidRDefault="005E6629" w:rsidP="000C4BBD">
      <w:pPr>
        <w:widowControl/>
        <w:numPr>
          <w:ilvl w:val="1"/>
          <w:numId w:val="131"/>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angażowanie się w działania na rzecz społeczności szkolnej i lokalnej o charakterze</w:t>
      </w:r>
      <w:r w:rsidR="002343D6">
        <w:rPr>
          <w:rFonts w:eastAsia="Times New Roman"/>
          <w:bCs w:val="0"/>
          <w:color w:val="000000"/>
          <w:kern w:val="0"/>
          <w:lang w:eastAsia="pl-PL"/>
        </w:rPr>
        <w:t xml:space="preserve"> </w:t>
      </w:r>
      <w:r>
        <w:rPr>
          <w:rFonts w:eastAsia="Times New Roman"/>
          <w:bCs w:val="0"/>
          <w:color w:val="000000"/>
          <w:kern w:val="0"/>
          <w:lang w:eastAsia="pl-PL"/>
        </w:rPr>
        <w:t>regularnym i akcyjnym.</w:t>
      </w:r>
    </w:p>
    <w:p w14:paraId="3B09DF5F" w14:textId="77777777" w:rsidR="004B3B43" w:rsidRDefault="005E6629" w:rsidP="000C4BBD">
      <w:pPr>
        <w:widowControl/>
        <w:numPr>
          <w:ilvl w:val="0"/>
          <w:numId w:val="132"/>
        </w:numPr>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t>Sposób realizacji działań odbywa się w szczególności poprzez:</w:t>
      </w:r>
    </w:p>
    <w:p w14:paraId="04CB1204" w14:textId="77777777" w:rsidR="004B3B43" w:rsidRDefault="005E6629" w:rsidP="000C4BBD">
      <w:pPr>
        <w:widowControl/>
        <w:numPr>
          <w:ilvl w:val="1"/>
          <w:numId w:val="133"/>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przybliżenie uczniom idei wolontariatu podczas spotkań i godzin wychowawczych;</w:t>
      </w:r>
    </w:p>
    <w:p w14:paraId="7D7EC70A" w14:textId="77777777" w:rsidR="004B3B43" w:rsidRDefault="005E6629" w:rsidP="000C4BBD">
      <w:pPr>
        <w:widowControl/>
        <w:numPr>
          <w:ilvl w:val="1"/>
          <w:numId w:val="133"/>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zapoznanie z prawami i obowiązkami wolontariuszy;</w:t>
      </w:r>
    </w:p>
    <w:p w14:paraId="03A6D58E" w14:textId="77777777" w:rsidR="004B3B43" w:rsidRDefault="005E6629" w:rsidP="000C4BBD">
      <w:pPr>
        <w:widowControl/>
        <w:numPr>
          <w:ilvl w:val="1"/>
          <w:numId w:val="133"/>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propagowanie idei włączenia się w pracę wolontariatu wśród uczniów;</w:t>
      </w:r>
    </w:p>
    <w:p w14:paraId="325B5312" w14:textId="77777777" w:rsidR="004B3B43" w:rsidRDefault="005E6629" w:rsidP="000C4BBD">
      <w:pPr>
        <w:widowControl/>
        <w:numPr>
          <w:ilvl w:val="1"/>
          <w:numId w:val="133"/>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lastRenderedPageBreak/>
        <w:t>podejmowanie działań w ramach Szkolnego Koła Wolontariatu i informowanie</w:t>
      </w:r>
      <w:r w:rsidR="002343D6">
        <w:rPr>
          <w:rFonts w:eastAsia="Times New Roman"/>
          <w:bCs w:val="0"/>
          <w:color w:val="000000"/>
          <w:kern w:val="0"/>
          <w:lang w:eastAsia="pl-PL"/>
        </w:rPr>
        <w:t xml:space="preserve"> </w:t>
      </w:r>
      <w:r>
        <w:rPr>
          <w:rFonts w:eastAsia="Times New Roman"/>
          <w:bCs w:val="0"/>
          <w:color w:val="000000"/>
          <w:kern w:val="0"/>
          <w:lang w:eastAsia="pl-PL"/>
        </w:rPr>
        <w:t>o wynikach tej działalności na stronie internetowej Szkoły lub w gazetce szkolnej;</w:t>
      </w:r>
    </w:p>
    <w:p w14:paraId="748EB300" w14:textId="77777777" w:rsidR="004B3B43" w:rsidRDefault="005E6629" w:rsidP="000C4BBD">
      <w:pPr>
        <w:widowControl/>
        <w:numPr>
          <w:ilvl w:val="1"/>
          <w:numId w:val="133"/>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zachęcanie uczniów do działań w szkolnym wolontariacie podczas rozmów</w:t>
      </w:r>
      <w:r w:rsidR="002343D6">
        <w:rPr>
          <w:rFonts w:eastAsia="Times New Roman"/>
          <w:bCs w:val="0"/>
          <w:color w:val="000000"/>
          <w:kern w:val="0"/>
          <w:lang w:eastAsia="pl-PL"/>
        </w:rPr>
        <w:t xml:space="preserve"> </w:t>
      </w:r>
      <w:r>
        <w:rPr>
          <w:rFonts w:eastAsia="Times New Roman"/>
          <w:bCs w:val="0"/>
          <w:color w:val="000000"/>
          <w:kern w:val="0"/>
          <w:lang w:eastAsia="pl-PL"/>
        </w:rPr>
        <w:t>prowadzonych przez nauczycieli i doświadczonych wolontariuszy;</w:t>
      </w:r>
    </w:p>
    <w:p w14:paraId="2176028F" w14:textId="77777777" w:rsidR="004B3B43" w:rsidRDefault="005E6629" w:rsidP="000C4BBD">
      <w:pPr>
        <w:widowControl/>
        <w:numPr>
          <w:ilvl w:val="1"/>
          <w:numId w:val="133"/>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szkolenia członków wolontariatu w zakresie udzielania pierwszej pomocy</w:t>
      </w:r>
      <w:r w:rsidR="002343D6">
        <w:rPr>
          <w:rFonts w:eastAsia="Times New Roman"/>
          <w:bCs w:val="0"/>
          <w:color w:val="000000"/>
          <w:kern w:val="0"/>
          <w:lang w:eastAsia="pl-PL"/>
        </w:rPr>
        <w:t xml:space="preserve"> </w:t>
      </w:r>
      <w:r>
        <w:rPr>
          <w:rFonts w:eastAsia="Times New Roman"/>
          <w:bCs w:val="0"/>
          <w:color w:val="000000"/>
          <w:kern w:val="0"/>
          <w:lang w:eastAsia="pl-PL"/>
        </w:rPr>
        <w:t>przedmedycznej;</w:t>
      </w:r>
    </w:p>
    <w:p w14:paraId="474CEFA8" w14:textId="77777777" w:rsidR="004B3B43" w:rsidRDefault="005E6629" w:rsidP="000C4BBD">
      <w:pPr>
        <w:widowControl/>
        <w:numPr>
          <w:ilvl w:val="1"/>
          <w:numId w:val="133"/>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systematyczne zebrania członków wolontariatu;</w:t>
      </w:r>
    </w:p>
    <w:p w14:paraId="6D92D359" w14:textId="77777777" w:rsidR="004B3B43" w:rsidRDefault="005E6629" w:rsidP="000C4BBD">
      <w:pPr>
        <w:widowControl/>
        <w:numPr>
          <w:ilvl w:val="1"/>
          <w:numId w:val="133"/>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pomoc najuboższym rodzinom, samotnym, chorym i osobom starszym</w:t>
      </w:r>
      <w:r w:rsidR="002343D6">
        <w:rPr>
          <w:rFonts w:eastAsia="Times New Roman"/>
          <w:bCs w:val="0"/>
          <w:color w:val="000000"/>
          <w:kern w:val="0"/>
          <w:lang w:eastAsia="pl-PL"/>
        </w:rPr>
        <w:t xml:space="preserve"> </w:t>
      </w:r>
      <w:r>
        <w:rPr>
          <w:rFonts w:eastAsia="Times New Roman"/>
          <w:bCs w:val="0"/>
          <w:color w:val="000000"/>
          <w:kern w:val="0"/>
          <w:lang w:eastAsia="pl-PL"/>
        </w:rPr>
        <w:t>i niepełnosprawnym;</w:t>
      </w:r>
    </w:p>
    <w:p w14:paraId="34C2FCF0" w14:textId="77777777" w:rsidR="005E6629" w:rsidRDefault="005E6629" w:rsidP="000C4BBD">
      <w:pPr>
        <w:widowControl/>
        <w:numPr>
          <w:ilvl w:val="1"/>
          <w:numId w:val="133"/>
        </w:numPr>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tworzenie obszarów potrzeb środowiska szkolnego i lokalnego w zakresie objętym</w:t>
      </w:r>
      <w:r w:rsidR="002343D6">
        <w:rPr>
          <w:rFonts w:eastAsia="Times New Roman"/>
          <w:bCs w:val="0"/>
          <w:color w:val="000000"/>
          <w:kern w:val="0"/>
          <w:lang w:eastAsia="pl-PL"/>
        </w:rPr>
        <w:t xml:space="preserve"> </w:t>
      </w:r>
      <w:r>
        <w:rPr>
          <w:rFonts w:eastAsia="Times New Roman"/>
          <w:bCs w:val="0"/>
          <w:color w:val="000000"/>
          <w:kern w:val="0"/>
          <w:lang w:eastAsia="pl-PL"/>
        </w:rPr>
        <w:t>działaniem woluntarystycznym;</w:t>
      </w:r>
    </w:p>
    <w:p w14:paraId="376E438D" w14:textId="77777777" w:rsidR="004B3B43" w:rsidRDefault="005E6629" w:rsidP="000C4BBD">
      <w:pPr>
        <w:widowControl/>
        <w:numPr>
          <w:ilvl w:val="1"/>
          <w:numId w:val="133"/>
        </w:numPr>
        <w:tabs>
          <w:tab w:val="clear" w:pos="1080"/>
          <w:tab w:val="clear" w:pos="2580"/>
          <w:tab w:val="left" w:pos="0"/>
          <w:tab w:val="left" w:pos="426"/>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monitorowanie działalności wolontariuszy.</w:t>
      </w:r>
    </w:p>
    <w:p w14:paraId="1C225330" w14:textId="77777777" w:rsidR="004B3B43" w:rsidRDefault="005E6629" w:rsidP="000C4BBD">
      <w:pPr>
        <w:widowControl/>
        <w:numPr>
          <w:ilvl w:val="0"/>
          <w:numId w:val="134"/>
        </w:numPr>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t>Szkolnym Kołem Wolontariatu opiekują się nauczyciele koordynatorzy.</w:t>
      </w:r>
    </w:p>
    <w:p w14:paraId="6BDE1F8B" w14:textId="30C5E04B" w:rsidR="004B3B43" w:rsidRDefault="005E6629" w:rsidP="000C4BBD">
      <w:pPr>
        <w:widowControl/>
        <w:numPr>
          <w:ilvl w:val="0"/>
          <w:numId w:val="134"/>
        </w:numPr>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t xml:space="preserve">W momencie powołania Szkolnego Koła Wolontariatu </w:t>
      </w:r>
      <w:r w:rsidR="008357BD">
        <w:rPr>
          <w:rFonts w:eastAsia="Times New Roman"/>
          <w:bCs w:val="0"/>
          <w:color w:val="000000"/>
          <w:kern w:val="0"/>
          <w:lang w:eastAsia="pl-PL"/>
        </w:rPr>
        <w:t>Dyrektor</w:t>
      </w:r>
      <w:r>
        <w:rPr>
          <w:rFonts w:eastAsia="Times New Roman"/>
          <w:bCs w:val="0"/>
          <w:color w:val="000000"/>
          <w:kern w:val="0"/>
          <w:lang w:eastAsia="pl-PL"/>
        </w:rPr>
        <w:t xml:space="preserve"> Szkoły, opiekun koła oraz</w:t>
      </w:r>
      <w:r w:rsidR="004B3B43">
        <w:rPr>
          <w:rFonts w:eastAsia="Times New Roman"/>
          <w:bCs w:val="0"/>
          <w:color w:val="000000"/>
          <w:kern w:val="0"/>
          <w:lang w:eastAsia="pl-PL"/>
        </w:rPr>
        <w:t xml:space="preserve"> </w:t>
      </w:r>
      <w:r>
        <w:rPr>
          <w:rFonts w:eastAsia="Times New Roman"/>
          <w:bCs w:val="0"/>
          <w:color w:val="000000"/>
          <w:kern w:val="0"/>
          <w:lang w:eastAsia="pl-PL"/>
        </w:rPr>
        <w:t>nauczyciele koordynatorzy opracowują regulamin działalności koła.</w:t>
      </w:r>
    </w:p>
    <w:p w14:paraId="436CFFCC" w14:textId="06CF45FD" w:rsidR="002343D6" w:rsidRDefault="005E6629" w:rsidP="000C4BBD">
      <w:pPr>
        <w:widowControl/>
        <w:numPr>
          <w:ilvl w:val="0"/>
          <w:numId w:val="134"/>
        </w:numPr>
        <w:tabs>
          <w:tab w:val="clear" w:pos="1080"/>
          <w:tab w:val="clear" w:pos="2580"/>
          <w:tab w:val="left" w:pos="284"/>
        </w:tabs>
        <w:suppressAutoHyphens w:val="0"/>
        <w:spacing w:line="276" w:lineRule="auto"/>
        <w:ind w:left="0" w:firstLine="425"/>
        <w:rPr>
          <w:rFonts w:eastAsia="Calibri"/>
          <w:bCs w:val="0"/>
          <w:color w:val="000000"/>
          <w:kern w:val="0"/>
          <w:lang w:eastAsia="en-US"/>
        </w:rPr>
      </w:pPr>
      <w:r>
        <w:rPr>
          <w:rFonts w:eastAsia="Times New Roman"/>
          <w:bCs w:val="0"/>
          <w:color w:val="000000"/>
          <w:kern w:val="0"/>
          <w:lang w:eastAsia="pl-PL"/>
        </w:rPr>
        <w:t xml:space="preserve">W miarę możliwości oraz za zgodą </w:t>
      </w:r>
      <w:r w:rsidR="008357BD">
        <w:rPr>
          <w:rFonts w:eastAsia="Times New Roman"/>
          <w:bCs w:val="0"/>
          <w:color w:val="000000"/>
          <w:kern w:val="0"/>
          <w:lang w:eastAsia="pl-PL"/>
        </w:rPr>
        <w:t>Dyrektor</w:t>
      </w:r>
      <w:r>
        <w:rPr>
          <w:rFonts w:eastAsia="Times New Roman"/>
          <w:bCs w:val="0"/>
          <w:color w:val="000000"/>
          <w:kern w:val="0"/>
          <w:lang w:eastAsia="pl-PL"/>
        </w:rPr>
        <w:t>a Szkoły organizacja i realizacja działań w zakresie</w:t>
      </w:r>
      <w:r w:rsidR="002343D6">
        <w:rPr>
          <w:rFonts w:eastAsia="Times New Roman"/>
          <w:bCs w:val="0"/>
          <w:color w:val="000000"/>
          <w:kern w:val="0"/>
          <w:lang w:eastAsia="pl-PL"/>
        </w:rPr>
        <w:t xml:space="preserve"> </w:t>
      </w:r>
      <w:r>
        <w:rPr>
          <w:rFonts w:eastAsia="Times New Roman"/>
          <w:bCs w:val="0"/>
          <w:color w:val="000000"/>
          <w:kern w:val="0"/>
          <w:lang w:eastAsia="pl-PL"/>
        </w:rPr>
        <w:t>wolontariatu może odbywać się z wykorzystaniem środków komunikacji elektronicznej oraz innych</w:t>
      </w:r>
      <w:r w:rsidR="002343D6">
        <w:rPr>
          <w:rFonts w:eastAsia="Times New Roman"/>
          <w:bCs w:val="0"/>
          <w:color w:val="000000"/>
          <w:kern w:val="0"/>
          <w:lang w:eastAsia="pl-PL"/>
        </w:rPr>
        <w:t xml:space="preserve"> </w:t>
      </w:r>
      <w:r>
        <w:rPr>
          <w:rFonts w:eastAsia="Times New Roman"/>
          <w:bCs w:val="0"/>
          <w:color w:val="000000"/>
          <w:kern w:val="0"/>
          <w:lang w:eastAsia="pl-PL"/>
        </w:rPr>
        <w:t>narzędzi, umożliwiających zdalną współpracę i działanie grupy wolontar</w:t>
      </w:r>
      <w:r w:rsidR="004A6C06">
        <w:rPr>
          <w:rFonts w:eastAsia="Times New Roman"/>
          <w:bCs w:val="0"/>
          <w:color w:val="000000"/>
          <w:kern w:val="0"/>
          <w:lang w:eastAsia="pl-PL"/>
        </w:rPr>
        <w:t>iatu.</w:t>
      </w:r>
    </w:p>
    <w:p w14:paraId="14CA5C4C" w14:textId="77777777" w:rsidR="005C7447" w:rsidRDefault="005E6629" w:rsidP="00911B6D">
      <w:pPr>
        <w:pStyle w:val="Styl2"/>
        <w:spacing w:after="0"/>
        <w:rPr>
          <w:color w:val="000000"/>
          <w:lang w:eastAsia="pl-PL"/>
        </w:rPr>
      </w:pPr>
      <w:r>
        <w:rPr>
          <w:color w:val="000000"/>
          <w:lang w:eastAsia="pl-PL"/>
        </w:rPr>
        <w:t>§ 16e</w:t>
      </w:r>
      <w:r w:rsidR="005C7447">
        <w:rPr>
          <w:color w:val="000000"/>
          <w:lang w:eastAsia="pl-PL"/>
        </w:rPr>
        <w:t>.</w:t>
      </w:r>
    </w:p>
    <w:p w14:paraId="50D1F004" w14:textId="7F66369C" w:rsidR="00911B6D" w:rsidRDefault="00911B6D" w:rsidP="00911B6D">
      <w:pPr>
        <w:pStyle w:val="Styl2"/>
        <w:spacing w:before="0"/>
        <w:rPr>
          <w:bCs/>
          <w:color w:val="000000"/>
          <w:lang w:eastAsia="pl-PL"/>
        </w:rPr>
      </w:pPr>
      <w:r>
        <w:rPr>
          <w:color w:val="000000"/>
          <w:lang w:eastAsia="pl-PL"/>
        </w:rPr>
        <w:t>(uchylony)</w:t>
      </w:r>
    </w:p>
    <w:bookmarkEnd w:id="118"/>
    <w:p w14:paraId="72FFA68A" w14:textId="4C82D389" w:rsidR="007B6592" w:rsidRDefault="00911B6D" w:rsidP="00E40DBC">
      <w:pPr>
        <w:pStyle w:val="Nagwek1"/>
        <w:numPr>
          <w:ilvl w:val="0"/>
          <w:numId w:val="2"/>
        </w:numPr>
        <w:tabs>
          <w:tab w:val="left" w:pos="0"/>
        </w:tabs>
        <w:spacing w:before="240" w:line="276" w:lineRule="auto"/>
        <w:jc w:val="center"/>
        <w:rPr>
          <w:b w:val="0"/>
          <w:color w:val="000000"/>
          <w:kern w:val="0"/>
        </w:rPr>
      </w:pPr>
      <w:r>
        <w:rPr>
          <w:b w:val="0"/>
          <w:color w:val="000000"/>
          <w:kern w:val="0"/>
        </w:rPr>
        <w:t>Rozdział 9</w:t>
      </w:r>
    </w:p>
    <w:p w14:paraId="54A4E422" w14:textId="001ABAFF" w:rsidR="007B6592" w:rsidRDefault="00911B6D" w:rsidP="00A45F75">
      <w:pPr>
        <w:pStyle w:val="Nagwek3"/>
        <w:numPr>
          <w:ilvl w:val="2"/>
          <w:numId w:val="2"/>
        </w:numPr>
        <w:tabs>
          <w:tab w:val="left" w:pos="0"/>
        </w:tabs>
        <w:spacing w:line="276" w:lineRule="auto"/>
        <w:jc w:val="center"/>
        <w:rPr>
          <w:bCs w:val="0"/>
          <w:color w:val="000000"/>
          <w:kern w:val="0"/>
          <w:sz w:val="24"/>
        </w:rPr>
      </w:pPr>
      <w:r>
        <w:rPr>
          <w:bCs w:val="0"/>
          <w:color w:val="000000"/>
          <w:kern w:val="0"/>
          <w:sz w:val="24"/>
        </w:rPr>
        <w:t>Zasady współdziałania organów szkoły oraz sposoby rozwiązywania sporów między nimi</w:t>
      </w:r>
    </w:p>
    <w:p w14:paraId="54D0CAAF" w14:textId="77777777" w:rsidR="007B6592" w:rsidRDefault="007B6592" w:rsidP="00911B6D">
      <w:pPr>
        <w:pStyle w:val="Styl2"/>
        <w:rPr>
          <w:color w:val="000000"/>
        </w:rPr>
      </w:pPr>
      <w:r>
        <w:rPr>
          <w:color w:val="000000"/>
        </w:rPr>
        <w:t>§</w:t>
      </w:r>
      <w:r w:rsidR="00E40DBC">
        <w:rPr>
          <w:color w:val="000000"/>
        </w:rPr>
        <w:t xml:space="preserve"> </w:t>
      </w:r>
      <w:r>
        <w:rPr>
          <w:color w:val="000000"/>
        </w:rPr>
        <w:t>17</w:t>
      </w:r>
      <w:r w:rsidR="00A85910">
        <w:rPr>
          <w:color w:val="000000"/>
        </w:rPr>
        <w:t>.</w:t>
      </w:r>
    </w:p>
    <w:p w14:paraId="3C2227C9" w14:textId="084C47EE" w:rsidR="007B6592" w:rsidRDefault="008357BD" w:rsidP="000C4BBD">
      <w:pPr>
        <w:numPr>
          <w:ilvl w:val="6"/>
          <w:numId w:val="135"/>
        </w:numPr>
        <w:tabs>
          <w:tab w:val="clear" w:pos="1080"/>
          <w:tab w:val="clear" w:pos="2580"/>
          <w:tab w:val="left" w:pos="284"/>
        </w:tabs>
        <w:spacing w:line="276" w:lineRule="auto"/>
        <w:ind w:left="0" w:firstLine="425"/>
        <w:rPr>
          <w:color w:val="000000"/>
          <w:kern w:val="0"/>
        </w:rPr>
      </w:pPr>
      <w:r>
        <w:rPr>
          <w:color w:val="000000"/>
          <w:kern w:val="0"/>
        </w:rPr>
        <w:t>Dyrektor</w:t>
      </w:r>
      <w:r w:rsidR="007B6592">
        <w:rPr>
          <w:color w:val="000000"/>
          <w:kern w:val="0"/>
        </w:rPr>
        <w:t xml:space="preserve"> </w:t>
      </w:r>
      <w:r w:rsidR="00E40DBC">
        <w:rPr>
          <w:color w:val="000000"/>
          <w:kern w:val="0"/>
        </w:rPr>
        <w:t>w</w:t>
      </w:r>
      <w:r w:rsidR="007B6592">
        <w:rPr>
          <w:color w:val="000000"/>
          <w:kern w:val="0"/>
        </w:rPr>
        <w:t>strzymuje wykonanie uchwał sprzecznych z</w:t>
      </w:r>
      <w:r w:rsidR="00453596">
        <w:rPr>
          <w:color w:val="000000"/>
          <w:kern w:val="0"/>
        </w:rPr>
        <w:t> </w:t>
      </w:r>
      <w:r w:rsidR="007B6592">
        <w:rPr>
          <w:color w:val="000000"/>
          <w:kern w:val="0"/>
        </w:rPr>
        <w:t xml:space="preserve">prawem, powiadamiając o tym fakcie organ prowadzący. Rozstrzyga sprawy sporne wśród członków rady, jeżeli w regulaminie je pominięto. Reprezentuje interesy </w:t>
      </w:r>
      <w:r w:rsidR="006D6706">
        <w:rPr>
          <w:color w:val="000000"/>
          <w:kern w:val="0"/>
        </w:rPr>
        <w:t>Rady Pe</w:t>
      </w:r>
      <w:r w:rsidR="007B6592">
        <w:rPr>
          <w:color w:val="000000"/>
          <w:kern w:val="0"/>
        </w:rPr>
        <w:t xml:space="preserve">dagogicznej na zewnątrz i dba o jej autorytet. Bezpośrednio współpracuje ze społecznymi organami szkoły, tj. </w:t>
      </w:r>
      <w:r w:rsidR="00FB5AD9">
        <w:rPr>
          <w:color w:val="000000"/>
          <w:kern w:val="0"/>
        </w:rPr>
        <w:t>Radą Ro</w:t>
      </w:r>
      <w:r w:rsidR="007B6592">
        <w:rPr>
          <w:color w:val="000000"/>
          <w:kern w:val="0"/>
        </w:rPr>
        <w:t>dziców. Przyjmuje wnioski i bada skargi dotyczące nauczycieli i</w:t>
      </w:r>
      <w:r w:rsidR="00453596">
        <w:rPr>
          <w:color w:val="000000"/>
          <w:kern w:val="0"/>
        </w:rPr>
        <w:t> </w:t>
      </w:r>
      <w:r w:rsidR="007B6592">
        <w:rPr>
          <w:color w:val="000000"/>
          <w:kern w:val="0"/>
        </w:rPr>
        <w:t>pracowników niepedagogicznych. Jest negocjatorem w sytuacjach konfliktowych pomiędzy nauczycielem a rodzicem. Dba o przestrzeganie postanowień zawartych w statucie szkoły. W</w:t>
      </w:r>
      <w:r w:rsidR="00453596">
        <w:rPr>
          <w:color w:val="000000"/>
          <w:kern w:val="0"/>
        </w:rPr>
        <w:t> </w:t>
      </w:r>
      <w:r w:rsidR="007B6592">
        <w:rPr>
          <w:color w:val="000000"/>
          <w:kern w:val="0"/>
        </w:rPr>
        <w:t>swej działalności kieruje się zasadą partnerstwa i obiektywizmu.</w:t>
      </w:r>
    </w:p>
    <w:p w14:paraId="055D2EBA" w14:textId="32BF7102" w:rsidR="007B6592" w:rsidRDefault="007B6592" w:rsidP="000C4BBD">
      <w:pPr>
        <w:numPr>
          <w:ilvl w:val="0"/>
          <w:numId w:val="135"/>
        </w:numPr>
        <w:tabs>
          <w:tab w:val="clear" w:pos="1080"/>
          <w:tab w:val="clear" w:pos="2580"/>
          <w:tab w:val="left" w:pos="284"/>
        </w:tabs>
        <w:spacing w:line="276" w:lineRule="auto"/>
        <w:ind w:left="0" w:firstLine="425"/>
        <w:rPr>
          <w:color w:val="000000"/>
          <w:kern w:val="0"/>
        </w:rPr>
      </w:pPr>
      <w:r>
        <w:rPr>
          <w:color w:val="000000"/>
          <w:kern w:val="0"/>
        </w:rPr>
        <w:t xml:space="preserve">Wnoszone sprawy </w:t>
      </w:r>
      <w:r w:rsidR="008357BD">
        <w:rPr>
          <w:color w:val="000000"/>
          <w:kern w:val="0"/>
        </w:rPr>
        <w:t>Dyrektor</w:t>
      </w:r>
      <w:r>
        <w:rPr>
          <w:color w:val="000000"/>
          <w:kern w:val="0"/>
        </w:rPr>
        <w:t xml:space="preserve"> szkoły rozstrzyga z zachowaniem prawa oraz dobra publicznego, w związku z tym wydaje zalecenia wszystkim statutowym organom szkoły, jeżeli działalność tych organów narusza interesy szkoły i nie służy rozwojowi jego wychowanków.</w:t>
      </w:r>
    </w:p>
    <w:p w14:paraId="62D64DD7" w14:textId="097D2D57" w:rsidR="007B6592" w:rsidRDefault="007B6592" w:rsidP="000C4BBD">
      <w:pPr>
        <w:numPr>
          <w:ilvl w:val="0"/>
          <w:numId w:val="135"/>
        </w:numPr>
        <w:tabs>
          <w:tab w:val="clear" w:pos="1080"/>
          <w:tab w:val="clear" w:pos="2580"/>
          <w:tab w:val="left" w:pos="284"/>
        </w:tabs>
        <w:spacing w:line="276" w:lineRule="auto"/>
        <w:ind w:left="0" w:firstLine="425"/>
        <w:rPr>
          <w:color w:val="000000"/>
          <w:kern w:val="0"/>
        </w:rPr>
      </w:pPr>
      <w:r>
        <w:rPr>
          <w:color w:val="000000"/>
          <w:kern w:val="0"/>
        </w:rPr>
        <w:t xml:space="preserve">Jeżeli uchwała </w:t>
      </w:r>
      <w:r w:rsidR="00FB5AD9">
        <w:rPr>
          <w:color w:val="000000"/>
          <w:kern w:val="0"/>
        </w:rPr>
        <w:t>Rady Ro</w:t>
      </w:r>
      <w:r>
        <w:rPr>
          <w:color w:val="000000"/>
          <w:kern w:val="0"/>
        </w:rPr>
        <w:t xml:space="preserve">dziców jest sprzeczna z prawem lub ważnym interesem szkoły, </w:t>
      </w:r>
      <w:r w:rsidR="008357BD">
        <w:rPr>
          <w:color w:val="000000"/>
          <w:kern w:val="0"/>
        </w:rPr>
        <w:t>Dyrektor</w:t>
      </w:r>
      <w:r>
        <w:rPr>
          <w:color w:val="000000"/>
          <w:kern w:val="0"/>
        </w:rPr>
        <w:t xml:space="preserve"> zawiesza jej wykonanie i w terminie 7 dni uzgadnia z nią sposób postępowania w sprawie będącej przedmiotem uchwały. W wypadku braku uzgodnienia, o którym mowa, </w:t>
      </w:r>
      <w:r w:rsidR="008357BD">
        <w:rPr>
          <w:color w:val="000000"/>
          <w:kern w:val="0"/>
        </w:rPr>
        <w:t>Dyrektor</w:t>
      </w:r>
      <w:r>
        <w:rPr>
          <w:color w:val="000000"/>
          <w:kern w:val="0"/>
        </w:rPr>
        <w:t xml:space="preserve"> szkoły przekazuje sprawę do rozstrzygnięcia organowi prowadzącemu.</w:t>
      </w:r>
    </w:p>
    <w:p w14:paraId="52751AC1" w14:textId="77777777" w:rsidR="007B6592" w:rsidRDefault="007B6592" w:rsidP="000C4BBD">
      <w:pPr>
        <w:numPr>
          <w:ilvl w:val="0"/>
          <w:numId w:val="135"/>
        </w:numPr>
        <w:tabs>
          <w:tab w:val="clear" w:pos="1080"/>
          <w:tab w:val="clear" w:pos="2580"/>
          <w:tab w:val="left" w:pos="284"/>
        </w:tabs>
        <w:spacing w:line="276" w:lineRule="auto"/>
        <w:ind w:left="0" w:firstLine="425"/>
        <w:rPr>
          <w:color w:val="000000"/>
          <w:kern w:val="0"/>
        </w:rPr>
      </w:pPr>
      <w:r>
        <w:rPr>
          <w:color w:val="000000"/>
          <w:kern w:val="0"/>
        </w:rPr>
        <w:t>W sprawach spornych dotyczących uczniów ustala się, co następuje:</w:t>
      </w:r>
    </w:p>
    <w:p w14:paraId="71903C4C" w14:textId="165F49F2" w:rsidR="007B6592" w:rsidRDefault="006A3F8F" w:rsidP="000C4BBD">
      <w:pPr>
        <w:numPr>
          <w:ilvl w:val="1"/>
          <w:numId w:val="136"/>
        </w:numPr>
        <w:tabs>
          <w:tab w:val="clear" w:pos="1080"/>
          <w:tab w:val="clear" w:pos="2580"/>
          <w:tab w:val="left" w:pos="426"/>
        </w:tabs>
        <w:spacing w:line="276" w:lineRule="auto"/>
        <w:ind w:left="425" w:hanging="425"/>
        <w:rPr>
          <w:color w:val="000000"/>
          <w:kern w:val="0"/>
        </w:rPr>
      </w:pPr>
      <w:r>
        <w:rPr>
          <w:color w:val="000000"/>
          <w:kern w:val="0"/>
        </w:rPr>
        <w:t xml:space="preserve">uczeń zgłasza swoje zastrzeżenia do przewodniczącego </w:t>
      </w:r>
      <w:r w:rsidR="00010D4E">
        <w:rPr>
          <w:color w:val="000000"/>
          <w:kern w:val="0"/>
        </w:rPr>
        <w:t xml:space="preserve">Samorządu Uczniowskiego </w:t>
      </w:r>
      <w:r>
        <w:rPr>
          <w:color w:val="000000"/>
          <w:kern w:val="0"/>
        </w:rPr>
        <w:t xml:space="preserve">za </w:t>
      </w:r>
      <w:r>
        <w:rPr>
          <w:color w:val="000000"/>
          <w:kern w:val="0"/>
        </w:rPr>
        <w:lastRenderedPageBreak/>
        <w:t>pośrednictwem przewodniczącego klasowego lub bezpośrednio do nauczyciela uczącego, wychowawcy klasy, pedagoga;</w:t>
      </w:r>
    </w:p>
    <w:p w14:paraId="456615D0" w14:textId="23F99AD6" w:rsidR="007B6592" w:rsidRDefault="006A3F8F" w:rsidP="000C4BBD">
      <w:pPr>
        <w:numPr>
          <w:ilvl w:val="1"/>
          <w:numId w:val="136"/>
        </w:numPr>
        <w:tabs>
          <w:tab w:val="clear" w:pos="2580"/>
          <w:tab w:val="left" w:pos="426"/>
        </w:tabs>
        <w:spacing w:line="276" w:lineRule="auto"/>
        <w:ind w:left="425" w:hanging="425"/>
        <w:rPr>
          <w:color w:val="000000"/>
          <w:kern w:val="0"/>
        </w:rPr>
      </w:pPr>
      <w:r>
        <w:rPr>
          <w:color w:val="000000"/>
          <w:kern w:val="0"/>
        </w:rPr>
        <w:t xml:space="preserve">przewodniczący </w:t>
      </w:r>
      <w:r w:rsidR="00010D4E">
        <w:rPr>
          <w:color w:val="000000"/>
          <w:kern w:val="0"/>
        </w:rPr>
        <w:t xml:space="preserve">Samorządu Uczniowskiego </w:t>
      </w:r>
      <w:r>
        <w:rPr>
          <w:color w:val="000000"/>
          <w:kern w:val="0"/>
        </w:rPr>
        <w:t>w uzgodnieniu z nauczycielem opiekunem przedstawia sprawę nauczycielowi lub wychowawcy, który wraz z przedstawicielem samorządu rozstrzyga sporne kwestie;</w:t>
      </w:r>
    </w:p>
    <w:p w14:paraId="785F9D1B" w14:textId="7478B729" w:rsidR="007B6592" w:rsidRDefault="006A3F8F" w:rsidP="000C4BBD">
      <w:pPr>
        <w:numPr>
          <w:ilvl w:val="1"/>
          <w:numId w:val="136"/>
        </w:numPr>
        <w:tabs>
          <w:tab w:val="clear" w:pos="2580"/>
          <w:tab w:val="left" w:pos="426"/>
        </w:tabs>
        <w:spacing w:line="276" w:lineRule="auto"/>
        <w:ind w:left="425" w:hanging="425"/>
        <w:rPr>
          <w:color w:val="000000"/>
          <w:kern w:val="0"/>
        </w:rPr>
      </w:pPr>
      <w:r>
        <w:rPr>
          <w:color w:val="000000"/>
          <w:kern w:val="0"/>
        </w:rPr>
        <w:t xml:space="preserve">sprawy nie rozstrzygnięte kierowane są do </w:t>
      </w:r>
      <w:r w:rsidR="008357BD">
        <w:rPr>
          <w:color w:val="000000"/>
          <w:kern w:val="0"/>
        </w:rPr>
        <w:t>Dyrektor</w:t>
      </w:r>
      <w:r>
        <w:rPr>
          <w:color w:val="000000"/>
          <w:kern w:val="0"/>
        </w:rPr>
        <w:t>a, którego decyzje są ostateczne.</w:t>
      </w:r>
    </w:p>
    <w:p w14:paraId="071B1F21" w14:textId="62DBCDF6" w:rsidR="007B6592" w:rsidRDefault="007B6592" w:rsidP="000C4BBD">
      <w:pPr>
        <w:pStyle w:val="Tekstpodstawowy"/>
        <w:numPr>
          <w:ilvl w:val="0"/>
          <w:numId w:val="135"/>
        </w:numPr>
        <w:tabs>
          <w:tab w:val="clear" w:pos="1080"/>
          <w:tab w:val="clear" w:pos="2580"/>
          <w:tab w:val="left" w:pos="284"/>
        </w:tabs>
        <w:spacing w:after="0" w:line="276" w:lineRule="auto"/>
        <w:ind w:left="0" w:firstLine="425"/>
        <w:rPr>
          <w:color w:val="000000"/>
          <w:kern w:val="0"/>
        </w:rPr>
      </w:pPr>
      <w:r>
        <w:rPr>
          <w:color w:val="000000"/>
          <w:kern w:val="0"/>
        </w:rPr>
        <w:t xml:space="preserve">W celu rozwiązywania sporów i ewentualnych sytuacji konfliktowych między organami szkoły, </w:t>
      </w:r>
      <w:r w:rsidR="008357BD">
        <w:rPr>
          <w:color w:val="000000"/>
          <w:kern w:val="0"/>
        </w:rPr>
        <w:t>Dyrektor</w:t>
      </w:r>
      <w:r>
        <w:rPr>
          <w:color w:val="000000"/>
          <w:kern w:val="0"/>
        </w:rPr>
        <w:t xml:space="preserve"> szkoły:</w:t>
      </w:r>
    </w:p>
    <w:p w14:paraId="3685F474" w14:textId="77777777" w:rsidR="007B6592" w:rsidRDefault="006A3F8F" w:rsidP="000C4BBD">
      <w:pPr>
        <w:pStyle w:val="Tekstpodstawowy"/>
        <w:numPr>
          <w:ilvl w:val="1"/>
          <w:numId w:val="137"/>
        </w:numPr>
        <w:tabs>
          <w:tab w:val="clear" w:pos="1080"/>
          <w:tab w:val="clear" w:pos="2580"/>
          <w:tab w:val="left" w:pos="0"/>
        </w:tabs>
        <w:spacing w:after="0" w:line="276" w:lineRule="auto"/>
        <w:ind w:left="425" w:hanging="425"/>
        <w:rPr>
          <w:color w:val="000000"/>
          <w:kern w:val="0"/>
        </w:rPr>
      </w:pPr>
      <w:r>
        <w:rPr>
          <w:color w:val="000000"/>
          <w:kern w:val="0"/>
        </w:rPr>
        <w:t>zapewnia każdemu z organów możliwość swobodnego działania i podejmowania decyzji w granicach swoich kompetencji;</w:t>
      </w:r>
    </w:p>
    <w:p w14:paraId="4BFFDA36" w14:textId="77777777" w:rsidR="007B6592" w:rsidRDefault="006A3F8F" w:rsidP="000C4BBD">
      <w:pPr>
        <w:numPr>
          <w:ilvl w:val="1"/>
          <w:numId w:val="137"/>
        </w:numPr>
        <w:tabs>
          <w:tab w:val="clear" w:pos="1080"/>
          <w:tab w:val="clear" w:pos="2580"/>
          <w:tab w:val="left" w:pos="0"/>
        </w:tabs>
        <w:spacing w:line="276" w:lineRule="auto"/>
        <w:ind w:left="425" w:hanging="425"/>
        <w:rPr>
          <w:color w:val="000000"/>
          <w:kern w:val="0"/>
        </w:rPr>
      </w:pPr>
      <w:r>
        <w:rPr>
          <w:color w:val="000000"/>
          <w:kern w:val="0"/>
        </w:rPr>
        <w:t>umożliwia rozwiązywanie sytuacji konfliktowych wewnątrz szkoły;</w:t>
      </w:r>
    </w:p>
    <w:p w14:paraId="31631BD1" w14:textId="77777777" w:rsidR="007B6592" w:rsidRDefault="006A3F8F" w:rsidP="000C4BBD">
      <w:pPr>
        <w:numPr>
          <w:ilvl w:val="1"/>
          <w:numId w:val="137"/>
        </w:numPr>
        <w:tabs>
          <w:tab w:val="clear" w:pos="1080"/>
          <w:tab w:val="clear" w:pos="2580"/>
          <w:tab w:val="left" w:pos="0"/>
        </w:tabs>
        <w:spacing w:line="276" w:lineRule="auto"/>
        <w:ind w:left="425" w:hanging="425"/>
        <w:rPr>
          <w:color w:val="000000"/>
          <w:kern w:val="0"/>
        </w:rPr>
      </w:pPr>
      <w:r>
        <w:rPr>
          <w:color w:val="000000"/>
          <w:kern w:val="0"/>
        </w:rPr>
        <w:t xml:space="preserve">zapewnia możliwość bieżącej wymiany informacji pomiędzy organami szkoły o podejmowanych i planowanych działaniach lub decyzjach. </w:t>
      </w:r>
    </w:p>
    <w:p w14:paraId="422EDE5E" w14:textId="77777777" w:rsidR="007B6592" w:rsidRDefault="007B6592" w:rsidP="000C4BBD">
      <w:pPr>
        <w:numPr>
          <w:ilvl w:val="0"/>
          <w:numId w:val="138"/>
        </w:numPr>
        <w:tabs>
          <w:tab w:val="clear" w:pos="1080"/>
          <w:tab w:val="clear" w:pos="2580"/>
          <w:tab w:val="left" w:pos="284"/>
        </w:tabs>
        <w:spacing w:line="276" w:lineRule="auto"/>
        <w:ind w:left="0" w:firstLine="425"/>
        <w:rPr>
          <w:color w:val="000000"/>
          <w:kern w:val="0"/>
        </w:rPr>
      </w:pPr>
      <w:r>
        <w:rPr>
          <w:color w:val="000000"/>
          <w:kern w:val="0"/>
        </w:rPr>
        <w:t>W przypadku, gdy stronami sporu są:</w:t>
      </w:r>
    </w:p>
    <w:p w14:paraId="1B1593E4" w14:textId="0BD54A6C" w:rsidR="007B6592" w:rsidRDefault="006A3F8F" w:rsidP="000C4BBD">
      <w:pPr>
        <w:numPr>
          <w:ilvl w:val="1"/>
          <w:numId w:val="139"/>
        </w:numPr>
        <w:tabs>
          <w:tab w:val="clear" w:pos="1080"/>
          <w:tab w:val="clear" w:pos="2580"/>
          <w:tab w:val="left" w:pos="426"/>
        </w:tabs>
        <w:spacing w:line="276" w:lineRule="auto"/>
        <w:ind w:left="425" w:hanging="425"/>
        <w:rPr>
          <w:color w:val="000000"/>
          <w:kern w:val="0"/>
        </w:rPr>
      </w:pPr>
      <w:r>
        <w:rPr>
          <w:color w:val="000000"/>
          <w:kern w:val="0"/>
        </w:rPr>
        <w:t xml:space="preserve">uczeń- nauczyciel, rozwiązanie sporu leży w gestii </w:t>
      </w:r>
      <w:r w:rsidR="008357BD">
        <w:rPr>
          <w:color w:val="000000"/>
          <w:kern w:val="0"/>
        </w:rPr>
        <w:t>Dyrektor</w:t>
      </w:r>
      <w:r>
        <w:rPr>
          <w:color w:val="000000"/>
          <w:kern w:val="0"/>
        </w:rPr>
        <w:t xml:space="preserve">a szkoły po zasięgnięciu pisemnej opinii </w:t>
      </w:r>
      <w:r w:rsidR="006D6706">
        <w:rPr>
          <w:color w:val="000000"/>
          <w:kern w:val="0"/>
        </w:rPr>
        <w:t>Rady Pe</w:t>
      </w:r>
      <w:r>
        <w:rPr>
          <w:color w:val="000000"/>
          <w:kern w:val="0"/>
        </w:rPr>
        <w:t xml:space="preserve">dagogicznej, </w:t>
      </w:r>
      <w:r w:rsidR="00010D4E">
        <w:rPr>
          <w:color w:val="000000"/>
          <w:kern w:val="0"/>
        </w:rPr>
        <w:t>Samorządu Uczniowskiego</w:t>
      </w:r>
      <w:r>
        <w:rPr>
          <w:color w:val="000000"/>
          <w:kern w:val="0"/>
        </w:rPr>
        <w:t>, pedagoga szkolnego;</w:t>
      </w:r>
    </w:p>
    <w:p w14:paraId="25D76034" w14:textId="3C1DE306" w:rsidR="00A85910" w:rsidRDefault="006A3F8F" w:rsidP="000C4BBD">
      <w:pPr>
        <w:numPr>
          <w:ilvl w:val="1"/>
          <w:numId w:val="139"/>
        </w:numPr>
        <w:tabs>
          <w:tab w:val="clear" w:pos="2580"/>
          <w:tab w:val="left" w:pos="426"/>
        </w:tabs>
        <w:spacing w:line="276" w:lineRule="auto"/>
        <w:ind w:left="425" w:hanging="425"/>
        <w:rPr>
          <w:color w:val="000000"/>
          <w:kern w:val="0"/>
        </w:rPr>
      </w:pPr>
      <w:r>
        <w:rPr>
          <w:color w:val="000000"/>
          <w:kern w:val="0"/>
        </w:rPr>
        <w:t xml:space="preserve">nauczyciel- nauczyciel, rozwiązanie sporu leży w gestii </w:t>
      </w:r>
      <w:r w:rsidR="008357BD">
        <w:rPr>
          <w:color w:val="000000"/>
          <w:kern w:val="0"/>
        </w:rPr>
        <w:t>Dyrektor</w:t>
      </w:r>
      <w:r>
        <w:rPr>
          <w:color w:val="000000"/>
          <w:kern w:val="0"/>
        </w:rPr>
        <w:t xml:space="preserve">a szkoły po zasięgnięciu pisemnej opinii </w:t>
      </w:r>
      <w:r w:rsidR="006D6706">
        <w:rPr>
          <w:color w:val="000000"/>
          <w:kern w:val="0"/>
        </w:rPr>
        <w:t>Rady Pe</w:t>
      </w:r>
      <w:r>
        <w:rPr>
          <w:color w:val="000000"/>
          <w:kern w:val="0"/>
        </w:rPr>
        <w:t>dagogicznej;</w:t>
      </w:r>
    </w:p>
    <w:p w14:paraId="52928494" w14:textId="1C41197B" w:rsidR="007B6592" w:rsidRDefault="006A3F8F" w:rsidP="000C4BBD">
      <w:pPr>
        <w:numPr>
          <w:ilvl w:val="1"/>
          <w:numId w:val="139"/>
        </w:numPr>
        <w:tabs>
          <w:tab w:val="clear" w:pos="2580"/>
          <w:tab w:val="left" w:pos="426"/>
        </w:tabs>
        <w:spacing w:line="276" w:lineRule="auto"/>
        <w:ind w:left="425" w:hanging="425"/>
        <w:rPr>
          <w:color w:val="000000"/>
          <w:kern w:val="0"/>
        </w:rPr>
      </w:pPr>
      <w:r>
        <w:rPr>
          <w:color w:val="000000"/>
          <w:kern w:val="0"/>
        </w:rPr>
        <w:t xml:space="preserve">nauczyciel- </w:t>
      </w:r>
      <w:r w:rsidR="008357BD">
        <w:rPr>
          <w:color w:val="000000"/>
          <w:kern w:val="0"/>
        </w:rPr>
        <w:t>Dyrektor</w:t>
      </w:r>
      <w:r>
        <w:rPr>
          <w:color w:val="000000"/>
          <w:kern w:val="0"/>
        </w:rPr>
        <w:t xml:space="preserve">, rozwiązanie sporu leży w gestii </w:t>
      </w:r>
      <w:r w:rsidR="006D6706">
        <w:rPr>
          <w:color w:val="000000"/>
          <w:kern w:val="0"/>
        </w:rPr>
        <w:t>Rady Pe</w:t>
      </w:r>
      <w:r>
        <w:rPr>
          <w:color w:val="000000"/>
          <w:kern w:val="0"/>
        </w:rPr>
        <w:t>dagogicznej;</w:t>
      </w:r>
    </w:p>
    <w:p w14:paraId="59F50BDD" w14:textId="6E6963E9" w:rsidR="007B6592" w:rsidRDefault="009A4D43" w:rsidP="000C4BBD">
      <w:pPr>
        <w:numPr>
          <w:ilvl w:val="1"/>
          <w:numId w:val="139"/>
        </w:numPr>
        <w:tabs>
          <w:tab w:val="clear" w:pos="2580"/>
          <w:tab w:val="left" w:pos="426"/>
        </w:tabs>
        <w:spacing w:line="276" w:lineRule="auto"/>
        <w:ind w:left="425" w:hanging="425"/>
        <w:rPr>
          <w:color w:val="000000"/>
          <w:kern w:val="0"/>
        </w:rPr>
      </w:pPr>
      <w:r>
        <w:rPr>
          <w:color w:val="000000"/>
          <w:kern w:val="0"/>
        </w:rPr>
        <w:t>Rada Ro</w:t>
      </w:r>
      <w:r w:rsidR="006A3F8F">
        <w:rPr>
          <w:color w:val="000000"/>
          <w:kern w:val="0"/>
        </w:rPr>
        <w:t>dziców</w:t>
      </w:r>
      <w:r w:rsidR="00AE2A5C">
        <w:rPr>
          <w:color w:val="000000"/>
          <w:kern w:val="0"/>
        </w:rPr>
        <w:t xml:space="preserve"> </w:t>
      </w:r>
      <w:r w:rsidR="006A3F8F">
        <w:rPr>
          <w:color w:val="000000"/>
          <w:kern w:val="0"/>
        </w:rPr>
        <w:t xml:space="preserve">- </w:t>
      </w:r>
      <w:r w:rsidR="008357BD">
        <w:rPr>
          <w:color w:val="000000"/>
          <w:kern w:val="0"/>
        </w:rPr>
        <w:t>Dyrektor</w:t>
      </w:r>
      <w:r w:rsidR="006A3F8F">
        <w:rPr>
          <w:color w:val="000000"/>
          <w:kern w:val="0"/>
        </w:rPr>
        <w:t xml:space="preserve">, rozwiązanie sporu należy do </w:t>
      </w:r>
      <w:r w:rsidR="006D6706">
        <w:rPr>
          <w:color w:val="000000"/>
          <w:kern w:val="0"/>
        </w:rPr>
        <w:t>Rady Pe</w:t>
      </w:r>
      <w:r w:rsidR="006A3F8F">
        <w:rPr>
          <w:color w:val="000000"/>
          <w:kern w:val="0"/>
        </w:rPr>
        <w:t>dagogicznej:</w:t>
      </w:r>
    </w:p>
    <w:p w14:paraId="28D4FEEB" w14:textId="39295093" w:rsidR="003149C7" w:rsidRDefault="003149C7" w:rsidP="003502A1">
      <w:pPr>
        <w:pStyle w:val="NormalnyWeb"/>
        <w:tabs>
          <w:tab w:val="left" w:pos="708"/>
        </w:tabs>
        <w:spacing w:before="0" w:after="0" w:line="276" w:lineRule="auto"/>
        <w:ind w:left="709" w:hanging="284"/>
        <w:jc w:val="both"/>
        <w:rPr>
          <w:color w:val="000000"/>
          <w:kern w:val="0"/>
        </w:rPr>
      </w:pPr>
      <w:r>
        <w:rPr>
          <w:color w:val="000000"/>
          <w:kern w:val="0"/>
        </w:rPr>
        <w:t>a) spory</w:t>
      </w:r>
      <w:r>
        <w:rPr>
          <w:rFonts w:eastAsia="Arial"/>
          <w:color w:val="000000"/>
          <w:kern w:val="0"/>
        </w:rPr>
        <w:t xml:space="preserve"> </w:t>
      </w:r>
      <w:r>
        <w:rPr>
          <w:color w:val="000000"/>
          <w:kern w:val="0"/>
        </w:rPr>
        <w:t>pomiędzy</w:t>
      </w:r>
      <w:r>
        <w:rPr>
          <w:rFonts w:eastAsia="Arial"/>
          <w:color w:val="000000"/>
          <w:kern w:val="0"/>
        </w:rPr>
        <w:t xml:space="preserve"> </w:t>
      </w:r>
      <w:r w:rsidR="008357BD">
        <w:rPr>
          <w:color w:val="000000"/>
          <w:kern w:val="0"/>
        </w:rPr>
        <w:t>Dyrektor</w:t>
      </w:r>
      <w:r>
        <w:rPr>
          <w:color w:val="000000"/>
          <w:kern w:val="0"/>
        </w:rPr>
        <w:t>em,</w:t>
      </w:r>
      <w:r>
        <w:rPr>
          <w:rFonts w:eastAsia="Arial"/>
          <w:color w:val="000000"/>
          <w:kern w:val="0"/>
        </w:rPr>
        <w:t xml:space="preserve"> </w:t>
      </w:r>
      <w:r>
        <w:rPr>
          <w:color w:val="000000"/>
          <w:kern w:val="0"/>
        </w:rPr>
        <w:t>a</w:t>
      </w:r>
      <w:r>
        <w:rPr>
          <w:rFonts w:eastAsia="Arial"/>
          <w:color w:val="000000"/>
          <w:kern w:val="0"/>
        </w:rPr>
        <w:t xml:space="preserve"> </w:t>
      </w:r>
      <w:r w:rsidR="00FB5AD9">
        <w:rPr>
          <w:color w:val="000000"/>
          <w:kern w:val="0"/>
        </w:rPr>
        <w:t>Radą</w:t>
      </w:r>
      <w:r w:rsidR="00FB5AD9">
        <w:rPr>
          <w:rFonts w:eastAsia="Arial"/>
          <w:color w:val="000000"/>
          <w:kern w:val="0"/>
        </w:rPr>
        <w:t xml:space="preserve"> </w:t>
      </w:r>
      <w:r w:rsidR="00FB5AD9">
        <w:rPr>
          <w:color w:val="000000"/>
          <w:kern w:val="0"/>
        </w:rPr>
        <w:t>Ro</w:t>
      </w:r>
      <w:r>
        <w:rPr>
          <w:color w:val="000000"/>
          <w:kern w:val="0"/>
        </w:rPr>
        <w:t>dziców</w:t>
      </w:r>
      <w:r>
        <w:rPr>
          <w:rFonts w:eastAsia="Arial"/>
          <w:color w:val="000000"/>
          <w:kern w:val="0"/>
        </w:rPr>
        <w:t xml:space="preserve"> </w:t>
      </w:r>
      <w:r>
        <w:rPr>
          <w:color w:val="000000"/>
          <w:kern w:val="0"/>
        </w:rPr>
        <w:t>rozstrzygane</w:t>
      </w:r>
      <w:r>
        <w:rPr>
          <w:rFonts w:eastAsia="Arial"/>
          <w:color w:val="000000"/>
          <w:kern w:val="0"/>
        </w:rPr>
        <w:t xml:space="preserve"> </w:t>
      </w:r>
      <w:r>
        <w:rPr>
          <w:color w:val="000000"/>
          <w:kern w:val="0"/>
        </w:rPr>
        <w:t>są</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zebraniach</w:t>
      </w:r>
      <w:r>
        <w:rPr>
          <w:rFonts w:eastAsia="Arial"/>
          <w:color w:val="000000"/>
          <w:kern w:val="0"/>
        </w:rPr>
        <w:t xml:space="preserve"> </w:t>
      </w:r>
      <w:r>
        <w:rPr>
          <w:color w:val="000000"/>
          <w:kern w:val="0"/>
        </w:rPr>
        <w:t>zarządu</w:t>
      </w:r>
      <w:r>
        <w:rPr>
          <w:rFonts w:eastAsia="Arial"/>
          <w:color w:val="000000"/>
          <w:kern w:val="0"/>
        </w:rPr>
        <w:t xml:space="preserve"> </w:t>
      </w:r>
      <w:r w:rsidR="00FB5AD9">
        <w:rPr>
          <w:color w:val="000000"/>
          <w:kern w:val="0"/>
        </w:rPr>
        <w:t>Rady Ro</w:t>
      </w:r>
      <w:r>
        <w:rPr>
          <w:color w:val="000000"/>
          <w:kern w:val="0"/>
        </w:rPr>
        <w:t>dziców</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udziałem</w:t>
      </w:r>
      <w:r>
        <w:rPr>
          <w:rFonts w:eastAsia="Arial"/>
          <w:color w:val="000000"/>
          <w:kern w:val="0"/>
        </w:rPr>
        <w:t xml:space="preserve"> </w:t>
      </w:r>
      <w:r w:rsidR="008357BD">
        <w:rPr>
          <w:color w:val="000000"/>
          <w:kern w:val="0"/>
        </w:rPr>
        <w:t>Dyrektor</w:t>
      </w:r>
      <w:r>
        <w:rPr>
          <w:color w:val="000000"/>
          <w:kern w:val="0"/>
        </w:rPr>
        <w:t>a,</w:t>
      </w:r>
    </w:p>
    <w:p w14:paraId="0E444ADA" w14:textId="77777777" w:rsidR="003149C7" w:rsidRDefault="003149C7" w:rsidP="003502A1">
      <w:pPr>
        <w:pStyle w:val="NormalnyWeb"/>
        <w:tabs>
          <w:tab w:val="left" w:pos="708"/>
        </w:tabs>
        <w:spacing w:before="0" w:after="0" w:line="276" w:lineRule="auto"/>
        <w:ind w:left="709" w:hanging="284"/>
        <w:jc w:val="both"/>
        <w:rPr>
          <w:color w:val="000000"/>
          <w:kern w:val="0"/>
        </w:rPr>
      </w:pPr>
      <w:r>
        <w:rPr>
          <w:color w:val="000000"/>
          <w:kern w:val="0"/>
        </w:rPr>
        <w:t>b) w</w:t>
      </w:r>
      <w:r>
        <w:rPr>
          <w:rFonts w:eastAsia="Arial"/>
          <w:color w:val="000000"/>
          <w:kern w:val="0"/>
        </w:rPr>
        <w:t xml:space="preserve"> </w:t>
      </w:r>
      <w:r>
        <w:rPr>
          <w:color w:val="000000"/>
          <w:kern w:val="0"/>
        </w:rPr>
        <w:t>przypadku</w:t>
      </w:r>
      <w:r>
        <w:rPr>
          <w:rFonts w:eastAsia="Arial"/>
          <w:color w:val="000000"/>
          <w:kern w:val="0"/>
        </w:rPr>
        <w:t xml:space="preserve"> </w:t>
      </w:r>
      <w:r>
        <w:rPr>
          <w:color w:val="000000"/>
          <w:kern w:val="0"/>
        </w:rPr>
        <w:t>niezadowalającego</w:t>
      </w:r>
      <w:r>
        <w:rPr>
          <w:rFonts w:eastAsia="Arial"/>
          <w:color w:val="000000"/>
          <w:kern w:val="0"/>
        </w:rPr>
        <w:t xml:space="preserve"> </w:t>
      </w:r>
      <w:r>
        <w:rPr>
          <w:color w:val="000000"/>
          <w:kern w:val="0"/>
        </w:rPr>
        <w:t>rozstrzygnięcia</w:t>
      </w:r>
      <w:r>
        <w:rPr>
          <w:rFonts w:eastAsia="Arial"/>
          <w:color w:val="000000"/>
          <w:kern w:val="0"/>
        </w:rPr>
        <w:t xml:space="preserve"> </w:t>
      </w:r>
      <w:r>
        <w:rPr>
          <w:color w:val="000000"/>
          <w:kern w:val="0"/>
        </w:rPr>
        <w:t>sporu</w:t>
      </w:r>
      <w:r>
        <w:rPr>
          <w:rFonts w:eastAsia="Arial"/>
          <w:color w:val="000000"/>
          <w:kern w:val="0"/>
        </w:rPr>
        <w:t xml:space="preserve"> </w:t>
      </w:r>
      <w:r>
        <w:rPr>
          <w:color w:val="000000"/>
          <w:kern w:val="0"/>
        </w:rPr>
        <w:t>jedna</w:t>
      </w:r>
      <w:r>
        <w:rPr>
          <w:rFonts w:eastAsia="Arial"/>
          <w:color w:val="000000"/>
          <w:kern w:val="0"/>
        </w:rPr>
        <w:t xml:space="preserve"> </w:t>
      </w:r>
      <w:r>
        <w:rPr>
          <w:color w:val="000000"/>
          <w:kern w:val="0"/>
        </w:rPr>
        <w:t>ze</w:t>
      </w:r>
      <w:r>
        <w:rPr>
          <w:rFonts w:eastAsia="Arial"/>
          <w:color w:val="000000"/>
          <w:kern w:val="0"/>
        </w:rPr>
        <w:t xml:space="preserve"> </w:t>
      </w:r>
      <w:r>
        <w:rPr>
          <w:color w:val="000000"/>
          <w:kern w:val="0"/>
        </w:rPr>
        <w:t>stron</w:t>
      </w:r>
      <w:r>
        <w:rPr>
          <w:rFonts w:eastAsia="Arial"/>
          <w:color w:val="000000"/>
          <w:kern w:val="0"/>
        </w:rPr>
        <w:t xml:space="preserve"> </w:t>
      </w:r>
      <w:r>
        <w:rPr>
          <w:color w:val="000000"/>
          <w:kern w:val="0"/>
        </w:rPr>
        <w:t>może</w:t>
      </w:r>
      <w:r>
        <w:rPr>
          <w:rFonts w:eastAsia="Arial"/>
          <w:color w:val="000000"/>
          <w:kern w:val="0"/>
        </w:rPr>
        <w:t xml:space="preserve"> </w:t>
      </w:r>
      <w:r>
        <w:rPr>
          <w:color w:val="000000"/>
          <w:kern w:val="0"/>
        </w:rPr>
        <w:t>zwrócić</w:t>
      </w:r>
      <w:r>
        <w:rPr>
          <w:rFonts w:eastAsia="Arial"/>
          <w:color w:val="000000"/>
          <w:kern w:val="0"/>
        </w:rPr>
        <w:t xml:space="preserve"> </w:t>
      </w:r>
      <w:r>
        <w:rPr>
          <w:color w:val="000000"/>
          <w:kern w:val="0"/>
        </w:rPr>
        <w:t>się</w:t>
      </w:r>
      <w:r>
        <w:rPr>
          <w:rFonts w:eastAsia="Arial"/>
          <w:color w:val="000000"/>
          <w:kern w:val="0"/>
        </w:rPr>
        <w:t xml:space="preserve"> </w:t>
      </w:r>
      <w:r>
        <w:rPr>
          <w:color w:val="000000"/>
          <w:kern w:val="0"/>
        </w:rPr>
        <w:t>o</w:t>
      </w:r>
      <w:r w:rsidR="00453596">
        <w:rPr>
          <w:rFonts w:eastAsia="Arial"/>
          <w:color w:val="000000"/>
          <w:kern w:val="0"/>
        </w:rPr>
        <w:t> </w:t>
      </w:r>
      <w:r>
        <w:rPr>
          <w:color w:val="000000"/>
          <w:kern w:val="0"/>
        </w:rPr>
        <w:t>pomoc</w:t>
      </w:r>
      <w:r>
        <w:rPr>
          <w:rFonts w:eastAsia="Arial"/>
          <w:color w:val="000000"/>
          <w:kern w:val="0"/>
        </w:rPr>
        <w:t xml:space="preserve"> </w:t>
      </w:r>
      <w:r>
        <w:rPr>
          <w:color w:val="000000"/>
          <w:kern w:val="0"/>
        </w:rPr>
        <w:t>w rozwiązaniu</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organu</w:t>
      </w:r>
      <w:r>
        <w:rPr>
          <w:rFonts w:eastAsia="Arial"/>
          <w:color w:val="000000"/>
          <w:kern w:val="0"/>
        </w:rPr>
        <w:t xml:space="preserve"> </w:t>
      </w:r>
      <w:r>
        <w:rPr>
          <w:color w:val="000000"/>
          <w:kern w:val="0"/>
        </w:rPr>
        <w:t xml:space="preserve">prowadzącego; </w:t>
      </w:r>
    </w:p>
    <w:p w14:paraId="6CF839A0" w14:textId="0151C224" w:rsidR="007B6592" w:rsidRDefault="00A85910" w:rsidP="002374E9">
      <w:pPr>
        <w:tabs>
          <w:tab w:val="clear" w:pos="1080"/>
          <w:tab w:val="clear" w:pos="2580"/>
        </w:tabs>
        <w:spacing w:line="276" w:lineRule="auto"/>
        <w:ind w:left="425" w:hanging="425"/>
        <w:rPr>
          <w:color w:val="000000"/>
          <w:kern w:val="0"/>
        </w:rPr>
      </w:pPr>
      <w:r>
        <w:rPr>
          <w:color w:val="000000"/>
          <w:kern w:val="0"/>
        </w:rPr>
        <w:t xml:space="preserve">5) </w:t>
      </w:r>
      <w:r w:rsidR="007B6592">
        <w:rPr>
          <w:color w:val="000000"/>
          <w:kern w:val="0"/>
        </w:rPr>
        <w:t xml:space="preserve">Rada </w:t>
      </w:r>
      <w:r w:rsidR="008357BD">
        <w:rPr>
          <w:color w:val="000000"/>
          <w:kern w:val="0"/>
        </w:rPr>
        <w:t>Pe</w:t>
      </w:r>
      <w:r w:rsidR="007B6592">
        <w:rPr>
          <w:color w:val="000000"/>
          <w:kern w:val="0"/>
        </w:rPr>
        <w:t>dagogiczna</w:t>
      </w:r>
      <w:r w:rsidR="00AE2A5C">
        <w:rPr>
          <w:color w:val="000000"/>
          <w:kern w:val="0"/>
        </w:rPr>
        <w:t xml:space="preserve"> </w:t>
      </w:r>
      <w:r w:rsidR="007B6592">
        <w:rPr>
          <w:color w:val="000000"/>
          <w:kern w:val="0"/>
        </w:rPr>
        <w:t xml:space="preserve">- </w:t>
      </w:r>
      <w:r w:rsidR="008357BD">
        <w:rPr>
          <w:color w:val="000000"/>
          <w:kern w:val="0"/>
        </w:rPr>
        <w:t>Dyrektor</w:t>
      </w:r>
      <w:r w:rsidR="007B6592">
        <w:rPr>
          <w:color w:val="000000"/>
          <w:kern w:val="0"/>
        </w:rPr>
        <w:t>, rozwiązanie sporu leży w gestii organu sprawującego nadzór pedagogicz</w:t>
      </w:r>
      <w:r w:rsidR="003149C7">
        <w:rPr>
          <w:color w:val="000000"/>
          <w:kern w:val="0"/>
        </w:rPr>
        <w:t>ny i organu prowadzącego szkołę:</w:t>
      </w:r>
    </w:p>
    <w:p w14:paraId="09C7A451" w14:textId="7393FC07" w:rsidR="003149C7" w:rsidRDefault="003149C7" w:rsidP="002374E9">
      <w:pPr>
        <w:pStyle w:val="NormalnyWeb"/>
        <w:tabs>
          <w:tab w:val="left" w:pos="708"/>
        </w:tabs>
        <w:spacing w:before="0" w:after="0" w:line="276" w:lineRule="auto"/>
        <w:ind w:left="709" w:hanging="284"/>
        <w:jc w:val="both"/>
        <w:rPr>
          <w:color w:val="000000"/>
          <w:kern w:val="0"/>
        </w:rPr>
      </w:pPr>
      <w:r>
        <w:rPr>
          <w:color w:val="000000"/>
          <w:kern w:val="0"/>
        </w:rPr>
        <w:t>a) spory</w:t>
      </w:r>
      <w:r>
        <w:rPr>
          <w:rFonts w:eastAsia="Arial"/>
          <w:color w:val="000000"/>
          <w:kern w:val="0"/>
        </w:rPr>
        <w:t xml:space="preserve"> </w:t>
      </w:r>
      <w:r>
        <w:rPr>
          <w:color w:val="000000"/>
          <w:kern w:val="0"/>
        </w:rPr>
        <w:t>pomiędzy</w:t>
      </w:r>
      <w:r>
        <w:rPr>
          <w:rFonts w:eastAsia="Arial"/>
          <w:color w:val="000000"/>
          <w:kern w:val="0"/>
        </w:rPr>
        <w:t xml:space="preserve"> </w:t>
      </w:r>
      <w:r w:rsidR="008357BD">
        <w:rPr>
          <w:color w:val="000000"/>
          <w:kern w:val="0"/>
        </w:rPr>
        <w:t>Dyrektor</w:t>
      </w:r>
      <w:r>
        <w:rPr>
          <w:color w:val="000000"/>
          <w:kern w:val="0"/>
        </w:rPr>
        <w:t>em,</w:t>
      </w:r>
      <w:r>
        <w:rPr>
          <w:rFonts w:eastAsia="Arial"/>
          <w:color w:val="000000"/>
          <w:kern w:val="0"/>
        </w:rPr>
        <w:t xml:space="preserve"> </w:t>
      </w:r>
      <w:r>
        <w:rPr>
          <w:color w:val="000000"/>
          <w:kern w:val="0"/>
        </w:rPr>
        <w:t>a</w:t>
      </w:r>
      <w:r>
        <w:rPr>
          <w:rFonts w:eastAsia="Arial"/>
          <w:color w:val="000000"/>
          <w:kern w:val="0"/>
        </w:rPr>
        <w:t xml:space="preserve"> </w:t>
      </w:r>
      <w:r w:rsidR="008357BD">
        <w:rPr>
          <w:color w:val="000000"/>
          <w:kern w:val="0"/>
        </w:rPr>
        <w:t>Rada</w:t>
      </w:r>
      <w:r w:rsidR="008357BD">
        <w:rPr>
          <w:rFonts w:eastAsia="Arial"/>
          <w:color w:val="000000"/>
          <w:kern w:val="0"/>
        </w:rPr>
        <w:t xml:space="preserve"> </w:t>
      </w:r>
      <w:r w:rsidR="008357BD">
        <w:rPr>
          <w:color w:val="000000"/>
          <w:kern w:val="0"/>
        </w:rPr>
        <w:t>Pedagogiczną</w:t>
      </w:r>
      <w:r w:rsidR="008357BD">
        <w:rPr>
          <w:rFonts w:eastAsia="Arial"/>
          <w:color w:val="000000"/>
          <w:kern w:val="0"/>
        </w:rPr>
        <w:t xml:space="preserve"> </w:t>
      </w:r>
      <w:r>
        <w:rPr>
          <w:color w:val="000000"/>
          <w:kern w:val="0"/>
        </w:rPr>
        <w:t>rozstrzygane</w:t>
      </w:r>
      <w:r>
        <w:rPr>
          <w:rFonts w:eastAsia="Arial"/>
          <w:color w:val="000000"/>
          <w:kern w:val="0"/>
        </w:rPr>
        <w:t xml:space="preserve"> </w:t>
      </w:r>
      <w:r>
        <w:rPr>
          <w:color w:val="000000"/>
          <w:kern w:val="0"/>
        </w:rPr>
        <w:t>są</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zebraniach</w:t>
      </w:r>
      <w:r>
        <w:rPr>
          <w:rFonts w:eastAsia="Arial"/>
          <w:color w:val="000000"/>
          <w:kern w:val="0"/>
        </w:rPr>
        <w:t xml:space="preserve"> </w:t>
      </w:r>
      <w:r w:rsidR="006D6706">
        <w:rPr>
          <w:color w:val="000000"/>
          <w:kern w:val="0"/>
        </w:rPr>
        <w:t>Rady Pe</w:t>
      </w:r>
      <w:r>
        <w:rPr>
          <w:color w:val="000000"/>
          <w:kern w:val="0"/>
        </w:rPr>
        <w:t>dagogicznej,</w:t>
      </w:r>
    </w:p>
    <w:p w14:paraId="4AF76E33" w14:textId="77777777" w:rsidR="003149C7" w:rsidRDefault="003149C7" w:rsidP="002374E9">
      <w:pPr>
        <w:pStyle w:val="NormalnyWeb"/>
        <w:tabs>
          <w:tab w:val="left" w:pos="708"/>
        </w:tabs>
        <w:spacing w:before="0" w:after="0" w:line="276" w:lineRule="auto"/>
        <w:ind w:left="709" w:hanging="284"/>
        <w:jc w:val="both"/>
        <w:rPr>
          <w:rFonts w:eastAsia="Arial"/>
          <w:color w:val="000000"/>
          <w:kern w:val="0"/>
        </w:rPr>
      </w:pPr>
      <w:r>
        <w:rPr>
          <w:color w:val="000000"/>
          <w:kern w:val="0"/>
        </w:rPr>
        <w:t>b) w</w:t>
      </w:r>
      <w:r>
        <w:rPr>
          <w:rFonts w:eastAsia="Arial"/>
          <w:color w:val="000000"/>
          <w:kern w:val="0"/>
        </w:rPr>
        <w:t xml:space="preserve"> </w:t>
      </w:r>
      <w:r>
        <w:rPr>
          <w:color w:val="000000"/>
          <w:kern w:val="0"/>
        </w:rPr>
        <w:t>przypadku</w:t>
      </w:r>
      <w:r>
        <w:rPr>
          <w:rFonts w:eastAsia="Arial"/>
          <w:color w:val="000000"/>
          <w:kern w:val="0"/>
        </w:rPr>
        <w:t xml:space="preserve"> </w:t>
      </w:r>
      <w:r>
        <w:rPr>
          <w:color w:val="000000"/>
          <w:kern w:val="0"/>
        </w:rPr>
        <w:t>dużej</w:t>
      </w:r>
      <w:r>
        <w:rPr>
          <w:rFonts w:eastAsia="Arial"/>
          <w:color w:val="000000"/>
          <w:kern w:val="0"/>
        </w:rPr>
        <w:t xml:space="preserve"> </w:t>
      </w:r>
      <w:r>
        <w:rPr>
          <w:color w:val="000000"/>
          <w:kern w:val="0"/>
        </w:rPr>
        <w:t>rangi</w:t>
      </w:r>
      <w:r>
        <w:rPr>
          <w:rFonts w:eastAsia="Arial"/>
          <w:color w:val="000000"/>
          <w:kern w:val="0"/>
        </w:rPr>
        <w:t xml:space="preserve"> </w:t>
      </w:r>
      <w:r>
        <w:rPr>
          <w:color w:val="000000"/>
          <w:kern w:val="0"/>
        </w:rPr>
        <w:t>konfliktu</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trudności</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rozwiązaniu</w:t>
      </w:r>
      <w:r>
        <w:rPr>
          <w:rFonts w:eastAsia="Arial"/>
          <w:color w:val="000000"/>
          <w:kern w:val="0"/>
        </w:rPr>
        <w:t xml:space="preserve"> </w:t>
      </w:r>
      <w:r>
        <w:rPr>
          <w:color w:val="000000"/>
          <w:kern w:val="0"/>
        </w:rPr>
        <w:t>sporu</w:t>
      </w:r>
      <w:r>
        <w:rPr>
          <w:rFonts w:eastAsia="Arial"/>
          <w:color w:val="000000"/>
          <w:kern w:val="0"/>
        </w:rPr>
        <w:t xml:space="preserve"> </w:t>
      </w:r>
      <w:r>
        <w:rPr>
          <w:color w:val="000000"/>
          <w:kern w:val="0"/>
        </w:rPr>
        <w:t>wewnątrz</w:t>
      </w:r>
      <w:r>
        <w:rPr>
          <w:rFonts w:eastAsia="Arial"/>
          <w:color w:val="000000"/>
          <w:kern w:val="0"/>
        </w:rPr>
        <w:t xml:space="preserve"> </w:t>
      </w:r>
      <w:r>
        <w:rPr>
          <w:color w:val="000000"/>
          <w:kern w:val="0"/>
        </w:rPr>
        <w:t>szkoły</w:t>
      </w:r>
      <w:r>
        <w:rPr>
          <w:rFonts w:eastAsia="Arial"/>
          <w:color w:val="000000"/>
          <w:kern w:val="0"/>
        </w:rPr>
        <w:t xml:space="preserve"> </w:t>
      </w:r>
      <w:r>
        <w:rPr>
          <w:color w:val="000000"/>
          <w:kern w:val="0"/>
        </w:rPr>
        <w:t>można</w:t>
      </w:r>
      <w:r>
        <w:rPr>
          <w:rFonts w:eastAsia="Arial"/>
          <w:color w:val="000000"/>
          <w:kern w:val="0"/>
        </w:rPr>
        <w:t xml:space="preserve"> </w:t>
      </w:r>
      <w:r>
        <w:rPr>
          <w:color w:val="000000"/>
          <w:kern w:val="0"/>
        </w:rPr>
        <w:t>zwrócić</w:t>
      </w:r>
      <w:r>
        <w:rPr>
          <w:rFonts w:eastAsia="Arial"/>
          <w:color w:val="000000"/>
          <w:kern w:val="0"/>
        </w:rPr>
        <w:t xml:space="preserve"> </w:t>
      </w:r>
      <w:r>
        <w:rPr>
          <w:color w:val="000000"/>
          <w:kern w:val="0"/>
        </w:rPr>
        <w:t>się</w:t>
      </w:r>
      <w:r>
        <w:rPr>
          <w:rFonts w:eastAsia="Arial"/>
          <w:color w:val="000000"/>
          <w:kern w:val="0"/>
        </w:rPr>
        <w:t xml:space="preserve"> </w:t>
      </w:r>
      <w:r>
        <w:rPr>
          <w:color w:val="000000"/>
          <w:kern w:val="0"/>
        </w:rPr>
        <w:t>o</w:t>
      </w:r>
      <w:r>
        <w:rPr>
          <w:rFonts w:eastAsia="Arial"/>
          <w:color w:val="000000"/>
          <w:kern w:val="0"/>
        </w:rPr>
        <w:t xml:space="preserve"> </w:t>
      </w:r>
      <w:r>
        <w:rPr>
          <w:color w:val="000000"/>
          <w:kern w:val="0"/>
        </w:rPr>
        <w:t>pomoc</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rozstrzygnięciu</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mediatora</w:t>
      </w:r>
      <w:r>
        <w:rPr>
          <w:rFonts w:eastAsia="Arial"/>
          <w:color w:val="000000"/>
          <w:kern w:val="0"/>
        </w:rPr>
        <w:t>”;</w:t>
      </w:r>
    </w:p>
    <w:p w14:paraId="114B6BE7" w14:textId="4FE0B740" w:rsidR="003149C7" w:rsidRDefault="003149C7" w:rsidP="00A45F75">
      <w:pPr>
        <w:pStyle w:val="NormalnyWeb"/>
        <w:tabs>
          <w:tab w:val="left" w:pos="708"/>
        </w:tabs>
        <w:spacing w:before="0" w:after="0" w:line="276" w:lineRule="auto"/>
        <w:jc w:val="both"/>
        <w:rPr>
          <w:color w:val="000000"/>
          <w:kern w:val="0"/>
        </w:rPr>
      </w:pPr>
      <w:r>
        <w:rPr>
          <w:color w:val="000000"/>
          <w:kern w:val="0"/>
        </w:rPr>
        <w:t>6)</w:t>
      </w:r>
      <w:r>
        <w:rPr>
          <w:rFonts w:eastAsia="Arial"/>
          <w:color w:val="000000"/>
          <w:kern w:val="0"/>
        </w:rPr>
        <w:t xml:space="preserve"> </w:t>
      </w:r>
      <w:r w:rsidR="008357BD">
        <w:rPr>
          <w:color w:val="000000"/>
          <w:kern w:val="0"/>
        </w:rPr>
        <w:t>Dyrektor</w:t>
      </w:r>
      <w:r>
        <w:rPr>
          <w:rFonts w:eastAsia="Arial"/>
          <w:color w:val="000000"/>
          <w:kern w:val="0"/>
        </w:rPr>
        <w:t xml:space="preserve"> </w:t>
      </w:r>
      <w:r>
        <w:rPr>
          <w:color w:val="000000"/>
          <w:kern w:val="0"/>
        </w:rPr>
        <w:t>-</w:t>
      </w:r>
      <w:r>
        <w:rPr>
          <w:rFonts w:eastAsia="Arial"/>
          <w:color w:val="000000"/>
          <w:kern w:val="0"/>
        </w:rPr>
        <w:t xml:space="preserve"> </w:t>
      </w:r>
      <w:r w:rsidR="002374E9">
        <w:rPr>
          <w:color w:val="000000"/>
          <w:kern w:val="0"/>
        </w:rPr>
        <w:t>Samorząd</w:t>
      </w:r>
      <w:r w:rsidR="002374E9">
        <w:rPr>
          <w:rFonts w:eastAsia="Arial"/>
          <w:color w:val="000000"/>
          <w:kern w:val="0"/>
        </w:rPr>
        <w:t xml:space="preserve"> </w:t>
      </w:r>
      <w:r w:rsidR="002374E9">
        <w:rPr>
          <w:color w:val="000000"/>
          <w:kern w:val="0"/>
        </w:rPr>
        <w:t>Uczniowski</w:t>
      </w:r>
      <w:r>
        <w:rPr>
          <w:color w:val="000000"/>
          <w:kern w:val="0"/>
        </w:rPr>
        <w:t>:</w:t>
      </w:r>
    </w:p>
    <w:p w14:paraId="15773A70" w14:textId="132BBA6E" w:rsidR="003149C7" w:rsidRDefault="003149C7" w:rsidP="002374E9">
      <w:pPr>
        <w:pStyle w:val="NormalnyWeb"/>
        <w:tabs>
          <w:tab w:val="left" w:pos="708"/>
        </w:tabs>
        <w:spacing w:before="0" w:after="0" w:line="276" w:lineRule="auto"/>
        <w:ind w:left="709" w:hanging="284"/>
        <w:jc w:val="both"/>
        <w:rPr>
          <w:color w:val="000000"/>
          <w:kern w:val="0"/>
        </w:rPr>
      </w:pPr>
      <w:r>
        <w:rPr>
          <w:color w:val="000000"/>
          <w:kern w:val="0"/>
        </w:rPr>
        <w:t>a) spory</w:t>
      </w:r>
      <w:r>
        <w:rPr>
          <w:rFonts w:eastAsia="Arial"/>
          <w:color w:val="000000"/>
          <w:kern w:val="0"/>
        </w:rPr>
        <w:t xml:space="preserve"> </w:t>
      </w:r>
      <w:r>
        <w:rPr>
          <w:color w:val="000000"/>
          <w:kern w:val="0"/>
        </w:rPr>
        <w:t>pomiędzy</w:t>
      </w:r>
      <w:r>
        <w:rPr>
          <w:rFonts w:eastAsia="Arial"/>
          <w:color w:val="000000"/>
          <w:kern w:val="0"/>
        </w:rPr>
        <w:t xml:space="preserve"> </w:t>
      </w:r>
      <w:r w:rsidR="008357BD">
        <w:rPr>
          <w:color w:val="000000"/>
          <w:kern w:val="0"/>
        </w:rPr>
        <w:t>Dyrektor</w:t>
      </w:r>
      <w:r>
        <w:rPr>
          <w:color w:val="000000"/>
          <w:kern w:val="0"/>
        </w:rPr>
        <w:t>em,</w:t>
      </w:r>
      <w:r>
        <w:rPr>
          <w:rFonts w:eastAsia="Arial"/>
          <w:color w:val="000000"/>
          <w:kern w:val="0"/>
        </w:rPr>
        <w:t xml:space="preserve"> </w:t>
      </w:r>
      <w:r>
        <w:rPr>
          <w:color w:val="000000"/>
          <w:kern w:val="0"/>
        </w:rPr>
        <w:t>a</w:t>
      </w:r>
      <w:r>
        <w:rPr>
          <w:rFonts w:eastAsia="Arial"/>
          <w:color w:val="000000"/>
          <w:kern w:val="0"/>
        </w:rPr>
        <w:t xml:space="preserve"> </w:t>
      </w:r>
      <w:r w:rsidR="00010D4E">
        <w:rPr>
          <w:color w:val="000000"/>
          <w:kern w:val="0"/>
        </w:rPr>
        <w:t>Samorządem</w:t>
      </w:r>
      <w:r w:rsidR="00010D4E">
        <w:rPr>
          <w:rFonts w:eastAsia="Arial"/>
          <w:color w:val="000000"/>
          <w:kern w:val="0"/>
        </w:rPr>
        <w:t xml:space="preserve"> </w:t>
      </w:r>
      <w:r w:rsidR="00010D4E">
        <w:rPr>
          <w:color w:val="000000"/>
          <w:kern w:val="0"/>
        </w:rPr>
        <w:t>Uczniowskim</w:t>
      </w:r>
      <w:r w:rsidR="00010D4E">
        <w:rPr>
          <w:rFonts w:eastAsia="Arial"/>
          <w:color w:val="000000"/>
          <w:kern w:val="0"/>
        </w:rPr>
        <w:t xml:space="preserve"> </w:t>
      </w:r>
      <w:r>
        <w:rPr>
          <w:color w:val="000000"/>
          <w:kern w:val="0"/>
        </w:rPr>
        <w:t>rozstrzygane</w:t>
      </w:r>
      <w:r>
        <w:rPr>
          <w:rFonts w:eastAsia="Arial"/>
          <w:color w:val="000000"/>
          <w:kern w:val="0"/>
        </w:rPr>
        <w:t xml:space="preserve"> </w:t>
      </w:r>
      <w:r>
        <w:rPr>
          <w:color w:val="000000"/>
          <w:kern w:val="0"/>
        </w:rPr>
        <w:t>są</w:t>
      </w:r>
      <w:r>
        <w:rPr>
          <w:rFonts w:eastAsia="Arial"/>
          <w:color w:val="000000"/>
          <w:kern w:val="0"/>
        </w:rPr>
        <w:t xml:space="preserve"> </w:t>
      </w:r>
      <w:r>
        <w:rPr>
          <w:color w:val="000000"/>
          <w:kern w:val="0"/>
        </w:rPr>
        <w:t>między</w:t>
      </w:r>
      <w:r>
        <w:rPr>
          <w:rFonts w:eastAsia="Arial"/>
          <w:color w:val="000000"/>
          <w:kern w:val="0"/>
        </w:rPr>
        <w:t xml:space="preserve"> </w:t>
      </w:r>
      <w:r>
        <w:rPr>
          <w:color w:val="000000"/>
          <w:kern w:val="0"/>
        </w:rPr>
        <w:t>wybranymi</w:t>
      </w:r>
      <w:r>
        <w:rPr>
          <w:rFonts w:eastAsia="Arial"/>
          <w:color w:val="000000"/>
          <w:kern w:val="0"/>
        </w:rPr>
        <w:t xml:space="preserve"> </w:t>
      </w:r>
      <w:r>
        <w:rPr>
          <w:color w:val="000000"/>
          <w:kern w:val="0"/>
        </w:rPr>
        <w:t>przez</w:t>
      </w:r>
      <w:r>
        <w:rPr>
          <w:rFonts w:eastAsia="Arial"/>
          <w:color w:val="000000"/>
          <w:kern w:val="0"/>
        </w:rPr>
        <w:t xml:space="preserve"> </w:t>
      </w:r>
      <w:r w:rsidR="00010D4E">
        <w:rPr>
          <w:color w:val="000000"/>
          <w:kern w:val="0"/>
        </w:rPr>
        <w:t>Samorząd</w:t>
      </w:r>
      <w:r w:rsidR="00010D4E">
        <w:rPr>
          <w:rFonts w:eastAsia="Arial"/>
          <w:color w:val="000000"/>
          <w:kern w:val="0"/>
        </w:rPr>
        <w:t xml:space="preserve"> </w:t>
      </w:r>
      <w:r w:rsidR="00010D4E">
        <w:rPr>
          <w:color w:val="000000"/>
          <w:kern w:val="0"/>
        </w:rPr>
        <w:t>Uczniowski</w:t>
      </w:r>
      <w:r w:rsidR="00010D4E">
        <w:rPr>
          <w:rFonts w:eastAsia="Arial"/>
          <w:color w:val="000000"/>
          <w:kern w:val="0"/>
        </w:rPr>
        <w:t xml:space="preserve"> </w:t>
      </w:r>
      <w:r>
        <w:rPr>
          <w:color w:val="000000"/>
          <w:kern w:val="0"/>
        </w:rPr>
        <w:t>przedstawicielami</w:t>
      </w:r>
      <w:r>
        <w:rPr>
          <w:rFonts w:eastAsia="Arial"/>
          <w:color w:val="000000"/>
          <w:kern w:val="0"/>
        </w:rPr>
        <w:t xml:space="preserve"> </w:t>
      </w:r>
      <w:r w:rsidR="00010D4E">
        <w:rPr>
          <w:color w:val="000000"/>
          <w:kern w:val="0"/>
        </w:rPr>
        <w:t>Samorządu</w:t>
      </w:r>
      <w:r w:rsidR="00010D4E">
        <w:rPr>
          <w:rFonts w:eastAsia="Arial"/>
          <w:color w:val="000000"/>
          <w:kern w:val="0"/>
        </w:rPr>
        <w:t xml:space="preserve"> </w:t>
      </w:r>
      <w:r w:rsidR="00010D4E">
        <w:rPr>
          <w:color w:val="000000"/>
          <w:kern w:val="0"/>
        </w:rPr>
        <w:t>Uczniowskiego</w:t>
      </w:r>
      <w:r w:rsidR="00010D4E">
        <w:rPr>
          <w:rFonts w:eastAsia="Arial"/>
          <w:color w:val="000000"/>
          <w:kern w:val="0"/>
        </w:rPr>
        <w:t xml:space="preserve"> </w:t>
      </w:r>
      <w:r>
        <w:rPr>
          <w:color w:val="000000"/>
          <w:kern w:val="0"/>
        </w:rPr>
        <w:t>a</w:t>
      </w:r>
      <w:r w:rsidR="00453596">
        <w:rPr>
          <w:rFonts w:eastAsia="Arial"/>
          <w:color w:val="000000"/>
          <w:kern w:val="0"/>
        </w:rPr>
        <w:t> </w:t>
      </w:r>
      <w:r w:rsidR="008357BD">
        <w:rPr>
          <w:color w:val="000000"/>
          <w:kern w:val="0"/>
        </w:rPr>
        <w:t>Dyrektor</w:t>
      </w:r>
      <w:r>
        <w:rPr>
          <w:color w:val="000000"/>
          <w:kern w:val="0"/>
        </w:rPr>
        <w:t>em</w:t>
      </w:r>
      <w:r>
        <w:rPr>
          <w:rFonts w:eastAsia="Arial"/>
          <w:color w:val="000000"/>
          <w:kern w:val="0"/>
        </w:rPr>
        <w:t xml:space="preserve"> </w:t>
      </w:r>
      <w:r>
        <w:rPr>
          <w:color w:val="000000"/>
          <w:kern w:val="0"/>
        </w:rPr>
        <w:t>szkoły</w:t>
      </w:r>
      <w:r>
        <w:rPr>
          <w:rFonts w:eastAsia="Arial"/>
          <w:color w:val="000000"/>
          <w:kern w:val="0"/>
        </w:rPr>
        <w:t xml:space="preserve"> </w:t>
      </w:r>
      <w:r>
        <w:rPr>
          <w:color w:val="000000"/>
          <w:kern w:val="0"/>
        </w:rPr>
        <w:t>w obecności</w:t>
      </w:r>
      <w:r>
        <w:rPr>
          <w:rFonts w:eastAsia="Arial"/>
          <w:color w:val="000000"/>
          <w:kern w:val="0"/>
        </w:rPr>
        <w:t xml:space="preserve"> </w:t>
      </w:r>
      <w:r>
        <w:rPr>
          <w:color w:val="000000"/>
          <w:kern w:val="0"/>
        </w:rPr>
        <w:t>opiekuna</w:t>
      </w:r>
      <w:r>
        <w:rPr>
          <w:rFonts w:eastAsia="Arial"/>
          <w:color w:val="000000"/>
          <w:kern w:val="0"/>
        </w:rPr>
        <w:t xml:space="preserve"> </w:t>
      </w:r>
      <w:r w:rsidR="00010D4E">
        <w:rPr>
          <w:color w:val="000000"/>
          <w:kern w:val="0"/>
        </w:rPr>
        <w:t>Samorządu</w:t>
      </w:r>
      <w:r w:rsidR="00010D4E">
        <w:rPr>
          <w:rFonts w:eastAsia="Arial"/>
          <w:color w:val="000000"/>
          <w:kern w:val="0"/>
        </w:rPr>
        <w:t xml:space="preserve"> </w:t>
      </w:r>
      <w:r w:rsidR="00010D4E">
        <w:rPr>
          <w:color w:val="000000"/>
          <w:kern w:val="0"/>
        </w:rPr>
        <w:t>Uczniowskiego</w:t>
      </w:r>
      <w:r>
        <w:rPr>
          <w:color w:val="000000"/>
          <w:kern w:val="0"/>
        </w:rPr>
        <w:t>;</w:t>
      </w:r>
    </w:p>
    <w:p w14:paraId="1A099309" w14:textId="3E50ACB4" w:rsidR="003149C7" w:rsidRDefault="003149C7" w:rsidP="00A45F75">
      <w:pPr>
        <w:pStyle w:val="NormalnyWeb"/>
        <w:tabs>
          <w:tab w:val="left" w:pos="708"/>
        </w:tabs>
        <w:spacing w:before="0" w:after="0" w:line="276" w:lineRule="auto"/>
        <w:jc w:val="both"/>
        <w:rPr>
          <w:color w:val="000000"/>
          <w:kern w:val="0"/>
        </w:rPr>
      </w:pPr>
      <w:r>
        <w:rPr>
          <w:color w:val="000000"/>
          <w:kern w:val="0"/>
        </w:rPr>
        <w:t>7) Rada</w:t>
      </w:r>
      <w:r>
        <w:rPr>
          <w:rFonts w:eastAsia="Arial"/>
          <w:color w:val="000000"/>
          <w:kern w:val="0"/>
        </w:rPr>
        <w:t xml:space="preserve"> </w:t>
      </w:r>
      <w:r>
        <w:rPr>
          <w:color w:val="000000"/>
          <w:kern w:val="0"/>
        </w:rPr>
        <w:t>Pedagogiczna</w:t>
      </w:r>
      <w:r>
        <w:rPr>
          <w:rFonts w:eastAsia="Arial"/>
          <w:color w:val="000000"/>
          <w:kern w:val="0"/>
        </w:rPr>
        <w:t xml:space="preserve"> </w:t>
      </w:r>
      <w:r>
        <w:rPr>
          <w:color w:val="000000"/>
          <w:kern w:val="0"/>
        </w:rPr>
        <w:t>-</w:t>
      </w:r>
      <w:r>
        <w:rPr>
          <w:rFonts w:eastAsia="Arial"/>
          <w:color w:val="000000"/>
          <w:kern w:val="0"/>
        </w:rPr>
        <w:t xml:space="preserve"> </w:t>
      </w:r>
      <w:r w:rsidR="002374E9">
        <w:rPr>
          <w:color w:val="000000"/>
          <w:kern w:val="0"/>
        </w:rPr>
        <w:t>Samorząd</w:t>
      </w:r>
      <w:r w:rsidR="002374E9">
        <w:rPr>
          <w:rFonts w:eastAsia="Arial"/>
          <w:color w:val="000000"/>
          <w:kern w:val="0"/>
        </w:rPr>
        <w:t xml:space="preserve"> </w:t>
      </w:r>
      <w:r w:rsidR="002374E9">
        <w:rPr>
          <w:color w:val="000000"/>
          <w:kern w:val="0"/>
        </w:rPr>
        <w:t>Uczniowski</w:t>
      </w:r>
      <w:r>
        <w:rPr>
          <w:color w:val="000000"/>
          <w:kern w:val="0"/>
        </w:rPr>
        <w:t>:</w:t>
      </w:r>
    </w:p>
    <w:p w14:paraId="7C5A8A85" w14:textId="13A82AD2" w:rsidR="003149C7" w:rsidRDefault="003149C7" w:rsidP="002374E9">
      <w:pPr>
        <w:pStyle w:val="NormalnyWeb"/>
        <w:tabs>
          <w:tab w:val="left" w:pos="708"/>
        </w:tabs>
        <w:spacing w:before="0" w:after="0" w:line="276" w:lineRule="auto"/>
        <w:ind w:left="709" w:hanging="284"/>
        <w:jc w:val="both"/>
        <w:rPr>
          <w:color w:val="000000"/>
          <w:kern w:val="0"/>
        </w:rPr>
      </w:pPr>
      <w:r>
        <w:rPr>
          <w:color w:val="000000"/>
          <w:kern w:val="0"/>
        </w:rPr>
        <w:t>a) spory</w:t>
      </w:r>
      <w:r>
        <w:rPr>
          <w:rFonts w:eastAsia="Arial"/>
          <w:color w:val="000000"/>
          <w:kern w:val="0"/>
        </w:rPr>
        <w:t xml:space="preserve"> </w:t>
      </w:r>
      <w:r>
        <w:rPr>
          <w:color w:val="000000"/>
          <w:kern w:val="0"/>
        </w:rPr>
        <w:t>pomiędzy</w:t>
      </w:r>
      <w:r>
        <w:rPr>
          <w:rFonts w:eastAsia="Arial"/>
          <w:color w:val="000000"/>
          <w:kern w:val="0"/>
        </w:rPr>
        <w:t xml:space="preserve"> </w:t>
      </w:r>
      <w:r w:rsidR="00D464D4">
        <w:rPr>
          <w:color w:val="000000"/>
          <w:kern w:val="0"/>
        </w:rPr>
        <w:t>Radą Pe</w:t>
      </w:r>
      <w:r>
        <w:rPr>
          <w:color w:val="000000"/>
          <w:kern w:val="0"/>
        </w:rPr>
        <w:t>dagogiczną,</w:t>
      </w:r>
      <w:r>
        <w:rPr>
          <w:rFonts w:eastAsia="Arial"/>
          <w:color w:val="000000"/>
          <w:kern w:val="0"/>
        </w:rPr>
        <w:t xml:space="preserve"> </w:t>
      </w:r>
      <w:r>
        <w:rPr>
          <w:color w:val="000000"/>
          <w:kern w:val="0"/>
        </w:rPr>
        <w:t>a</w:t>
      </w:r>
      <w:r>
        <w:rPr>
          <w:rFonts w:eastAsia="Arial"/>
          <w:color w:val="000000"/>
          <w:kern w:val="0"/>
        </w:rPr>
        <w:t xml:space="preserve"> </w:t>
      </w:r>
      <w:r w:rsidR="00010D4E">
        <w:rPr>
          <w:color w:val="000000"/>
          <w:kern w:val="0"/>
        </w:rPr>
        <w:t>Samorządem</w:t>
      </w:r>
      <w:r w:rsidR="00010D4E">
        <w:rPr>
          <w:rFonts w:eastAsia="Arial"/>
          <w:color w:val="000000"/>
          <w:kern w:val="0"/>
        </w:rPr>
        <w:t xml:space="preserve"> </w:t>
      </w:r>
      <w:r w:rsidR="00010D4E">
        <w:rPr>
          <w:color w:val="000000"/>
          <w:kern w:val="0"/>
        </w:rPr>
        <w:t>Uczniowskim</w:t>
      </w:r>
      <w:r w:rsidR="00010D4E">
        <w:rPr>
          <w:rFonts w:eastAsia="Arial"/>
          <w:color w:val="000000"/>
          <w:kern w:val="0"/>
        </w:rPr>
        <w:t xml:space="preserve"> </w:t>
      </w:r>
      <w:r>
        <w:rPr>
          <w:color w:val="000000"/>
          <w:kern w:val="0"/>
        </w:rPr>
        <w:t>rozstrzygane</w:t>
      </w:r>
      <w:r>
        <w:rPr>
          <w:rFonts w:eastAsia="Arial"/>
          <w:color w:val="000000"/>
          <w:kern w:val="0"/>
        </w:rPr>
        <w:t xml:space="preserve"> </w:t>
      </w:r>
      <w:r>
        <w:rPr>
          <w:color w:val="000000"/>
          <w:kern w:val="0"/>
        </w:rPr>
        <w:t>są</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wspólnym</w:t>
      </w:r>
      <w:r>
        <w:rPr>
          <w:rFonts w:eastAsia="Arial"/>
          <w:color w:val="000000"/>
          <w:kern w:val="0"/>
        </w:rPr>
        <w:t xml:space="preserve"> </w:t>
      </w:r>
      <w:r>
        <w:rPr>
          <w:color w:val="000000"/>
          <w:kern w:val="0"/>
        </w:rPr>
        <w:t>zebraniu</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udziałem</w:t>
      </w:r>
      <w:r>
        <w:rPr>
          <w:rFonts w:eastAsia="Arial"/>
          <w:color w:val="000000"/>
          <w:kern w:val="0"/>
        </w:rPr>
        <w:t xml:space="preserve"> </w:t>
      </w:r>
      <w:r>
        <w:rPr>
          <w:color w:val="000000"/>
          <w:kern w:val="0"/>
        </w:rPr>
        <w:t>wybranych</w:t>
      </w:r>
      <w:r>
        <w:rPr>
          <w:rFonts w:eastAsia="Arial"/>
          <w:color w:val="000000"/>
          <w:kern w:val="0"/>
        </w:rPr>
        <w:t xml:space="preserve"> </w:t>
      </w:r>
      <w:r>
        <w:rPr>
          <w:color w:val="000000"/>
          <w:kern w:val="0"/>
        </w:rPr>
        <w:t>przez</w:t>
      </w:r>
      <w:r>
        <w:rPr>
          <w:rFonts w:eastAsia="Arial"/>
          <w:color w:val="000000"/>
          <w:kern w:val="0"/>
        </w:rPr>
        <w:t xml:space="preserve"> </w:t>
      </w:r>
      <w:r w:rsidR="006D6706">
        <w:rPr>
          <w:color w:val="000000"/>
          <w:kern w:val="0"/>
        </w:rPr>
        <w:t>Radę</w:t>
      </w:r>
      <w:r w:rsidR="006D6706">
        <w:rPr>
          <w:rFonts w:eastAsia="Arial"/>
          <w:color w:val="000000"/>
          <w:kern w:val="0"/>
        </w:rPr>
        <w:t xml:space="preserve"> </w:t>
      </w:r>
      <w:r w:rsidR="006D6706">
        <w:rPr>
          <w:color w:val="000000"/>
          <w:kern w:val="0"/>
        </w:rPr>
        <w:t>Pe</w:t>
      </w:r>
      <w:r>
        <w:rPr>
          <w:color w:val="000000"/>
          <w:kern w:val="0"/>
        </w:rPr>
        <w:t>dagogiczną</w:t>
      </w:r>
      <w:r>
        <w:rPr>
          <w:rFonts w:eastAsia="Arial"/>
          <w:color w:val="000000"/>
          <w:kern w:val="0"/>
        </w:rPr>
        <w:t xml:space="preserve"> </w:t>
      </w:r>
      <w:r>
        <w:rPr>
          <w:color w:val="000000"/>
          <w:kern w:val="0"/>
        </w:rPr>
        <w:t>nauczycieli,</w:t>
      </w:r>
      <w:r>
        <w:rPr>
          <w:rFonts w:eastAsia="Arial"/>
          <w:color w:val="000000"/>
          <w:kern w:val="0"/>
        </w:rPr>
        <w:t xml:space="preserve"> </w:t>
      </w:r>
      <w:r>
        <w:rPr>
          <w:color w:val="000000"/>
          <w:kern w:val="0"/>
        </w:rPr>
        <w:t>przedstawicieli</w:t>
      </w:r>
      <w:r>
        <w:rPr>
          <w:rFonts w:eastAsia="Arial"/>
          <w:color w:val="000000"/>
          <w:kern w:val="0"/>
        </w:rPr>
        <w:t xml:space="preserve"> </w:t>
      </w:r>
      <w:r w:rsidR="00010D4E">
        <w:rPr>
          <w:color w:val="000000"/>
          <w:kern w:val="0"/>
        </w:rPr>
        <w:t>Samorządu</w:t>
      </w:r>
      <w:r w:rsidR="00010D4E">
        <w:rPr>
          <w:rFonts w:eastAsia="Arial"/>
          <w:color w:val="000000"/>
          <w:kern w:val="0"/>
        </w:rPr>
        <w:t xml:space="preserve"> </w:t>
      </w:r>
      <w:r w:rsidR="00010D4E">
        <w:rPr>
          <w:color w:val="000000"/>
          <w:kern w:val="0"/>
        </w:rPr>
        <w:t>Uczniowskiego</w:t>
      </w:r>
      <w:r w:rsidR="00010D4E">
        <w:rPr>
          <w:rFonts w:eastAsia="Arial"/>
          <w:color w:val="000000"/>
          <w:kern w:val="0"/>
        </w:rPr>
        <w:t xml:space="preserve"> </w:t>
      </w:r>
      <w:r>
        <w:rPr>
          <w:color w:val="000000"/>
          <w:kern w:val="0"/>
        </w:rPr>
        <w:t>oraz</w:t>
      </w:r>
      <w:r>
        <w:rPr>
          <w:rFonts w:eastAsia="Arial"/>
          <w:color w:val="000000"/>
          <w:kern w:val="0"/>
        </w:rPr>
        <w:t xml:space="preserve"> </w:t>
      </w:r>
      <w:r w:rsidR="008357BD">
        <w:rPr>
          <w:color w:val="000000"/>
          <w:kern w:val="0"/>
        </w:rPr>
        <w:t>Dyrektor</w:t>
      </w:r>
      <w:r>
        <w:rPr>
          <w:color w:val="000000"/>
          <w:kern w:val="0"/>
        </w:rPr>
        <w:t>a.</w:t>
      </w:r>
    </w:p>
    <w:p w14:paraId="388110BF" w14:textId="77777777" w:rsidR="003149C7" w:rsidRDefault="007B6592" w:rsidP="000C4BBD">
      <w:pPr>
        <w:numPr>
          <w:ilvl w:val="0"/>
          <w:numId w:val="140"/>
        </w:numPr>
        <w:tabs>
          <w:tab w:val="clear" w:pos="1080"/>
          <w:tab w:val="clear" w:pos="2580"/>
          <w:tab w:val="left" w:pos="284"/>
          <w:tab w:val="left" w:pos="426"/>
        </w:tabs>
        <w:spacing w:line="276" w:lineRule="auto"/>
        <w:ind w:left="0" w:firstLine="425"/>
        <w:rPr>
          <w:color w:val="000000"/>
          <w:kern w:val="0"/>
        </w:rPr>
      </w:pPr>
      <w:r>
        <w:rPr>
          <w:color w:val="000000"/>
          <w:kern w:val="0"/>
        </w:rPr>
        <w:t>Od podjętych decyzji przysługuje zainteresowanym stronom odwołanie do organu prowadzącego szkolę lub organu sprawującego nadzór pedagogiczny w terminie 14 dni od otrzymania pisemnej decyzji.</w:t>
      </w:r>
    </w:p>
    <w:p w14:paraId="4A6C2FC0" w14:textId="7013A272" w:rsidR="007B6592" w:rsidRDefault="009A4D43" w:rsidP="000C4BBD">
      <w:pPr>
        <w:numPr>
          <w:ilvl w:val="0"/>
          <w:numId w:val="140"/>
        </w:numPr>
        <w:tabs>
          <w:tab w:val="clear" w:pos="1080"/>
          <w:tab w:val="clear" w:pos="2580"/>
          <w:tab w:val="left" w:pos="284"/>
          <w:tab w:val="left" w:pos="426"/>
        </w:tabs>
        <w:spacing w:line="276" w:lineRule="auto"/>
        <w:ind w:left="0" w:firstLine="425"/>
        <w:rPr>
          <w:color w:val="000000"/>
          <w:kern w:val="0"/>
        </w:rPr>
      </w:pPr>
      <w:r>
        <w:rPr>
          <w:color w:val="000000"/>
          <w:kern w:val="0"/>
        </w:rPr>
        <w:t>Rada Ro</w:t>
      </w:r>
      <w:r w:rsidR="007B6592">
        <w:rPr>
          <w:color w:val="000000"/>
          <w:kern w:val="0"/>
        </w:rPr>
        <w:t>dziców może występować do wszystkich organów szkoły z wnioskami i opiniami dotyczącymi rozwiązywania sporów i sytuacji konfliktowych.</w:t>
      </w:r>
    </w:p>
    <w:p w14:paraId="3370B3B7" w14:textId="77777777" w:rsidR="003149C7" w:rsidRDefault="003149C7" w:rsidP="000C4BBD">
      <w:pPr>
        <w:pStyle w:val="Akapitzlist"/>
        <w:numPr>
          <w:ilvl w:val="0"/>
          <w:numId w:val="140"/>
        </w:numPr>
        <w:shd w:val="clear" w:color="auto" w:fill="FFFFFF"/>
        <w:tabs>
          <w:tab w:val="clear" w:pos="1080"/>
          <w:tab w:val="clear" w:pos="2580"/>
          <w:tab w:val="left" w:pos="284"/>
          <w:tab w:val="left" w:pos="330"/>
          <w:tab w:val="left" w:pos="426"/>
        </w:tabs>
        <w:suppressAutoHyphens/>
        <w:spacing w:after="0"/>
        <w:ind w:left="0" w:firstLine="425"/>
        <w:rPr>
          <w:rFonts w:ascii="Times New Roman" w:hAnsi="Times New Roman"/>
          <w:color w:val="000000"/>
          <w:kern w:val="0"/>
          <w:sz w:val="24"/>
          <w:szCs w:val="24"/>
        </w:rPr>
      </w:pPr>
      <w:r>
        <w:rPr>
          <w:rFonts w:ascii="Times New Roman" w:hAnsi="Times New Roman"/>
          <w:color w:val="000000"/>
          <w:kern w:val="0"/>
          <w:sz w:val="24"/>
          <w:szCs w:val="24"/>
        </w:rPr>
        <w:lastRenderedPageBreak/>
        <w:t>Spory</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między</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organami</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szkoły</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rozwiązywane</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są</w:t>
      </w:r>
      <w:r w:rsidR="00B06A36">
        <w:rPr>
          <w:rFonts w:ascii="Times New Roman" w:eastAsia="Arial" w:hAnsi="Times New Roman"/>
          <w:color w:val="000000"/>
          <w:kern w:val="0"/>
          <w:sz w:val="24"/>
          <w:szCs w:val="24"/>
        </w:rPr>
        <w:t xml:space="preserve"> </w:t>
      </w:r>
      <w:r>
        <w:rPr>
          <w:rFonts w:ascii="Times New Roman" w:hAnsi="Times New Roman"/>
          <w:color w:val="000000"/>
          <w:kern w:val="0"/>
          <w:sz w:val="24"/>
          <w:szCs w:val="24"/>
        </w:rPr>
        <w:t>wewnątrz</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szkoły</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na</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drodze</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polubownej</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poprzez</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wzajemny</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udział</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członków</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poszczególnych</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organów</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i</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jawną</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wymianę</w:t>
      </w:r>
      <w:r>
        <w:rPr>
          <w:rFonts w:ascii="Times New Roman" w:eastAsia="Arial" w:hAnsi="Times New Roman"/>
          <w:color w:val="000000"/>
          <w:kern w:val="0"/>
          <w:sz w:val="24"/>
          <w:szCs w:val="24"/>
        </w:rPr>
        <w:t xml:space="preserve"> </w:t>
      </w:r>
      <w:r>
        <w:rPr>
          <w:rFonts w:ascii="Times New Roman" w:hAnsi="Times New Roman"/>
          <w:color w:val="000000"/>
          <w:kern w:val="0"/>
          <w:sz w:val="24"/>
          <w:szCs w:val="24"/>
        </w:rPr>
        <w:t>poglądów.</w:t>
      </w:r>
    </w:p>
    <w:p w14:paraId="05AB3A97" w14:textId="77777777" w:rsidR="003149C7" w:rsidRDefault="003149C7" w:rsidP="000C4BBD">
      <w:pPr>
        <w:numPr>
          <w:ilvl w:val="0"/>
          <w:numId w:val="140"/>
        </w:numPr>
        <w:tabs>
          <w:tab w:val="clear" w:pos="1080"/>
          <w:tab w:val="clear" w:pos="2580"/>
          <w:tab w:val="left" w:pos="284"/>
          <w:tab w:val="left" w:pos="426"/>
          <w:tab w:val="left" w:pos="851"/>
        </w:tabs>
        <w:spacing w:line="276" w:lineRule="auto"/>
        <w:ind w:left="0" w:firstLine="425"/>
        <w:rPr>
          <w:color w:val="000000"/>
          <w:kern w:val="0"/>
        </w:rPr>
      </w:pPr>
      <w:r>
        <w:rPr>
          <w:color w:val="000000"/>
          <w:kern w:val="0"/>
        </w:rPr>
        <w:t>Rozwiązanie</w:t>
      </w:r>
      <w:r>
        <w:rPr>
          <w:rFonts w:eastAsia="Arial"/>
          <w:color w:val="000000"/>
          <w:kern w:val="0"/>
        </w:rPr>
        <w:t xml:space="preserve"> </w:t>
      </w:r>
      <w:r>
        <w:rPr>
          <w:color w:val="000000"/>
          <w:kern w:val="0"/>
        </w:rPr>
        <w:t>sporu</w:t>
      </w:r>
      <w:r>
        <w:rPr>
          <w:rFonts w:eastAsia="Arial"/>
          <w:color w:val="000000"/>
          <w:kern w:val="0"/>
        </w:rPr>
        <w:t xml:space="preserve"> </w:t>
      </w:r>
      <w:r>
        <w:rPr>
          <w:color w:val="000000"/>
          <w:kern w:val="0"/>
        </w:rPr>
        <w:t>winno</w:t>
      </w:r>
      <w:r>
        <w:rPr>
          <w:rFonts w:eastAsia="Arial"/>
          <w:color w:val="000000"/>
          <w:kern w:val="0"/>
        </w:rPr>
        <w:t xml:space="preserve"> </w:t>
      </w:r>
      <w:r>
        <w:rPr>
          <w:color w:val="000000"/>
          <w:kern w:val="0"/>
        </w:rPr>
        <w:t>doprowadzić</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zadowolenia</w:t>
      </w:r>
      <w:r>
        <w:rPr>
          <w:rFonts w:eastAsia="Arial"/>
          <w:color w:val="000000"/>
          <w:kern w:val="0"/>
        </w:rPr>
        <w:t xml:space="preserve"> </w:t>
      </w:r>
      <w:r>
        <w:rPr>
          <w:color w:val="000000"/>
          <w:kern w:val="0"/>
        </w:rPr>
        <w:t>obu</w:t>
      </w:r>
      <w:r>
        <w:rPr>
          <w:rFonts w:eastAsia="Arial"/>
          <w:color w:val="000000"/>
          <w:kern w:val="0"/>
        </w:rPr>
        <w:t xml:space="preserve"> </w:t>
      </w:r>
      <w:r>
        <w:rPr>
          <w:color w:val="000000"/>
          <w:kern w:val="0"/>
        </w:rPr>
        <w:t>stron.</w:t>
      </w:r>
    </w:p>
    <w:p w14:paraId="14F374CC" w14:textId="77777777" w:rsidR="006319D3" w:rsidRDefault="006319D3" w:rsidP="000C4BBD">
      <w:pPr>
        <w:numPr>
          <w:ilvl w:val="0"/>
          <w:numId w:val="140"/>
        </w:numPr>
        <w:tabs>
          <w:tab w:val="clear" w:pos="1080"/>
          <w:tab w:val="clear" w:pos="2580"/>
          <w:tab w:val="left" w:pos="284"/>
          <w:tab w:val="left" w:pos="426"/>
          <w:tab w:val="left" w:pos="851"/>
        </w:tabs>
        <w:spacing w:line="276" w:lineRule="auto"/>
        <w:ind w:left="0" w:firstLine="425"/>
        <w:rPr>
          <w:color w:val="000000"/>
          <w:kern w:val="0"/>
        </w:rPr>
      </w:pPr>
      <w:bookmarkStart w:id="119" w:name="_Hlk50544028"/>
      <w:r>
        <w:rPr>
          <w:color w:val="000000"/>
          <w:kern w:val="0"/>
        </w:rPr>
        <w:t>Relacje pomiędzy wszystkimi członkami społeczności szkolnej są oparte na wzajemnym szacunku i zaufaniu.</w:t>
      </w:r>
    </w:p>
    <w:p w14:paraId="5AD46397" w14:textId="77777777" w:rsidR="002343D6" w:rsidRDefault="002343D6" w:rsidP="000C4BBD">
      <w:pPr>
        <w:numPr>
          <w:ilvl w:val="0"/>
          <w:numId w:val="140"/>
        </w:numPr>
        <w:tabs>
          <w:tab w:val="clear" w:pos="1080"/>
          <w:tab w:val="clear" w:pos="2580"/>
          <w:tab w:val="left" w:pos="284"/>
          <w:tab w:val="left" w:pos="426"/>
          <w:tab w:val="left" w:pos="851"/>
        </w:tabs>
        <w:spacing w:line="276" w:lineRule="auto"/>
        <w:ind w:left="0" w:firstLine="425"/>
        <w:rPr>
          <w:color w:val="000000"/>
          <w:kern w:val="0"/>
        </w:rPr>
      </w:pPr>
      <w:bookmarkStart w:id="120" w:name="_Hlk117169222"/>
      <w:r>
        <w:rPr>
          <w:color w:val="000000"/>
          <w:kern w:val="0"/>
        </w:rPr>
        <w:t>W sytuacji zawieszenia zajęć i prowadzenia kształcenia z wykorzystaniem metod i narzędzi do kształcenia na odległość, komunikacja pomiędzy organami prowadzona jest drogą elektroniczną.</w:t>
      </w:r>
    </w:p>
    <w:bookmarkEnd w:id="119"/>
    <w:bookmarkEnd w:id="120"/>
    <w:p w14:paraId="37781A65" w14:textId="2E284A07" w:rsidR="007B6592" w:rsidRDefault="002374E9" w:rsidP="002374E9">
      <w:pPr>
        <w:pStyle w:val="Nagwek1"/>
        <w:numPr>
          <w:ilvl w:val="0"/>
          <w:numId w:val="2"/>
        </w:numPr>
        <w:tabs>
          <w:tab w:val="left" w:pos="0"/>
        </w:tabs>
        <w:spacing w:before="240" w:line="276" w:lineRule="auto"/>
        <w:jc w:val="center"/>
        <w:rPr>
          <w:b w:val="0"/>
          <w:color w:val="000000"/>
          <w:kern w:val="0"/>
        </w:rPr>
      </w:pPr>
      <w:r>
        <w:rPr>
          <w:b w:val="0"/>
          <w:color w:val="000000"/>
          <w:kern w:val="0"/>
        </w:rPr>
        <w:t>Rozdział 10</w:t>
      </w:r>
    </w:p>
    <w:p w14:paraId="15996B50" w14:textId="30464F42" w:rsidR="007B6592" w:rsidRDefault="002374E9" w:rsidP="00A45F75">
      <w:pPr>
        <w:pStyle w:val="Nagwek2"/>
        <w:numPr>
          <w:ilvl w:val="1"/>
          <w:numId w:val="2"/>
        </w:numPr>
        <w:tabs>
          <w:tab w:val="left" w:pos="0"/>
        </w:tabs>
        <w:spacing w:line="276" w:lineRule="auto"/>
        <w:jc w:val="center"/>
        <w:rPr>
          <w:bCs w:val="0"/>
          <w:i w:val="0"/>
          <w:color w:val="000000"/>
          <w:kern w:val="0"/>
        </w:rPr>
      </w:pPr>
      <w:r>
        <w:rPr>
          <w:bCs w:val="0"/>
          <w:i w:val="0"/>
          <w:color w:val="000000"/>
          <w:kern w:val="0"/>
        </w:rPr>
        <w:t>Szczegółowa organizacja pracy biblioteki szkolnej i zadania nauczyciela bibliotekarza</w:t>
      </w:r>
    </w:p>
    <w:p w14:paraId="39B68EA4" w14:textId="77777777" w:rsidR="007B6592" w:rsidRDefault="007B6592" w:rsidP="002374E9">
      <w:pPr>
        <w:pStyle w:val="Styl2"/>
        <w:rPr>
          <w:color w:val="000000"/>
        </w:rPr>
      </w:pPr>
      <w:r>
        <w:rPr>
          <w:color w:val="000000"/>
        </w:rPr>
        <w:t>§</w:t>
      </w:r>
      <w:r w:rsidR="00AA6CAB">
        <w:rPr>
          <w:color w:val="000000"/>
        </w:rPr>
        <w:t xml:space="preserve"> </w:t>
      </w:r>
      <w:r>
        <w:rPr>
          <w:color w:val="000000"/>
        </w:rPr>
        <w:t>18</w:t>
      </w:r>
      <w:r w:rsidR="00A85910">
        <w:rPr>
          <w:color w:val="000000"/>
        </w:rPr>
        <w:t>.</w:t>
      </w:r>
    </w:p>
    <w:p w14:paraId="0CCD2B8A" w14:textId="77777777" w:rsidR="007B6592" w:rsidRDefault="007B6592" w:rsidP="000C4BBD">
      <w:pPr>
        <w:numPr>
          <w:ilvl w:val="6"/>
          <w:numId w:val="141"/>
        </w:numPr>
        <w:tabs>
          <w:tab w:val="clear" w:pos="1080"/>
          <w:tab w:val="clear" w:pos="2580"/>
          <w:tab w:val="left" w:pos="284"/>
        </w:tabs>
        <w:spacing w:line="276" w:lineRule="auto"/>
        <w:ind w:left="0" w:firstLine="425"/>
        <w:rPr>
          <w:color w:val="000000"/>
          <w:kern w:val="0"/>
        </w:rPr>
      </w:pPr>
      <w:r>
        <w:rPr>
          <w:color w:val="000000"/>
          <w:kern w:val="0"/>
        </w:rPr>
        <w:t>W szkole działa biblioteka, która jest pracownią szkolną, służącą realizacji potrzeb i zainteresowań uczniów, zadań dydaktyczno- wychowawczych, doskonalenia warsztatu pracy nauczycieli oraz popularyzowania wiedzy pedagogicznej wśród rodziców.</w:t>
      </w:r>
    </w:p>
    <w:p w14:paraId="360C16DD" w14:textId="77777777" w:rsidR="007B6592" w:rsidRDefault="007B6592" w:rsidP="000C4BBD">
      <w:pPr>
        <w:numPr>
          <w:ilvl w:val="6"/>
          <w:numId w:val="141"/>
        </w:numPr>
        <w:tabs>
          <w:tab w:val="clear" w:pos="1080"/>
          <w:tab w:val="clear" w:pos="2580"/>
          <w:tab w:val="left" w:pos="284"/>
        </w:tabs>
        <w:spacing w:line="276" w:lineRule="auto"/>
        <w:ind w:left="0" w:firstLine="425"/>
        <w:rPr>
          <w:color w:val="000000"/>
          <w:kern w:val="0"/>
        </w:rPr>
      </w:pPr>
      <w:r>
        <w:rPr>
          <w:color w:val="000000"/>
          <w:kern w:val="0"/>
        </w:rPr>
        <w:t>Z biblioteki mogą korzystać uczniowie, nauczyciele oraz inni pracownicy szkoły na zasadach określonych w regulaminie biblioteki.</w:t>
      </w:r>
    </w:p>
    <w:p w14:paraId="08D5EBF0" w14:textId="77777777" w:rsidR="007B6592" w:rsidRDefault="007B6592" w:rsidP="000C4BBD">
      <w:pPr>
        <w:numPr>
          <w:ilvl w:val="6"/>
          <w:numId w:val="141"/>
        </w:numPr>
        <w:tabs>
          <w:tab w:val="clear" w:pos="1080"/>
          <w:tab w:val="clear" w:pos="2580"/>
          <w:tab w:val="left" w:pos="284"/>
        </w:tabs>
        <w:spacing w:line="276" w:lineRule="auto"/>
        <w:ind w:left="0" w:firstLine="425"/>
        <w:rPr>
          <w:color w:val="000000"/>
          <w:kern w:val="0"/>
        </w:rPr>
      </w:pPr>
      <w:r>
        <w:rPr>
          <w:color w:val="000000"/>
          <w:kern w:val="0"/>
        </w:rPr>
        <w:t>Godziny pracy biblioteki umożliwiają dostęp do jej zbiorów podczas zajęć lekcyjnych i po ich zakończeniu.</w:t>
      </w:r>
    </w:p>
    <w:p w14:paraId="11C90CE3" w14:textId="77777777" w:rsidR="00A7113A" w:rsidRDefault="00A7113A" w:rsidP="002374E9">
      <w:pPr>
        <w:pStyle w:val="Standard"/>
        <w:spacing w:line="276" w:lineRule="auto"/>
        <w:ind w:firstLine="425"/>
        <w:jc w:val="both"/>
        <w:rPr>
          <w:color w:val="000000"/>
          <w:kern w:val="0"/>
        </w:rPr>
      </w:pPr>
      <w:r>
        <w:rPr>
          <w:color w:val="000000"/>
          <w:kern w:val="0"/>
        </w:rPr>
        <w:t>3a. Biblioteka</w:t>
      </w:r>
      <w:r>
        <w:rPr>
          <w:rFonts w:eastAsia="Arial"/>
          <w:color w:val="000000"/>
          <w:kern w:val="0"/>
        </w:rPr>
        <w:t xml:space="preserve"> </w:t>
      </w:r>
      <w:r>
        <w:rPr>
          <w:color w:val="000000"/>
          <w:kern w:val="0"/>
        </w:rPr>
        <w:t>szkolna</w:t>
      </w:r>
      <w:r>
        <w:rPr>
          <w:rFonts w:eastAsia="Arial"/>
          <w:color w:val="000000"/>
          <w:kern w:val="0"/>
        </w:rPr>
        <w:t xml:space="preserve"> </w:t>
      </w:r>
      <w:r>
        <w:rPr>
          <w:color w:val="000000"/>
          <w:kern w:val="0"/>
        </w:rPr>
        <w:t>realizuje</w:t>
      </w:r>
      <w:r w:rsidR="00B06A36">
        <w:rPr>
          <w:rFonts w:eastAsia="Arial"/>
          <w:color w:val="000000"/>
          <w:kern w:val="0"/>
        </w:rPr>
        <w:t xml:space="preserve"> </w:t>
      </w:r>
      <w:r>
        <w:rPr>
          <w:color w:val="000000"/>
          <w:kern w:val="0"/>
        </w:rPr>
        <w:t>następujące</w:t>
      </w:r>
      <w:r>
        <w:rPr>
          <w:rFonts w:eastAsia="Arial"/>
          <w:color w:val="000000"/>
          <w:kern w:val="0"/>
        </w:rPr>
        <w:t xml:space="preserve"> </w:t>
      </w:r>
      <w:r>
        <w:rPr>
          <w:color w:val="000000"/>
          <w:kern w:val="0"/>
        </w:rPr>
        <w:t>cele:</w:t>
      </w:r>
    </w:p>
    <w:p w14:paraId="69002ADE" w14:textId="77777777" w:rsidR="00A7113A" w:rsidRDefault="00A7113A" w:rsidP="000C4BBD">
      <w:pPr>
        <w:pStyle w:val="Standard"/>
        <w:numPr>
          <w:ilvl w:val="1"/>
          <w:numId w:val="142"/>
        </w:numPr>
        <w:shd w:val="clear" w:color="auto" w:fill="FFFFFF"/>
        <w:tabs>
          <w:tab w:val="left" w:pos="-924"/>
          <w:tab w:val="left" w:pos="-358"/>
          <w:tab w:val="left" w:pos="284"/>
        </w:tabs>
        <w:spacing w:line="276" w:lineRule="auto"/>
        <w:ind w:left="0" w:firstLine="0"/>
        <w:jc w:val="both"/>
        <w:rPr>
          <w:color w:val="000000"/>
          <w:kern w:val="0"/>
        </w:rPr>
      </w:pPr>
      <w:r>
        <w:rPr>
          <w:color w:val="000000"/>
          <w:kern w:val="0"/>
        </w:rPr>
        <w:t>rozbudzanie</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rozwijanie</w:t>
      </w:r>
      <w:r>
        <w:rPr>
          <w:rFonts w:eastAsia="Arial"/>
          <w:color w:val="000000"/>
          <w:kern w:val="0"/>
        </w:rPr>
        <w:t xml:space="preserve"> </w:t>
      </w:r>
      <w:r>
        <w:rPr>
          <w:color w:val="000000"/>
          <w:kern w:val="0"/>
        </w:rPr>
        <w:t>potrzeb</w:t>
      </w:r>
      <w:r>
        <w:rPr>
          <w:rFonts w:eastAsia="Arial"/>
          <w:color w:val="000000"/>
          <w:kern w:val="0"/>
        </w:rPr>
        <w:t xml:space="preserve"> </w:t>
      </w:r>
      <w:r>
        <w:rPr>
          <w:color w:val="000000"/>
          <w:kern w:val="0"/>
        </w:rPr>
        <w:t>czytelniczych,</w:t>
      </w:r>
      <w:r>
        <w:rPr>
          <w:rFonts w:eastAsia="Arial"/>
          <w:color w:val="000000"/>
          <w:kern w:val="0"/>
        </w:rPr>
        <w:t xml:space="preserve"> </w:t>
      </w:r>
      <w:r>
        <w:rPr>
          <w:color w:val="000000"/>
          <w:kern w:val="0"/>
        </w:rPr>
        <w:t>zainteresowań</w:t>
      </w:r>
      <w:r>
        <w:rPr>
          <w:rFonts w:eastAsia="Arial"/>
          <w:color w:val="000000"/>
          <w:kern w:val="0"/>
        </w:rPr>
        <w:t xml:space="preserve"> </w:t>
      </w:r>
      <w:r>
        <w:rPr>
          <w:color w:val="000000"/>
          <w:kern w:val="0"/>
        </w:rPr>
        <w:t>uczniów;</w:t>
      </w:r>
    </w:p>
    <w:p w14:paraId="46796EA6" w14:textId="77777777" w:rsidR="00A7113A" w:rsidRDefault="00A7113A" w:rsidP="000C4BBD">
      <w:pPr>
        <w:pStyle w:val="Standard"/>
        <w:numPr>
          <w:ilvl w:val="1"/>
          <w:numId w:val="142"/>
        </w:numPr>
        <w:shd w:val="clear" w:color="auto" w:fill="FFFFFF"/>
        <w:tabs>
          <w:tab w:val="left" w:pos="-924"/>
          <w:tab w:val="left" w:pos="-358"/>
          <w:tab w:val="left" w:pos="284"/>
        </w:tabs>
        <w:spacing w:line="276" w:lineRule="auto"/>
        <w:ind w:left="0" w:firstLine="0"/>
        <w:jc w:val="both"/>
        <w:rPr>
          <w:color w:val="000000"/>
          <w:kern w:val="0"/>
        </w:rPr>
      </w:pPr>
      <w:r>
        <w:rPr>
          <w:color w:val="000000"/>
          <w:kern w:val="0"/>
        </w:rPr>
        <w:t>przygotowywanie</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korzystania</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różnych</w:t>
      </w:r>
      <w:r>
        <w:rPr>
          <w:rFonts w:eastAsia="Arial"/>
          <w:color w:val="000000"/>
          <w:kern w:val="0"/>
        </w:rPr>
        <w:t xml:space="preserve"> </w:t>
      </w:r>
      <w:r>
        <w:rPr>
          <w:color w:val="000000"/>
          <w:kern w:val="0"/>
        </w:rPr>
        <w:t>źródeł</w:t>
      </w:r>
      <w:r>
        <w:rPr>
          <w:rFonts w:eastAsia="Arial"/>
          <w:color w:val="000000"/>
          <w:kern w:val="0"/>
        </w:rPr>
        <w:t xml:space="preserve"> </w:t>
      </w:r>
      <w:r>
        <w:rPr>
          <w:color w:val="000000"/>
          <w:kern w:val="0"/>
        </w:rPr>
        <w:t>informacji;</w:t>
      </w:r>
    </w:p>
    <w:p w14:paraId="3B96B4A4" w14:textId="77777777" w:rsidR="00A7113A" w:rsidRDefault="00A7113A" w:rsidP="000C4BBD">
      <w:pPr>
        <w:pStyle w:val="Standard"/>
        <w:numPr>
          <w:ilvl w:val="1"/>
          <w:numId w:val="142"/>
        </w:numPr>
        <w:shd w:val="clear" w:color="auto" w:fill="FFFFFF"/>
        <w:tabs>
          <w:tab w:val="left" w:pos="-924"/>
          <w:tab w:val="left" w:pos="-358"/>
          <w:tab w:val="left" w:pos="284"/>
        </w:tabs>
        <w:spacing w:line="276" w:lineRule="auto"/>
        <w:ind w:left="0" w:firstLine="0"/>
        <w:jc w:val="both"/>
        <w:rPr>
          <w:color w:val="000000"/>
          <w:kern w:val="0"/>
        </w:rPr>
      </w:pPr>
      <w:r>
        <w:rPr>
          <w:color w:val="000000"/>
          <w:kern w:val="0"/>
        </w:rPr>
        <w:t>wdrażanie</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poszanowania</w:t>
      </w:r>
      <w:r>
        <w:rPr>
          <w:rFonts w:eastAsia="Arial"/>
          <w:color w:val="000000"/>
          <w:kern w:val="0"/>
        </w:rPr>
        <w:t xml:space="preserve"> </w:t>
      </w:r>
      <w:r>
        <w:rPr>
          <w:color w:val="000000"/>
          <w:kern w:val="0"/>
        </w:rPr>
        <w:t>książki;</w:t>
      </w:r>
    </w:p>
    <w:p w14:paraId="1F9CC55B" w14:textId="77777777" w:rsidR="00A7113A" w:rsidRDefault="00A7113A" w:rsidP="000C4BBD">
      <w:pPr>
        <w:pStyle w:val="Standard"/>
        <w:numPr>
          <w:ilvl w:val="1"/>
          <w:numId w:val="142"/>
        </w:numPr>
        <w:shd w:val="clear" w:color="auto" w:fill="FFFFFF"/>
        <w:tabs>
          <w:tab w:val="left" w:pos="-924"/>
          <w:tab w:val="left" w:pos="-358"/>
          <w:tab w:val="left" w:pos="284"/>
        </w:tabs>
        <w:spacing w:line="276" w:lineRule="auto"/>
        <w:ind w:left="0" w:firstLine="0"/>
        <w:jc w:val="both"/>
        <w:rPr>
          <w:color w:val="000000"/>
          <w:kern w:val="0"/>
        </w:rPr>
      </w:pPr>
      <w:r>
        <w:rPr>
          <w:color w:val="000000"/>
          <w:kern w:val="0"/>
        </w:rPr>
        <w:t>udzielanie</w:t>
      </w:r>
      <w:r>
        <w:rPr>
          <w:rFonts w:eastAsia="Arial"/>
          <w:color w:val="000000"/>
          <w:kern w:val="0"/>
        </w:rPr>
        <w:t xml:space="preserve"> </w:t>
      </w:r>
      <w:r>
        <w:rPr>
          <w:color w:val="000000"/>
          <w:kern w:val="0"/>
        </w:rPr>
        <w:t>pomocy</w:t>
      </w:r>
      <w:r>
        <w:rPr>
          <w:rFonts w:eastAsia="Arial"/>
          <w:color w:val="000000"/>
          <w:kern w:val="0"/>
        </w:rPr>
        <w:t xml:space="preserve"> </w:t>
      </w:r>
      <w:r>
        <w:rPr>
          <w:color w:val="000000"/>
          <w:kern w:val="0"/>
        </w:rPr>
        <w:t>nauczycielom</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ich</w:t>
      </w:r>
      <w:r>
        <w:rPr>
          <w:rFonts w:eastAsia="Arial"/>
          <w:color w:val="000000"/>
          <w:kern w:val="0"/>
        </w:rPr>
        <w:t xml:space="preserve"> </w:t>
      </w:r>
      <w:r>
        <w:rPr>
          <w:color w:val="000000"/>
          <w:kern w:val="0"/>
        </w:rPr>
        <w:t>pracy</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doskonaleniu</w:t>
      </w:r>
      <w:r>
        <w:rPr>
          <w:rFonts w:eastAsia="Arial"/>
          <w:color w:val="000000"/>
          <w:kern w:val="0"/>
        </w:rPr>
        <w:t xml:space="preserve"> </w:t>
      </w:r>
      <w:r>
        <w:rPr>
          <w:color w:val="000000"/>
          <w:kern w:val="0"/>
        </w:rPr>
        <w:t>zawodowym;</w:t>
      </w:r>
    </w:p>
    <w:p w14:paraId="5C4BFC5D" w14:textId="77777777" w:rsidR="00A7113A" w:rsidRDefault="00A7113A" w:rsidP="000C4BBD">
      <w:pPr>
        <w:pStyle w:val="Standard"/>
        <w:numPr>
          <w:ilvl w:val="1"/>
          <w:numId w:val="142"/>
        </w:numPr>
        <w:shd w:val="clear" w:color="auto" w:fill="FFFFFF"/>
        <w:tabs>
          <w:tab w:val="left" w:pos="-924"/>
          <w:tab w:val="left" w:pos="-358"/>
          <w:tab w:val="left" w:pos="284"/>
        </w:tabs>
        <w:spacing w:line="276" w:lineRule="auto"/>
        <w:ind w:left="0" w:firstLine="0"/>
        <w:jc w:val="both"/>
        <w:rPr>
          <w:color w:val="000000"/>
          <w:kern w:val="0"/>
        </w:rPr>
      </w:pPr>
      <w:r>
        <w:rPr>
          <w:color w:val="000000"/>
          <w:kern w:val="0"/>
        </w:rPr>
        <w:t>otaczanie</w:t>
      </w:r>
      <w:r>
        <w:rPr>
          <w:rFonts w:eastAsia="Arial"/>
          <w:color w:val="000000"/>
          <w:kern w:val="0"/>
        </w:rPr>
        <w:t xml:space="preserve"> </w:t>
      </w:r>
      <w:r>
        <w:rPr>
          <w:color w:val="000000"/>
          <w:kern w:val="0"/>
        </w:rPr>
        <w:t>opieką</w:t>
      </w:r>
      <w:r>
        <w:rPr>
          <w:rFonts w:eastAsia="Arial"/>
          <w:color w:val="000000"/>
          <w:kern w:val="0"/>
        </w:rPr>
        <w:t xml:space="preserve"> </w:t>
      </w:r>
      <w:r>
        <w:rPr>
          <w:color w:val="000000"/>
          <w:kern w:val="0"/>
        </w:rPr>
        <w:t>uczniów</w:t>
      </w:r>
      <w:r>
        <w:rPr>
          <w:rFonts w:eastAsia="Arial"/>
          <w:color w:val="000000"/>
          <w:kern w:val="0"/>
        </w:rPr>
        <w:t xml:space="preserve"> </w:t>
      </w:r>
      <w:r>
        <w:rPr>
          <w:color w:val="000000"/>
          <w:kern w:val="0"/>
        </w:rPr>
        <w:t>szczególnie</w:t>
      </w:r>
      <w:r>
        <w:rPr>
          <w:rFonts w:eastAsia="Arial"/>
          <w:color w:val="000000"/>
          <w:kern w:val="0"/>
        </w:rPr>
        <w:t xml:space="preserve"> </w:t>
      </w:r>
      <w:r>
        <w:rPr>
          <w:color w:val="000000"/>
          <w:kern w:val="0"/>
        </w:rPr>
        <w:t>uzdolnionych;</w:t>
      </w:r>
    </w:p>
    <w:p w14:paraId="6A1D607D" w14:textId="77777777" w:rsidR="00A7113A" w:rsidRDefault="00A7113A" w:rsidP="000C4BBD">
      <w:pPr>
        <w:pStyle w:val="Standard"/>
        <w:numPr>
          <w:ilvl w:val="1"/>
          <w:numId w:val="142"/>
        </w:numPr>
        <w:shd w:val="clear" w:color="auto" w:fill="FFFFFF"/>
        <w:tabs>
          <w:tab w:val="left" w:pos="-924"/>
          <w:tab w:val="left" w:pos="-358"/>
          <w:tab w:val="left" w:pos="284"/>
        </w:tabs>
        <w:spacing w:line="276" w:lineRule="auto"/>
        <w:ind w:left="0" w:firstLine="0"/>
        <w:jc w:val="both"/>
        <w:rPr>
          <w:color w:val="000000"/>
          <w:kern w:val="0"/>
        </w:rPr>
      </w:pPr>
      <w:r>
        <w:rPr>
          <w:color w:val="000000"/>
          <w:kern w:val="0"/>
        </w:rPr>
        <w:t>współdziała</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nauczycielami;</w:t>
      </w:r>
    </w:p>
    <w:p w14:paraId="040B7A0C" w14:textId="77777777" w:rsidR="00A7113A" w:rsidRDefault="00A7113A" w:rsidP="000C4BBD">
      <w:pPr>
        <w:pStyle w:val="Standard"/>
        <w:numPr>
          <w:ilvl w:val="1"/>
          <w:numId w:val="142"/>
        </w:numPr>
        <w:shd w:val="clear" w:color="auto" w:fill="FFFFFF"/>
        <w:tabs>
          <w:tab w:val="left" w:pos="-924"/>
          <w:tab w:val="left" w:pos="-358"/>
          <w:tab w:val="left" w:pos="284"/>
        </w:tabs>
        <w:spacing w:line="276" w:lineRule="auto"/>
        <w:ind w:left="0" w:firstLine="0"/>
        <w:jc w:val="both"/>
        <w:rPr>
          <w:color w:val="000000"/>
          <w:kern w:val="0"/>
        </w:rPr>
      </w:pPr>
      <w:r>
        <w:rPr>
          <w:color w:val="000000"/>
          <w:kern w:val="0"/>
        </w:rPr>
        <w:t>rozwija</w:t>
      </w:r>
      <w:r>
        <w:rPr>
          <w:rFonts w:eastAsia="Arial"/>
          <w:color w:val="000000"/>
          <w:kern w:val="0"/>
        </w:rPr>
        <w:t xml:space="preserve"> </w:t>
      </w:r>
      <w:r>
        <w:rPr>
          <w:color w:val="000000"/>
          <w:kern w:val="0"/>
        </w:rPr>
        <w:t>życie</w:t>
      </w:r>
      <w:r>
        <w:rPr>
          <w:rFonts w:eastAsia="Arial"/>
          <w:color w:val="000000"/>
          <w:kern w:val="0"/>
        </w:rPr>
        <w:t xml:space="preserve"> </w:t>
      </w:r>
      <w:r>
        <w:rPr>
          <w:color w:val="000000"/>
          <w:kern w:val="0"/>
        </w:rPr>
        <w:t>kulturalne</w:t>
      </w:r>
      <w:r>
        <w:rPr>
          <w:rFonts w:eastAsia="Arial"/>
          <w:color w:val="000000"/>
          <w:kern w:val="0"/>
        </w:rPr>
        <w:t xml:space="preserve"> </w:t>
      </w:r>
      <w:r>
        <w:rPr>
          <w:color w:val="000000"/>
          <w:kern w:val="0"/>
        </w:rPr>
        <w:t>szkoły;</w:t>
      </w:r>
    </w:p>
    <w:p w14:paraId="4755E1A5" w14:textId="77777777" w:rsidR="00A7113A" w:rsidRDefault="00A7113A" w:rsidP="000C4BBD">
      <w:pPr>
        <w:pStyle w:val="Standard"/>
        <w:numPr>
          <w:ilvl w:val="1"/>
          <w:numId w:val="142"/>
        </w:numPr>
        <w:shd w:val="clear" w:color="auto" w:fill="FFFFFF"/>
        <w:tabs>
          <w:tab w:val="left" w:pos="-924"/>
          <w:tab w:val="left" w:pos="-358"/>
          <w:tab w:val="left" w:pos="284"/>
        </w:tabs>
        <w:spacing w:line="276" w:lineRule="auto"/>
        <w:ind w:left="0" w:firstLine="0"/>
        <w:jc w:val="both"/>
        <w:rPr>
          <w:color w:val="000000"/>
          <w:kern w:val="0"/>
        </w:rPr>
      </w:pPr>
      <w:r>
        <w:rPr>
          <w:color w:val="000000"/>
          <w:kern w:val="0"/>
        </w:rPr>
        <w:t>wpieranie</w:t>
      </w:r>
      <w:r>
        <w:rPr>
          <w:rFonts w:eastAsia="Arial"/>
          <w:color w:val="000000"/>
          <w:kern w:val="0"/>
        </w:rPr>
        <w:t xml:space="preserve"> </w:t>
      </w:r>
      <w:r>
        <w:rPr>
          <w:color w:val="000000"/>
          <w:kern w:val="0"/>
        </w:rPr>
        <w:t>doskonalenia</w:t>
      </w:r>
      <w:r>
        <w:rPr>
          <w:rFonts w:eastAsia="Arial"/>
          <w:color w:val="000000"/>
          <w:kern w:val="0"/>
        </w:rPr>
        <w:t xml:space="preserve"> </w:t>
      </w:r>
      <w:r>
        <w:rPr>
          <w:color w:val="000000"/>
          <w:kern w:val="0"/>
        </w:rPr>
        <w:t>nauczycieli;</w:t>
      </w:r>
    </w:p>
    <w:p w14:paraId="44BE5520" w14:textId="77777777" w:rsidR="00A7113A" w:rsidRDefault="00A7113A" w:rsidP="000C4BBD">
      <w:pPr>
        <w:pStyle w:val="Standard"/>
        <w:numPr>
          <w:ilvl w:val="1"/>
          <w:numId w:val="142"/>
        </w:numPr>
        <w:tabs>
          <w:tab w:val="left" w:pos="284"/>
        </w:tabs>
        <w:spacing w:line="276" w:lineRule="auto"/>
        <w:ind w:left="0" w:firstLine="0"/>
        <w:jc w:val="both"/>
        <w:rPr>
          <w:color w:val="000000"/>
          <w:kern w:val="0"/>
        </w:rPr>
      </w:pPr>
      <w:r>
        <w:rPr>
          <w:color w:val="000000"/>
          <w:kern w:val="0"/>
        </w:rPr>
        <w:t>przygotowuje</w:t>
      </w:r>
      <w:r>
        <w:rPr>
          <w:rFonts w:eastAsia="Arial"/>
          <w:color w:val="000000"/>
          <w:kern w:val="0"/>
        </w:rPr>
        <w:t xml:space="preserve"> </w:t>
      </w:r>
      <w:r>
        <w:rPr>
          <w:color w:val="000000"/>
          <w:kern w:val="0"/>
        </w:rPr>
        <w:t>uczniów</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uczestnictwa</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życiu</w:t>
      </w:r>
      <w:r>
        <w:rPr>
          <w:rFonts w:eastAsia="Arial"/>
          <w:color w:val="000000"/>
          <w:kern w:val="0"/>
        </w:rPr>
        <w:t xml:space="preserve"> </w:t>
      </w:r>
      <w:r>
        <w:rPr>
          <w:color w:val="000000"/>
          <w:kern w:val="0"/>
        </w:rPr>
        <w:t>kulturalnym</w:t>
      </w:r>
      <w:r>
        <w:rPr>
          <w:rFonts w:eastAsia="Arial"/>
          <w:color w:val="000000"/>
          <w:kern w:val="0"/>
        </w:rPr>
        <w:t xml:space="preserve"> </w:t>
      </w:r>
      <w:r>
        <w:rPr>
          <w:color w:val="000000"/>
          <w:kern w:val="0"/>
        </w:rPr>
        <w:t>społeczeństwa.</w:t>
      </w:r>
    </w:p>
    <w:p w14:paraId="54D492D4" w14:textId="77777777" w:rsidR="00A7113A" w:rsidRDefault="00A7113A" w:rsidP="002374E9">
      <w:pPr>
        <w:pStyle w:val="Standard"/>
        <w:shd w:val="clear" w:color="auto" w:fill="FFFFFF"/>
        <w:tabs>
          <w:tab w:val="left" w:pos="-578"/>
        </w:tabs>
        <w:spacing w:line="276" w:lineRule="auto"/>
        <w:ind w:firstLine="425"/>
        <w:jc w:val="both"/>
        <w:rPr>
          <w:color w:val="000000"/>
          <w:kern w:val="0"/>
        </w:rPr>
      </w:pPr>
      <w:r>
        <w:rPr>
          <w:color w:val="000000"/>
          <w:kern w:val="0"/>
        </w:rPr>
        <w:t>3b. Zadania</w:t>
      </w:r>
      <w:r>
        <w:rPr>
          <w:rFonts w:eastAsia="Arial"/>
          <w:color w:val="000000"/>
          <w:kern w:val="0"/>
        </w:rPr>
        <w:t xml:space="preserve"> </w:t>
      </w:r>
      <w:r>
        <w:rPr>
          <w:color w:val="000000"/>
          <w:kern w:val="0"/>
        </w:rPr>
        <w:t>biblioteki</w:t>
      </w:r>
      <w:r>
        <w:rPr>
          <w:rFonts w:eastAsia="Arial"/>
          <w:color w:val="000000"/>
          <w:kern w:val="0"/>
        </w:rPr>
        <w:t xml:space="preserve"> </w:t>
      </w:r>
      <w:r>
        <w:rPr>
          <w:color w:val="000000"/>
          <w:kern w:val="0"/>
        </w:rPr>
        <w:t>szkolnej:</w:t>
      </w:r>
    </w:p>
    <w:p w14:paraId="7A119F8F" w14:textId="77777777" w:rsidR="00A7113A" w:rsidRDefault="00AE2A5C" w:rsidP="000C4BBD">
      <w:pPr>
        <w:pStyle w:val="Standard"/>
        <w:numPr>
          <w:ilvl w:val="1"/>
          <w:numId w:val="143"/>
        </w:numPr>
        <w:shd w:val="clear" w:color="auto" w:fill="FFFFFF"/>
        <w:tabs>
          <w:tab w:val="left" w:pos="0"/>
          <w:tab w:val="left" w:pos="284"/>
        </w:tabs>
        <w:spacing w:line="276" w:lineRule="auto"/>
        <w:ind w:left="0" w:firstLine="0"/>
        <w:jc w:val="both"/>
        <w:rPr>
          <w:color w:val="000000"/>
          <w:kern w:val="0"/>
        </w:rPr>
      </w:pPr>
      <w:r>
        <w:rPr>
          <w:color w:val="000000"/>
          <w:kern w:val="0"/>
        </w:rPr>
        <w:t>popularyzacja</w:t>
      </w:r>
      <w:r>
        <w:rPr>
          <w:rFonts w:eastAsia="Arial"/>
          <w:color w:val="000000"/>
          <w:kern w:val="0"/>
        </w:rPr>
        <w:t xml:space="preserve"> </w:t>
      </w:r>
      <w:r>
        <w:rPr>
          <w:color w:val="000000"/>
          <w:kern w:val="0"/>
        </w:rPr>
        <w:t>nowości</w:t>
      </w:r>
      <w:r>
        <w:rPr>
          <w:rFonts w:eastAsia="Arial"/>
          <w:color w:val="000000"/>
          <w:kern w:val="0"/>
        </w:rPr>
        <w:t xml:space="preserve"> </w:t>
      </w:r>
      <w:r>
        <w:rPr>
          <w:color w:val="000000"/>
          <w:kern w:val="0"/>
        </w:rPr>
        <w:t>bibliotecznych;</w:t>
      </w:r>
    </w:p>
    <w:p w14:paraId="11233B45" w14:textId="77777777" w:rsidR="00A7113A" w:rsidRDefault="00AE2A5C" w:rsidP="000C4BBD">
      <w:pPr>
        <w:pStyle w:val="Standard"/>
        <w:numPr>
          <w:ilvl w:val="1"/>
          <w:numId w:val="143"/>
        </w:numPr>
        <w:shd w:val="clear" w:color="auto" w:fill="FFFFFF"/>
        <w:tabs>
          <w:tab w:val="left" w:pos="0"/>
          <w:tab w:val="left" w:pos="284"/>
        </w:tabs>
        <w:spacing w:line="276" w:lineRule="auto"/>
        <w:ind w:left="0" w:firstLine="0"/>
        <w:jc w:val="both"/>
        <w:rPr>
          <w:color w:val="000000"/>
          <w:kern w:val="0"/>
        </w:rPr>
      </w:pPr>
      <w:r>
        <w:rPr>
          <w:color w:val="000000"/>
          <w:kern w:val="0"/>
        </w:rPr>
        <w:t>statystyka</w:t>
      </w:r>
      <w:r>
        <w:rPr>
          <w:rFonts w:eastAsia="Arial"/>
          <w:color w:val="000000"/>
          <w:kern w:val="0"/>
        </w:rPr>
        <w:t xml:space="preserve"> </w:t>
      </w:r>
      <w:r>
        <w:rPr>
          <w:color w:val="000000"/>
          <w:kern w:val="0"/>
        </w:rPr>
        <w:t>czytelnictwa;</w:t>
      </w:r>
    </w:p>
    <w:p w14:paraId="0FA58589" w14:textId="77777777" w:rsidR="00A7113A" w:rsidRDefault="00AE2A5C" w:rsidP="000C4BBD">
      <w:pPr>
        <w:pStyle w:val="Standard"/>
        <w:numPr>
          <w:ilvl w:val="1"/>
          <w:numId w:val="143"/>
        </w:numPr>
        <w:shd w:val="clear" w:color="auto" w:fill="FFFFFF"/>
        <w:tabs>
          <w:tab w:val="left" w:pos="15"/>
          <w:tab w:val="left" w:pos="284"/>
        </w:tabs>
        <w:spacing w:line="276" w:lineRule="auto"/>
        <w:ind w:left="0" w:firstLine="0"/>
        <w:jc w:val="both"/>
        <w:rPr>
          <w:color w:val="000000"/>
          <w:kern w:val="0"/>
        </w:rPr>
      </w:pPr>
      <w:r>
        <w:rPr>
          <w:color w:val="000000"/>
          <w:kern w:val="0"/>
        </w:rPr>
        <w:t>informacja</w:t>
      </w:r>
      <w:r>
        <w:rPr>
          <w:rFonts w:eastAsia="Arial"/>
          <w:color w:val="000000"/>
          <w:kern w:val="0"/>
        </w:rPr>
        <w:t xml:space="preserve"> </w:t>
      </w:r>
      <w:r>
        <w:rPr>
          <w:color w:val="000000"/>
          <w:kern w:val="0"/>
        </w:rPr>
        <w:t>problemowa</w:t>
      </w:r>
      <w:r>
        <w:rPr>
          <w:rFonts w:eastAsia="Arial"/>
          <w:color w:val="000000"/>
          <w:kern w:val="0"/>
        </w:rPr>
        <w:t xml:space="preserve"> </w:t>
      </w:r>
      <w:r>
        <w:rPr>
          <w:color w:val="000000"/>
          <w:kern w:val="0"/>
        </w:rPr>
        <w:t>oparta</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wykorzystaniu</w:t>
      </w:r>
      <w:r>
        <w:rPr>
          <w:rFonts w:eastAsia="Arial"/>
          <w:color w:val="000000"/>
          <w:kern w:val="0"/>
        </w:rPr>
        <w:t xml:space="preserve"> </w:t>
      </w:r>
      <w:r>
        <w:rPr>
          <w:color w:val="000000"/>
          <w:kern w:val="0"/>
        </w:rPr>
        <w:t>tradycyjnego</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komputerowego</w:t>
      </w:r>
      <w:r>
        <w:rPr>
          <w:rFonts w:eastAsia="Arial"/>
          <w:color w:val="000000"/>
          <w:kern w:val="0"/>
        </w:rPr>
        <w:t xml:space="preserve"> </w:t>
      </w:r>
      <w:r>
        <w:rPr>
          <w:color w:val="000000"/>
          <w:kern w:val="0"/>
        </w:rPr>
        <w:t>warsztatu</w:t>
      </w:r>
      <w:r>
        <w:rPr>
          <w:rFonts w:eastAsia="Arial"/>
          <w:color w:val="000000"/>
          <w:kern w:val="0"/>
        </w:rPr>
        <w:t xml:space="preserve"> </w:t>
      </w:r>
      <w:r>
        <w:rPr>
          <w:color w:val="000000"/>
          <w:kern w:val="0"/>
        </w:rPr>
        <w:t>informacyjnego;</w:t>
      </w:r>
    </w:p>
    <w:p w14:paraId="5C008679" w14:textId="77777777" w:rsidR="00A7113A" w:rsidRDefault="00AE2A5C" w:rsidP="000C4BBD">
      <w:pPr>
        <w:pStyle w:val="Standard"/>
        <w:numPr>
          <w:ilvl w:val="1"/>
          <w:numId w:val="143"/>
        </w:numPr>
        <w:shd w:val="clear" w:color="auto" w:fill="FFFFFF"/>
        <w:tabs>
          <w:tab w:val="left" w:pos="15"/>
          <w:tab w:val="left" w:pos="284"/>
        </w:tabs>
        <w:spacing w:line="276" w:lineRule="auto"/>
        <w:ind w:left="0" w:firstLine="0"/>
        <w:jc w:val="both"/>
        <w:rPr>
          <w:color w:val="000000"/>
          <w:kern w:val="0"/>
        </w:rPr>
      </w:pPr>
      <w:r>
        <w:rPr>
          <w:color w:val="000000"/>
          <w:kern w:val="0"/>
        </w:rPr>
        <w:t>komputeryzacja</w:t>
      </w:r>
      <w:r>
        <w:rPr>
          <w:rFonts w:eastAsia="Arial"/>
          <w:color w:val="000000"/>
          <w:kern w:val="0"/>
        </w:rPr>
        <w:t xml:space="preserve"> </w:t>
      </w:r>
      <w:r>
        <w:rPr>
          <w:color w:val="000000"/>
          <w:kern w:val="0"/>
        </w:rPr>
        <w:t>biblioteki;</w:t>
      </w:r>
    </w:p>
    <w:p w14:paraId="1B33C885" w14:textId="77777777" w:rsidR="00A7113A" w:rsidRDefault="00AE2A5C" w:rsidP="000C4BBD">
      <w:pPr>
        <w:pStyle w:val="Standard"/>
        <w:numPr>
          <w:ilvl w:val="1"/>
          <w:numId w:val="143"/>
        </w:numPr>
        <w:shd w:val="clear" w:color="auto" w:fill="FFFFFF"/>
        <w:tabs>
          <w:tab w:val="left" w:pos="15"/>
          <w:tab w:val="left" w:pos="284"/>
        </w:tabs>
        <w:spacing w:line="276" w:lineRule="auto"/>
        <w:ind w:left="0" w:firstLine="0"/>
        <w:jc w:val="both"/>
        <w:rPr>
          <w:color w:val="000000"/>
          <w:kern w:val="0"/>
        </w:rPr>
      </w:pPr>
      <w:r>
        <w:rPr>
          <w:color w:val="000000"/>
          <w:kern w:val="0"/>
        </w:rPr>
        <w:t>renowacja</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konserwacja</w:t>
      </w:r>
      <w:r>
        <w:rPr>
          <w:rFonts w:eastAsia="Arial"/>
          <w:color w:val="000000"/>
          <w:kern w:val="0"/>
        </w:rPr>
        <w:t xml:space="preserve"> </w:t>
      </w:r>
      <w:r>
        <w:rPr>
          <w:color w:val="000000"/>
          <w:kern w:val="0"/>
        </w:rPr>
        <w:t>księgozbioru;</w:t>
      </w:r>
    </w:p>
    <w:p w14:paraId="2CA053C2" w14:textId="77777777" w:rsidR="00A7113A" w:rsidRDefault="00AE2A5C" w:rsidP="000C4BBD">
      <w:pPr>
        <w:pStyle w:val="Standard"/>
        <w:numPr>
          <w:ilvl w:val="1"/>
          <w:numId w:val="143"/>
        </w:numPr>
        <w:shd w:val="clear" w:color="auto" w:fill="FFFFFF"/>
        <w:tabs>
          <w:tab w:val="left" w:pos="15"/>
          <w:tab w:val="left" w:pos="284"/>
        </w:tabs>
        <w:spacing w:line="276" w:lineRule="auto"/>
        <w:ind w:left="0" w:firstLine="0"/>
        <w:jc w:val="both"/>
        <w:rPr>
          <w:color w:val="000000"/>
          <w:kern w:val="0"/>
        </w:rPr>
      </w:pPr>
      <w:r>
        <w:rPr>
          <w:color w:val="000000"/>
          <w:kern w:val="0"/>
        </w:rPr>
        <w:t>systematyczna</w:t>
      </w:r>
      <w:r>
        <w:rPr>
          <w:rFonts w:eastAsia="Arial"/>
          <w:color w:val="000000"/>
          <w:kern w:val="0"/>
        </w:rPr>
        <w:t xml:space="preserve"> </w:t>
      </w:r>
      <w:r>
        <w:rPr>
          <w:color w:val="000000"/>
          <w:kern w:val="0"/>
        </w:rPr>
        <w:t>praca</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czytelnikiem</w:t>
      </w:r>
      <w:r>
        <w:rPr>
          <w:rFonts w:eastAsia="Arial"/>
          <w:color w:val="000000"/>
          <w:kern w:val="0"/>
        </w:rPr>
        <w:t xml:space="preserve"> </w:t>
      </w:r>
      <w:r>
        <w:rPr>
          <w:color w:val="000000"/>
          <w:kern w:val="0"/>
        </w:rPr>
        <w:t>indywidualnym,</w:t>
      </w:r>
      <w:r>
        <w:rPr>
          <w:rFonts w:eastAsia="Arial"/>
          <w:color w:val="000000"/>
          <w:kern w:val="0"/>
        </w:rPr>
        <w:t xml:space="preserve"> </w:t>
      </w:r>
      <w:r>
        <w:rPr>
          <w:color w:val="000000"/>
          <w:kern w:val="0"/>
        </w:rPr>
        <w:t>grupowym,</w:t>
      </w:r>
      <w:r>
        <w:rPr>
          <w:rFonts w:eastAsia="Arial"/>
          <w:color w:val="000000"/>
          <w:kern w:val="0"/>
        </w:rPr>
        <w:t xml:space="preserve"> </w:t>
      </w:r>
      <w:r>
        <w:rPr>
          <w:color w:val="000000"/>
          <w:kern w:val="0"/>
        </w:rPr>
        <w:t>zbiorowym;</w:t>
      </w:r>
    </w:p>
    <w:p w14:paraId="1DBA1138" w14:textId="76CAA072" w:rsidR="00A7113A" w:rsidRDefault="00AE2A5C" w:rsidP="000C4BBD">
      <w:pPr>
        <w:pStyle w:val="Standard"/>
        <w:numPr>
          <w:ilvl w:val="1"/>
          <w:numId w:val="143"/>
        </w:numPr>
        <w:shd w:val="clear" w:color="auto" w:fill="FFFFFF"/>
        <w:tabs>
          <w:tab w:val="left" w:pos="15"/>
          <w:tab w:val="left" w:pos="284"/>
        </w:tabs>
        <w:spacing w:line="276" w:lineRule="auto"/>
        <w:ind w:left="0" w:firstLine="0"/>
        <w:jc w:val="both"/>
        <w:rPr>
          <w:color w:val="000000"/>
          <w:kern w:val="0"/>
        </w:rPr>
      </w:pPr>
      <w:r>
        <w:rPr>
          <w:color w:val="000000"/>
          <w:kern w:val="0"/>
        </w:rPr>
        <w:t>współpraca</w:t>
      </w:r>
      <w:r>
        <w:rPr>
          <w:rFonts w:eastAsia="Arial"/>
          <w:color w:val="000000"/>
          <w:kern w:val="0"/>
        </w:rPr>
        <w:t xml:space="preserve"> </w:t>
      </w:r>
      <w:r>
        <w:rPr>
          <w:color w:val="000000"/>
          <w:kern w:val="0"/>
        </w:rPr>
        <w:t>z</w:t>
      </w:r>
      <w:r>
        <w:rPr>
          <w:rFonts w:eastAsia="Arial"/>
          <w:color w:val="000000"/>
          <w:kern w:val="0"/>
        </w:rPr>
        <w:t xml:space="preserve"> </w:t>
      </w:r>
      <w:r w:rsidR="00D464D4">
        <w:rPr>
          <w:color w:val="000000"/>
          <w:kern w:val="0"/>
        </w:rPr>
        <w:t>Radą Pe</w:t>
      </w:r>
      <w:r>
        <w:rPr>
          <w:color w:val="000000"/>
          <w:kern w:val="0"/>
        </w:rPr>
        <w:t>dagogiczną,</w:t>
      </w:r>
      <w:r>
        <w:rPr>
          <w:rFonts w:eastAsia="Arial"/>
          <w:color w:val="000000"/>
          <w:kern w:val="0"/>
        </w:rPr>
        <w:t xml:space="preserve"> </w:t>
      </w:r>
      <w:r w:rsidR="00FB5AD9">
        <w:rPr>
          <w:color w:val="000000"/>
          <w:kern w:val="0"/>
        </w:rPr>
        <w:t>Radą</w:t>
      </w:r>
      <w:r w:rsidR="00FB5AD9">
        <w:rPr>
          <w:rFonts w:eastAsia="Arial"/>
          <w:color w:val="000000"/>
          <w:kern w:val="0"/>
        </w:rPr>
        <w:t xml:space="preserve"> </w:t>
      </w:r>
      <w:r w:rsidR="00FB5AD9">
        <w:rPr>
          <w:color w:val="000000"/>
          <w:kern w:val="0"/>
        </w:rPr>
        <w:t>Ro</w:t>
      </w:r>
      <w:r>
        <w:rPr>
          <w:color w:val="000000"/>
          <w:kern w:val="0"/>
        </w:rPr>
        <w:t>dziców;</w:t>
      </w:r>
    </w:p>
    <w:p w14:paraId="06335FB9" w14:textId="77777777" w:rsidR="00A7113A" w:rsidRDefault="00AE2A5C" w:rsidP="000C4BBD">
      <w:pPr>
        <w:pStyle w:val="Standard"/>
        <w:numPr>
          <w:ilvl w:val="1"/>
          <w:numId w:val="143"/>
        </w:numPr>
        <w:shd w:val="clear" w:color="auto" w:fill="FFFFFF"/>
        <w:tabs>
          <w:tab w:val="left" w:pos="-578"/>
          <w:tab w:val="left" w:pos="284"/>
        </w:tabs>
        <w:spacing w:line="276" w:lineRule="auto"/>
        <w:ind w:left="0" w:firstLine="0"/>
        <w:jc w:val="both"/>
        <w:rPr>
          <w:color w:val="000000"/>
          <w:kern w:val="0"/>
        </w:rPr>
      </w:pPr>
      <w:r>
        <w:rPr>
          <w:color w:val="000000"/>
          <w:kern w:val="0"/>
        </w:rPr>
        <w:t>współpraca</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innymi</w:t>
      </w:r>
      <w:r>
        <w:rPr>
          <w:rFonts w:eastAsia="Arial"/>
          <w:color w:val="000000"/>
          <w:kern w:val="0"/>
        </w:rPr>
        <w:t xml:space="preserve"> </w:t>
      </w:r>
      <w:r>
        <w:rPr>
          <w:color w:val="000000"/>
          <w:kern w:val="0"/>
        </w:rPr>
        <w:t>bibliotekami</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terenie</w:t>
      </w:r>
      <w:r>
        <w:rPr>
          <w:rFonts w:eastAsia="Arial"/>
          <w:color w:val="000000"/>
          <w:kern w:val="0"/>
        </w:rPr>
        <w:t xml:space="preserve"> </w:t>
      </w:r>
      <w:r>
        <w:rPr>
          <w:color w:val="000000"/>
          <w:kern w:val="0"/>
        </w:rPr>
        <w:t>gminy.</w:t>
      </w:r>
    </w:p>
    <w:p w14:paraId="7BEBEF88" w14:textId="77777777" w:rsidR="007B6592" w:rsidRDefault="007B6592" w:rsidP="00D2729A">
      <w:pPr>
        <w:spacing w:line="276" w:lineRule="auto"/>
        <w:ind w:firstLine="425"/>
        <w:rPr>
          <w:color w:val="000000"/>
          <w:kern w:val="0"/>
        </w:rPr>
      </w:pPr>
      <w:r>
        <w:rPr>
          <w:color w:val="000000"/>
          <w:kern w:val="0"/>
        </w:rPr>
        <w:t xml:space="preserve">4. Zadaniem </w:t>
      </w:r>
      <w:r w:rsidR="00AE2A5C">
        <w:rPr>
          <w:color w:val="000000"/>
          <w:kern w:val="0"/>
        </w:rPr>
        <w:t xml:space="preserve">nauczyciela </w:t>
      </w:r>
      <w:r>
        <w:rPr>
          <w:color w:val="000000"/>
          <w:kern w:val="0"/>
        </w:rPr>
        <w:t>bibliotekarza jest:</w:t>
      </w:r>
    </w:p>
    <w:p w14:paraId="25511E82" w14:textId="77777777" w:rsidR="007B6592" w:rsidRDefault="00AE2A5C" w:rsidP="000C4BBD">
      <w:pPr>
        <w:numPr>
          <w:ilvl w:val="1"/>
          <w:numId w:val="144"/>
        </w:numPr>
        <w:tabs>
          <w:tab w:val="clear" w:pos="1080"/>
          <w:tab w:val="clear" w:pos="2580"/>
          <w:tab w:val="left" w:pos="0"/>
        </w:tabs>
        <w:spacing w:line="276" w:lineRule="auto"/>
        <w:ind w:left="425" w:hanging="425"/>
        <w:rPr>
          <w:color w:val="000000"/>
          <w:kern w:val="0"/>
        </w:rPr>
      </w:pPr>
      <w:r>
        <w:rPr>
          <w:color w:val="000000"/>
          <w:kern w:val="0"/>
        </w:rPr>
        <w:t>systematyczna praca z księgozbiorem, jego opracowaniem i uaktualnieniem według potrzeb;</w:t>
      </w:r>
    </w:p>
    <w:p w14:paraId="340C1C7F" w14:textId="77777777" w:rsidR="007B6592" w:rsidRDefault="00AE2A5C" w:rsidP="000C4BBD">
      <w:pPr>
        <w:numPr>
          <w:ilvl w:val="1"/>
          <w:numId w:val="144"/>
        </w:numPr>
        <w:tabs>
          <w:tab w:val="clear" w:pos="1080"/>
          <w:tab w:val="clear" w:pos="2580"/>
          <w:tab w:val="left" w:pos="0"/>
        </w:tabs>
        <w:spacing w:line="276" w:lineRule="auto"/>
        <w:ind w:left="425" w:hanging="425"/>
        <w:rPr>
          <w:color w:val="000000"/>
          <w:kern w:val="0"/>
        </w:rPr>
      </w:pPr>
      <w:r>
        <w:rPr>
          <w:color w:val="000000"/>
          <w:kern w:val="0"/>
        </w:rPr>
        <w:lastRenderedPageBreak/>
        <w:t>uzupełnianie księgozbioru według zapotrzebowania i warunków finansowych szkoły;</w:t>
      </w:r>
    </w:p>
    <w:p w14:paraId="4FAE019D" w14:textId="77777777" w:rsidR="007B6592" w:rsidRDefault="00AE2A5C" w:rsidP="000C4BBD">
      <w:pPr>
        <w:numPr>
          <w:ilvl w:val="1"/>
          <w:numId w:val="144"/>
        </w:numPr>
        <w:tabs>
          <w:tab w:val="clear" w:pos="1080"/>
          <w:tab w:val="clear" w:pos="2580"/>
          <w:tab w:val="left" w:pos="0"/>
        </w:tabs>
        <w:spacing w:line="276" w:lineRule="auto"/>
        <w:ind w:left="425" w:hanging="425"/>
        <w:rPr>
          <w:color w:val="000000"/>
          <w:kern w:val="0"/>
        </w:rPr>
      </w:pPr>
      <w:r>
        <w:rPr>
          <w:color w:val="000000"/>
          <w:kern w:val="0"/>
        </w:rPr>
        <w:t>dbałość o księgozbiór i pomieszczenie biblioteczne;</w:t>
      </w:r>
    </w:p>
    <w:p w14:paraId="6180B6D4" w14:textId="77777777" w:rsidR="007B6592" w:rsidRDefault="00AE2A5C" w:rsidP="000C4BBD">
      <w:pPr>
        <w:numPr>
          <w:ilvl w:val="1"/>
          <w:numId w:val="144"/>
        </w:numPr>
        <w:tabs>
          <w:tab w:val="clear" w:pos="1080"/>
          <w:tab w:val="clear" w:pos="2580"/>
          <w:tab w:val="left" w:pos="0"/>
        </w:tabs>
        <w:spacing w:line="276" w:lineRule="auto"/>
        <w:ind w:left="425" w:hanging="425"/>
        <w:rPr>
          <w:color w:val="000000"/>
          <w:kern w:val="0"/>
        </w:rPr>
      </w:pPr>
      <w:r>
        <w:rPr>
          <w:color w:val="000000"/>
          <w:kern w:val="0"/>
        </w:rPr>
        <w:t>systematyczne i cykliczne prowadzenie lekcji bibliotecznych dla wszystkich klas;</w:t>
      </w:r>
    </w:p>
    <w:p w14:paraId="21F2D835" w14:textId="77777777" w:rsidR="007B6592" w:rsidRDefault="00AE2A5C" w:rsidP="000C4BBD">
      <w:pPr>
        <w:numPr>
          <w:ilvl w:val="1"/>
          <w:numId w:val="144"/>
        </w:numPr>
        <w:tabs>
          <w:tab w:val="clear" w:pos="1080"/>
          <w:tab w:val="clear" w:pos="2580"/>
          <w:tab w:val="left" w:pos="0"/>
        </w:tabs>
        <w:spacing w:line="276" w:lineRule="auto"/>
        <w:ind w:left="425" w:hanging="425"/>
        <w:rPr>
          <w:color w:val="000000"/>
          <w:kern w:val="0"/>
        </w:rPr>
      </w:pPr>
      <w:r>
        <w:rPr>
          <w:color w:val="000000"/>
          <w:kern w:val="0"/>
        </w:rPr>
        <w:t>prowadzenie akcji popularyzujących czytelnictwo;</w:t>
      </w:r>
    </w:p>
    <w:p w14:paraId="7C5D2006" w14:textId="77777777" w:rsidR="007B6592" w:rsidRDefault="00AE2A5C" w:rsidP="000C4BBD">
      <w:pPr>
        <w:numPr>
          <w:ilvl w:val="1"/>
          <w:numId w:val="144"/>
        </w:numPr>
        <w:tabs>
          <w:tab w:val="clear" w:pos="1080"/>
          <w:tab w:val="clear" w:pos="2580"/>
          <w:tab w:val="left" w:pos="0"/>
        </w:tabs>
        <w:spacing w:line="276" w:lineRule="auto"/>
        <w:ind w:left="425" w:hanging="425"/>
        <w:rPr>
          <w:color w:val="000000"/>
          <w:kern w:val="0"/>
        </w:rPr>
      </w:pPr>
      <w:r>
        <w:rPr>
          <w:color w:val="000000"/>
          <w:kern w:val="0"/>
        </w:rPr>
        <w:t>koordynacja edukacji czytelniczej i medialnej;</w:t>
      </w:r>
    </w:p>
    <w:p w14:paraId="1BA27DEB" w14:textId="77777777" w:rsidR="007B6592" w:rsidRDefault="00AE2A5C" w:rsidP="000C4BBD">
      <w:pPr>
        <w:numPr>
          <w:ilvl w:val="1"/>
          <w:numId w:val="144"/>
        </w:numPr>
        <w:tabs>
          <w:tab w:val="clear" w:pos="1080"/>
          <w:tab w:val="clear" w:pos="2580"/>
          <w:tab w:val="left" w:pos="0"/>
        </w:tabs>
        <w:spacing w:line="276" w:lineRule="auto"/>
        <w:ind w:left="425" w:hanging="425"/>
        <w:rPr>
          <w:color w:val="000000"/>
          <w:kern w:val="0"/>
        </w:rPr>
      </w:pPr>
      <w:r>
        <w:rPr>
          <w:color w:val="000000"/>
          <w:kern w:val="0"/>
        </w:rPr>
        <w:t>rozbudzanie i rozwijanie indywidualnych zainteresowań uczniów oraz wyrabiania i pogłębiania u uczniów nawyku czytania;</w:t>
      </w:r>
    </w:p>
    <w:p w14:paraId="43C55E0A" w14:textId="77777777" w:rsidR="00A7113A" w:rsidRDefault="00AE2A5C" w:rsidP="000C4BBD">
      <w:pPr>
        <w:pStyle w:val="Standard"/>
        <w:numPr>
          <w:ilvl w:val="1"/>
          <w:numId w:val="144"/>
        </w:numPr>
        <w:tabs>
          <w:tab w:val="left" w:pos="0"/>
        </w:tabs>
        <w:spacing w:line="276" w:lineRule="auto"/>
        <w:ind w:left="425" w:hanging="425"/>
        <w:jc w:val="both"/>
        <w:rPr>
          <w:color w:val="000000"/>
          <w:kern w:val="0"/>
        </w:rPr>
      </w:pPr>
      <w:r>
        <w:rPr>
          <w:color w:val="000000"/>
          <w:kern w:val="0"/>
        </w:rPr>
        <w:t>udostępnianie książek i inne źródeł informacji;</w:t>
      </w:r>
    </w:p>
    <w:p w14:paraId="05B56BEB" w14:textId="77777777" w:rsidR="00A7113A" w:rsidRDefault="00AE2A5C" w:rsidP="000C4BBD">
      <w:pPr>
        <w:pStyle w:val="Standard"/>
        <w:numPr>
          <w:ilvl w:val="1"/>
          <w:numId w:val="144"/>
        </w:numPr>
        <w:tabs>
          <w:tab w:val="left" w:pos="0"/>
        </w:tabs>
        <w:spacing w:line="276" w:lineRule="auto"/>
        <w:ind w:left="425" w:hanging="425"/>
        <w:jc w:val="both"/>
        <w:rPr>
          <w:color w:val="000000"/>
          <w:kern w:val="0"/>
        </w:rPr>
      </w:pPr>
      <w:r>
        <w:rPr>
          <w:color w:val="000000"/>
          <w:kern w:val="0"/>
        </w:rPr>
        <w:t xml:space="preserve">organizowanie różnorodnych działań rozwijających wrażliwość kulturową i społeczną. </w:t>
      </w:r>
    </w:p>
    <w:p w14:paraId="1BF9D863" w14:textId="22EDC3F1" w:rsidR="00A7113A" w:rsidRDefault="00A7113A" w:rsidP="00D2729A">
      <w:pPr>
        <w:pStyle w:val="Standard"/>
        <w:spacing w:line="276" w:lineRule="auto"/>
        <w:ind w:firstLine="425"/>
        <w:jc w:val="both"/>
        <w:rPr>
          <w:color w:val="000000"/>
          <w:kern w:val="0"/>
        </w:rPr>
      </w:pPr>
      <w:r>
        <w:rPr>
          <w:color w:val="000000"/>
          <w:kern w:val="0"/>
        </w:rPr>
        <w:t xml:space="preserve">4a. </w:t>
      </w:r>
      <w:r w:rsidR="008357BD">
        <w:rPr>
          <w:color w:val="000000"/>
          <w:kern w:val="0"/>
        </w:rPr>
        <w:t>Dyrektor</w:t>
      </w:r>
      <w:r>
        <w:rPr>
          <w:rFonts w:eastAsia="Arial"/>
          <w:color w:val="000000"/>
          <w:kern w:val="0"/>
        </w:rPr>
        <w:t xml:space="preserve"> </w:t>
      </w:r>
      <w:r>
        <w:rPr>
          <w:color w:val="000000"/>
          <w:kern w:val="0"/>
        </w:rPr>
        <w:t>szkoły</w:t>
      </w:r>
      <w:r>
        <w:rPr>
          <w:rFonts w:eastAsia="Arial"/>
          <w:color w:val="000000"/>
          <w:kern w:val="0"/>
        </w:rPr>
        <w:t xml:space="preserve"> </w:t>
      </w:r>
      <w:r>
        <w:rPr>
          <w:color w:val="000000"/>
          <w:kern w:val="0"/>
        </w:rPr>
        <w:t>sprawuje</w:t>
      </w:r>
      <w:r>
        <w:rPr>
          <w:rFonts w:eastAsia="Arial"/>
          <w:color w:val="000000"/>
          <w:kern w:val="0"/>
        </w:rPr>
        <w:t xml:space="preserve"> </w:t>
      </w:r>
      <w:r>
        <w:rPr>
          <w:color w:val="000000"/>
          <w:kern w:val="0"/>
        </w:rPr>
        <w:t>bezpośredni</w:t>
      </w:r>
      <w:r>
        <w:rPr>
          <w:rFonts w:eastAsia="Arial"/>
          <w:color w:val="000000"/>
          <w:kern w:val="0"/>
        </w:rPr>
        <w:t xml:space="preserve"> </w:t>
      </w:r>
      <w:r>
        <w:rPr>
          <w:color w:val="000000"/>
          <w:kern w:val="0"/>
        </w:rPr>
        <w:t>nadzór</w:t>
      </w:r>
      <w:r>
        <w:rPr>
          <w:rFonts w:eastAsia="Arial"/>
          <w:color w:val="000000"/>
          <w:kern w:val="0"/>
        </w:rPr>
        <w:t xml:space="preserve"> </w:t>
      </w:r>
      <w:r>
        <w:rPr>
          <w:color w:val="000000"/>
          <w:kern w:val="0"/>
        </w:rPr>
        <w:t>nad</w:t>
      </w:r>
      <w:r>
        <w:rPr>
          <w:rFonts w:eastAsia="Arial"/>
          <w:color w:val="000000"/>
          <w:kern w:val="0"/>
        </w:rPr>
        <w:t xml:space="preserve"> </w:t>
      </w:r>
      <w:r>
        <w:rPr>
          <w:color w:val="000000"/>
          <w:kern w:val="0"/>
        </w:rPr>
        <w:t>biblioteką</w:t>
      </w:r>
      <w:r>
        <w:rPr>
          <w:rFonts w:eastAsia="Arial"/>
          <w:color w:val="000000"/>
          <w:kern w:val="0"/>
        </w:rPr>
        <w:t xml:space="preserve"> </w:t>
      </w:r>
      <w:r>
        <w:rPr>
          <w:color w:val="000000"/>
          <w:kern w:val="0"/>
        </w:rPr>
        <w:t>szkolną</w:t>
      </w:r>
      <w:r>
        <w:rPr>
          <w:rFonts w:eastAsia="Arial"/>
          <w:color w:val="000000"/>
          <w:kern w:val="0"/>
        </w:rPr>
        <w:t xml:space="preserve"> </w:t>
      </w:r>
      <w:r>
        <w:rPr>
          <w:color w:val="000000"/>
          <w:kern w:val="0"/>
        </w:rPr>
        <w:t>poprzez:</w:t>
      </w:r>
    </w:p>
    <w:p w14:paraId="5AEF026A" w14:textId="77777777" w:rsidR="00A7113A" w:rsidRDefault="00A7113A" w:rsidP="000C4BBD">
      <w:pPr>
        <w:pStyle w:val="Standard"/>
        <w:numPr>
          <w:ilvl w:val="1"/>
          <w:numId w:val="145"/>
        </w:numPr>
        <w:shd w:val="clear" w:color="auto" w:fill="FFFFFF"/>
        <w:spacing w:line="276" w:lineRule="auto"/>
        <w:ind w:left="425" w:hanging="425"/>
        <w:jc w:val="both"/>
        <w:rPr>
          <w:color w:val="000000"/>
          <w:kern w:val="0"/>
        </w:rPr>
      </w:pPr>
      <w:r>
        <w:rPr>
          <w:color w:val="000000"/>
          <w:kern w:val="0"/>
        </w:rPr>
        <w:t>właściwą</w:t>
      </w:r>
      <w:r>
        <w:rPr>
          <w:rFonts w:eastAsia="Arial"/>
          <w:color w:val="000000"/>
          <w:kern w:val="0"/>
        </w:rPr>
        <w:t xml:space="preserve"> </w:t>
      </w:r>
      <w:r>
        <w:rPr>
          <w:color w:val="000000"/>
          <w:kern w:val="0"/>
        </w:rPr>
        <w:t>obsadę</w:t>
      </w:r>
      <w:r>
        <w:rPr>
          <w:rFonts w:eastAsia="Arial"/>
          <w:color w:val="000000"/>
          <w:kern w:val="0"/>
        </w:rPr>
        <w:t xml:space="preserve"> </w:t>
      </w:r>
      <w:r>
        <w:rPr>
          <w:color w:val="000000"/>
          <w:kern w:val="0"/>
        </w:rPr>
        <w:t>personalną;</w:t>
      </w:r>
    </w:p>
    <w:p w14:paraId="1E3C7C0B" w14:textId="77777777" w:rsidR="00A7113A" w:rsidRDefault="00A7113A" w:rsidP="000C4BBD">
      <w:pPr>
        <w:pStyle w:val="Standard"/>
        <w:numPr>
          <w:ilvl w:val="1"/>
          <w:numId w:val="145"/>
        </w:numPr>
        <w:shd w:val="clear" w:color="auto" w:fill="FFFFFF"/>
        <w:spacing w:line="276" w:lineRule="auto"/>
        <w:ind w:left="425" w:hanging="425"/>
        <w:jc w:val="both"/>
        <w:rPr>
          <w:color w:val="000000"/>
          <w:kern w:val="0"/>
        </w:rPr>
      </w:pPr>
      <w:r>
        <w:rPr>
          <w:color w:val="000000"/>
          <w:kern w:val="0"/>
        </w:rPr>
        <w:t>odpowiednio</w:t>
      </w:r>
      <w:r>
        <w:rPr>
          <w:rFonts w:eastAsia="Arial"/>
          <w:color w:val="000000"/>
          <w:kern w:val="0"/>
        </w:rPr>
        <w:t xml:space="preserve"> </w:t>
      </w:r>
      <w:r>
        <w:rPr>
          <w:color w:val="000000"/>
          <w:kern w:val="0"/>
        </w:rPr>
        <w:t>wyposażone</w:t>
      </w:r>
      <w:r>
        <w:rPr>
          <w:rFonts w:eastAsia="Arial"/>
          <w:color w:val="000000"/>
          <w:kern w:val="0"/>
        </w:rPr>
        <w:t xml:space="preserve"> </w:t>
      </w:r>
      <w:r>
        <w:rPr>
          <w:color w:val="000000"/>
          <w:kern w:val="0"/>
        </w:rPr>
        <w:t>pomieszczenie</w:t>
      </w:r>
      <w:r>
        <w:rPr>
          <w:rFonts w:eastAsia="Arial"/>
          <w:color w:val="000000"/>
          <w:kern w:val="0"/>
        </w:rPr>
        <w:t xml:space="preserve"> </w:t>
      </w:r>
      <w:r>
        <w:rPr>
          <w:color w:val="000000"/>
          <w:kern w:val="0"/>
        </w:rPr>
        <w:t>warunkujące</w:t>
      </w:r>
      <w:r>
        <w:rPr>
          <w:rFonts w:eastAsia="Arial"/>
          <w:color w:val="000000"/>
          <w:kern w:val="0"/>
        </w:rPr>
        <w:t xml:space="preserve"> </w:t>
      </w:r>
      <w:r>
        <w:rPr>
          <w:color w:val="000000"/>
          <w:kern w:val="0"/>
        </w:rPr>
        <w:t>prawidłową</w:t>
      </w:r>
      <w:r>
        <w:rPr>
          <w:rFonts w:eastAsia="Arial"/>
          <w:color w:val="000000"/>
          <w:kern w:val="0"/>
        </w:rPr>
        <w:t xml:space="preserve"> </w:t>
      </w:r>
      <w:r>
        <w:rPr>
          <w:color w:val="000000"/>
          <w:kern w:val="0"/>
        </w:rPr>
        <w:t>pracę;</w:t>
      </w:r>
    </w:p>
    <w:p w14:paraId="116F7C2E" w14:textId="77777777" w:rsidR="00A7113A" w:rsidRDefault="00A7113A" w:rsidP="000C4BBD">
      <w:pPr>
        <w:pStyle w:val="Standard"/>
        <w:numPr>
          <w:ilvl w:val="1"/>
          <w:numId w:val="145"/>
        </w:numPr>
        <w:shd w:val="clear" w:color="auto" w:fill="FFFFFF"/>
        <w:spacing w:line="276" w:lineRule="auto"/>
        <w:ind w:left="425" w:hanging="425"/>
        <w:jc w:val="both"/>
        <w:rPr>
          <w:color w:val="000000"/>
          <w:kern w:val="0"/>
        </w:rPr>
      </w:pPr>
      <w:r>
        <w:rPr>
          <w:color w:val="000000"/>
          <w:kern w:val="0"/>
        </w:rPr>
        <w:t>realizację</w:t>
      </w:r>
      <w:r>
        <w:rPr>
          <w:rFonts w:eastAsia="Arial"/>
          <w:color w:val="000000"/>
          <w:kern w:val="0"/>
        </w:rPr>
        <w:t xml:space="preserve"> </w:t>
      </w:r>
      <w:r>
        <w:rPr>
          <w:color w:val="000000"/>
          <w:kern w:val="0"/>
        </w:rPr>
        <w:t>zadań</w:t>
      </w:r>
      <w:r>
        <w:rPr>
          <w:rFonts w:eastAsia="Arial"/>
          <w:color w:val="000000"/>
          <w:kern w:val="0"/>
        </w:rPr>
        <w:t xml:space="preserve"> </w:t>
      </w:r>
      <w:r>
        <w:rPr>
          <w:color w:val="000000"/>
          <w:kern w:val="0"/>
        </w:rPr>
        <w:t>edukacyjnych</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oparciu</w:t>
      </w:r>
      <w:r>
        <w:rPr>
          <w:rFonts w:eastAsia="Arial"/>
          <w:color w:val="000000"/>
          <w:kern w:val="0"/>
        </w:rPr>
        <w:t xml:space="preserve"> </w:t>
      </w:r>
      <w:r>
        <w:rPr>
          <w:color w:val="000000"/>
          <w:kern w:val="0"/>
        </w:rPr>
        <w:t>o</w:t>
      </w:r>
      <w:r>
        <w:rPr>
          <w:rFonts w:eastAsia="Arial"/>
          <w:color w:val="000000"/>
          <w:kern w:val="0"/>
        </w:rPr>
        <w:t xml:space="preserve"> </w:t>
      </w:r>
      <w:r>
        <w:rPr>
          <w:color w:val="000000"/>
          <w:kern w:val="0"/>
        </w:rPr>
        <w:t>wykorzystanie</w:t>
      </w:r>
      <w:r>
        <w:rPr>
          <w:rFonts w:eastAsia="Arial"/>
          <w:color w:val="000000"/>
          <w:kern w:val="0"/>
        </w:rPr>
        <w:t xml:space="preserve"> </w:t>
      </w:r>
      <w:r>
        <w:rPr>
          <w:color w:val="000000"/>
          <w:kern w:val="0"/>
        </w:rPr>
        <w:t>technologii</w:t>
      </w:r>
      <w:r>
        <w:rPr>
          <w:rFonts w:eastAsia="Arial"/>
          <w:color w:val="000000"/>
          <w:kern w:val="0"/>
        </w:rPr>
        <w:t xml:space="preserve"> </w:t>
      </w:r>
      <w:r>
        <w:rPr>
          <w:color w:val="000000"/>
          <w:kern w:val="0"/>
        </w:rPr>
        <w:t>informacyjnej;</w:t>
      </w:r>
    </w:p>
    <w:p w14:paraId="7CFB9D71" w14:textId="77777777" w:rsidR="00A7113A" w:rsidRDefault="00A7113A" w:rsidP="000C4BBD">
      <w:pPr>
        <w:pStyle w:val="Standard"/>
        <w:numPr>
          <w:ilvl w:val="1"/>
          <w:numId w:val="145"/>
        </w:numPr>
        <w:shd w:val="clear" w:color="auto" w:fill="FFFFFF"/>
        <w:spacing w:line="276" w:lineRule="auto"/>
        <w:ind w:left="425" w:hanging="425"/>
        <w:jc w:val="both"/>
        <w:rPr>
          <w:color w:val="000000"/>
          <w:kern w:val="0"/>
        </w:rPr>
      </w:pPr>
      <w:r>
        <w:rPr>
          <w:color w:val="000000"/>
          <w:kern w:val="0"/>
        </w:rPr>
        <w:t>zapewnienie</w:t>
      </w:r>
      <w:r>
        <w:rPr>
          <w:rFonts w:eastAsia="Arial"/>
          <w:color w:val="000000"/>
          <w:kern w:val="0"/>
        </w:rPr>
        <w:t xml:space="preserve"> </w:t>
      </w:r>
      <w:r>
        <w:rPr>
          <w:color w:val="000000"/>
          <w:kern w:val="0"/>
        </w:rPr>
        <w:t>środków</w:t>
      </w:r>
      <w:r>
        <w:rPr>
          <w:rFonts w:eastAsia="Arial"/>
          <w:color w:val="000000"/>
          <w:kern w:val="0"/>
        </w:rPr>
        <w:t xml:space="preserve"> </w:t>
      </w:r>
      <w:r>
        <w:rPr>
          <w:color w:val="000000"/>
          <w:kern w:val="0"/>
        </w:rPr>
        <w:t>finansowych</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działalność</w:t>
      </w:r>
      <w:r>
        <w:rPr>
          <w:rFonts w:eastAsia="Arial"/>
          <w:color w:val="000000"/>
          <w:kern w:val="0"/>
        </w:rPr>
        <w:t xml:space="preserve"> </w:t>
      </w:r>
      <w:r w:rsidR="000445C6">
        <w:rPr>
          <w:color w:val="000000"/>
          <w:kern w:val="0"/>
        </w:rPr>
        <w:t>biblioteki;</w:t>
      </w:r>
    </w:p>
    <w:p w14:paraId="5BD3E2BF" w14:textId="77777777" w:rsidR="00A7113A" w:rsidRDefault="00A7113A" w:rsidP="000C4BBD">
      <w:pPr>
        <w:pStyle w:val="Standard"/>
        <w:numPr>
          <w:ilvl w:val="1"/>
          <w:numId w:val="145"/>
        </w:numPr>
        <w:shd w:val="clear" w:color="auto" w:fill="FFFFFF"/>
        <w:spacing w:line="276" w:lineRule="auto"/>
        <w:ind w:left="425" w:hanging="425"/>
        <w:jc w:val="both"/>
        <w:rPr>
          <w:color w:val="000000"/>
          <w:kern w:val="0"/>
        </w:rPr>
      </w:pPr>
      <w:r>
        <w:rPr>
          <w:color w:val="000000"/>
          <w:kern w:val="0"/>
        </w:rPr>
        <w:t>inspirowanie</w:t>
      </w:r>
      <w:r>
        <w:rPr>
          <w:rFonts w:eastAsia="Arial"/>
          <w:color w:val="000000"/>
          <w:kern w:val="0"/>
        </w:rPr>
        <w:t xml:space="preserve"> </w:t>
      </w:r>
      <w:r>
        <w:rPr>
          <w:color w:val="000000"/>
          <w:kern w:val="0"/>
        </w:rPr>
        <w:t>współpracy</w:t>
      </w:r>
      <w:r>
        <w:rPr>
          <w:rFonts w:eastAsia="Arial"/>
          <w:color w:val="000000"/>
          <w:kern w:val="0"/>
        </w:rPr>
        <w:t xml:space="preserve"> </w:t>
      </w:r>
      <w:r>
        <w:rPr>
          <w:color w:val="000000"/>
          <w:kern w:val="0"/>
        </w:rPr>
        <w:t>grona</w:t>
      </w:r>
      <w:r>
        <w:rPr>
          <w:rFonts w:eastAsia="Arial"/>
          <w:color w:val="000000"/>
          <w:kern w:val="0"/>
        </w:rPr>
        <w:t xml:space="preserve"> </w:t>
      </w:r>
      <w:r>
        <w:rPr>
          <w:color w:val="000000"/>
          <w:kern w:val="0"/>
        </w:rPr>
        <w:t>pedagogicznego</w:t>
      </w:r>
      <w:r>
        <w:rPr>
          <w:rFonts w:eastAsia="Arial"/>
          <w:color w:val="000000"/>
          <w:kern w:val="0"/>
        </w:rPr>
        <w:t xml:space="preserve"> </w:t>
      </w:r>
      <w:r>
        <w:rPr>
          <w:color w:val="000000"/>
          <w:kern w:val="0"/>
        </w:rPr>
        <w:t>z</w:t>
      </w:r>
      <w:r>
        <w:rPr>
          <w:rFonts w:eastAsia="Arial"/>
          <w:color w:val="000000"/>
          <w:kern w:val="0"/>
        </w:rPr>
        <w:t xml:space="preserve"> </w:t>
      </w:r>
      <w:r>
        <w:rPr>
          <w:color w:val="000000"/>
          <w:kern w:val="0"/>
        </w:rPr>
        <w:t>biblioteką</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celu</w:t>
      </w:r>
      <w:r>
        <w:rPr>
          <w:rFonts w:eastAsia="Arial"/>
          <w:color w:val="000000"/>
          <w:kern w:val="0"/>
        </w:rPr>
        <w:t xml:space="preserve"> </w:t>
      </w:r>
      <w:r>
        <w:rPr>
          <w:color w:val="000000"/>
          <w:kern w:val="0"/>
        </w:rPr>
        <w:t>wykorzystania</w:t>
      </w:r>
      <w:r>
        <w:rPr>
          <w:rFonts w:eastAsia="Arial"/>
          <w:color w:val="000000"/>
          <w:kern w:val="0"/>
        </w:rPr>
        <w:t xml:space="preserve"> </w:t>
      </w:r>
      <w:r>
        <w:rPr>
          <w:color w:val="000000"/>
          <w:kern w:val="0"/>
        </w:rPr>
        <w:t>zbiorów</w:t>
      </w:r>
      <w:r w:rsidR="00B06A36">
        <w:rPr>
          <w:rFonts w:eastAsia="Arial"/>
          <w:color w:val="000000"/>
          <w:kern w:val="0"/>
        </w:rPr>
        <w:t xml:space="preserve"> </w:t>
      </w:r>
      <w:r>
        <w:rPr>
          <w:color w:val="000000"/>
          <w:kern w:val="0"/>
        </w:rPr>
        <w:t>bibliotecznych</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pracy</w:t>
      </w:r>
      <w:r>
        <w:rPr>
          <w:rFonts w:eastAsia="Arial"/>
          <w:color w:val="000000"/>
          <w:kern w:val="0"/>
        </w:rPr>
        <w:t xml:space="preserve"> </w:t>
      </w:r>
      <w:r>
        <w:rPr>
          <w:color w:val="000000"/>
          <w:kern w:val="0"/>
        </w:rPr>
        <w:t>dydaktyczno-wychowawczej,</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przygotowaniu</w:t>
      </w:r>
      <w:r>
        <w:rPr>
          <w:rFonts w:eastAsia="Arial"/>
          <w:color w:val="000000"/>
          <w:kern w:val="0"/>
        </w:rPr>
        <w:t xml:space="preserve"> </w:t>
      </w:r>
      <w:r>
        <w:rPr>
          <w:color w:val="000000"/>
          <w:kern w:val="0"/>
        </w:rPr>
        <w:t>uczniów</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samokształcenia</w:t>
      </w:r>
      <w:r>
        <w:rPr>
          <w:rFonts w:eastAsia="Arial"/>
          <w:color w:val="000000"/>
          <w:kern w:val="0"/>
        </w:rPr>
        <w:t xml:space="preserve"> </w:t>
      </w:r>
      <w:r>
        <w:rPr>
          <w:color w:val="000000"/>
          <w:kern w:val="0"/>
        </w:rPr>
        <w:t>i rozwijania</w:t>
      </w:r>
      <w:r>
        <w:rPr>
          <w:rFonts w:eastAsia="Arial"/>
          <w:color w:val="000000"/>
          <w:kern w:val="0"/>
        </w:rPr>
        <w:t xml:space="preserve"> </w:t>
      </w:r>
      <w:r>
        <w:rPr>
          <w:color w:val="000000"/>
          <w:kern w:val="0"/>
        </w:rPr>
        <w:t>kultury</w:t>
      </w:r>
      <w:r>
        <w:rPr>
          <w:rFonts w:eastAsia="Arial"/>
          <w:color w:val="000000"/>
          <w:kern w:val="0"/>
        </w:rPr>
        <w:t xml:space="preserve"> </w:t>
      </w:r>
      <w:r w:rsidR="000445C6">
        <w:rPr>
          <w:color w:val="000000"/>
          <w:kern w:val="0"/>
        </w:rPr>
        <w:t>czytelniczej;</w:t>
      </w:r>
    </w:p>
    <w:p w14:paraId="6AAEAC66" w14:textId="77777777" w:rsidR="00A7113A" w:rsidRDefault="00A7113A" w:rsidP="000C4BBD">
      <w:pPr>
        <w:pStyle w:val="Standard"/>
        <w:numPr>
          <w:ilvl w:val="1"/>
          <w:numId w:val="145"/>
        </w:numPr>
        <w:shd w:val="clear" w:color="auto" w:fill="FFFFFF"/>
        <w:spacing w:line="276" w:lineRule="auto"/>
        <w:ind w:left="425" w:hanging="425"/>
        <w:jc w:val="both"/>
        <w:rPr>
          <w:color w:val="000000"/>
          <w:kern w:val="0"/>
        </w:rPr>
      </w:pPr>
      <w:r>
        <w:rPr>
          <w:color w:val="000000"/>
          <w:kern w:val="0"/>
        </w:rPr>
        <w:t>stwarzanie</w:t>
      </w:r>
      <w:r>
        <w:rPr>
          <w:rFonts w:eastAsia="Arial"/>
          <w:color w:val="000000"/>
          <w:kern w:val="0"/>
        </w:rPr>
        <w:t xml:space="preserve"> </w:t>
      </w:r>
      <w:r>
        <w:rPr>
          <w:color w:val="000000"/>
          <w:kern w:val="0"/>
        </w:rPr>
        <w:t>możliwości</w:t>
      </w:r>
      <w:r>
        <w:rPr>
          <w:rFonts w:eastAsia="Arial"/>
          <w:color w:val="000000"/>
          <w:kern w:val="0"/>
        </w:rPr>
        <w:t xml:space="preserve"> </w:t>
      </w:r>
      <w:r>
        <w:rPr>
          <w:color w:val="000000"/>
          <w:kern w:val="0"/>
        </w:rPr>
        <w:t>doskonalenia</w:t>
      </w:r>
      <w:r>
        <w:rPr>
          <w:rFonts w:eastAsia="Arial"/>
          <w:color w:val="000000"/>
          <w:kern w:val="0"/>
        </w:rPr>
        <w:t xml:space="preserve"> </w:t>
      </w:r>
      <w:r>
        <w:rPr>
          <w:color w:val="000000"/>
          <w:kern w:val="0"/>
        </w:rPr>
        <w:t>zawodowego</w:t>
      </w:r>
      <w:r>
        <w:rPr>
          <w:rFonts w:eastAsia="Arial"/>
          <w:color w:val="000000"/>
          <w:kern w:val="0"/>
        </w:rPr>
        <w:t xml:space="preserve"> </w:t>
      </w:r>
      <w:r>
        <w:rPr>
          <w:color w:val="000000"/>
          <w:kern w:val="0"/>
        </w:rPr>
        <w:t>bibliotekarza</w:t>
      </w:r>
      <w:r w:rsidR="000445C6">
        <w:rPr>
          <w:color w:val="000000"/>
          <w:kern w:val="0"/>
        </w:rPr>
        <w:t xml:space="preserve">. </w:t>
      </w:r>
    </w:p>
    <w:p w14:paraId="3248F2AD" w14:textId="77777777" w:rsidR="00AE2A5C" w:rsidRDefault="00AE2A5C" w:rsidP="000C4BBD">
      <w:pPr>
        <w:numPr>
          <w:ilvl w:val="0"/>
          <w:numId w:val="146"/>
        </w:numPr>
        <w:tabs>
          <w:tab w:val="clear" w:pos="1080"/>
          <w:tab w:val="clear" w:pos="2580"/>
          <w:tab w:val="left" w:pos="284"/>
        </w:tabs>
        <w:spacing w:line="276" w:lineRule="auto"/>
        <w:ind w:left="0" w:firstLine="425"/>
        <w:rPr>
          <w:color w:val="000000"/>
          <w:kern w:val="0"/>
        </w:rPr>
      </w:pPr>
      <w:r>
        <w:rPr>
          <w:color w:val="000000"/>
          <w:kern w:val="0"/>
        </w:rPr>
        <w:t>Biblioteka w ramach swoich zadań współpracuje z:</w:t>
      </w:r>
    </w:p>
    <w:p w14:paraId="3392AFDD" w14:textId="77777777" w:rsidR="00AE2A5C" w:rsidRDefault="00AE2A5C" w:rsidP="000C4BBD">
      <w:pPr>
        <w:widowControl/>
        <w:numPr>
          <w:ilvl w:val="0"/>
          <w:numId w:val="147"/>
        </w:numPr>
        <w:tabs>
          <w:tab w:val="clear" w:pos="1080"/>
          <w:tab w:val="clear" w:pos="2580"/>
          <w:tab w:val="left" w:pos="284"/>
        </w:tabs>
        <w:suppressAutoHyphens w:val="0"/>
        <w:spacing w:line="276" w:lineRule="auto"/>
        <w:ind w:left="0" w:firstLine="0"/>
        <w:rPr>
          <w:rFonts w:eastAsia="Times New Roman" w:cs="Calibri"/>
          <w:color w:val="000000"/>
          <w:lang w:eastAsia="pl-PL"/>
        </w:rPr>
      </w:pPr>
      <w:r>
        <w:rPr>
          <w:rFonts w:eastAsia="Times New Roman" w:cs="Calibri"/>
          <w:color w:val="000000"/>
          <w:lang w:eastAsia="pl-PL"/>
        </w:rPr>
        <w:t>uczniami, poprzez:</w:t>
      </w:r>
    </w:p>
    <w:p w14:paraId="1D718309" w14:textId="77777777" w:rsidR="00AE2A5C" w:rsidRDefault="00AE2A5C" w:rsidP="000C4BBD">
      <w:pPr>
        <w:widowControl/>
        <w:numPr>
          <w:ilvl w:val="0"/>
          <w:numId w:val="148"/>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zakup lub sprowadzanie szczególnie poszukiwanych książek,</w:t>
      </w:r>
    </w:p>
    <w:p w14:paraId="26BCAA44" w14:textId="77777777" w:rsidR="00AE2A5C" w:rsidRDefault="00AE2A5C" w:rsidP="000C4BBD">
      <w:pPr>
        <w:widowControl/>
        <w:numPr>
          <w:ilvl w:val="0"/>
          <w:numId w:val="148"/>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tworzenie aktywu bibliotecznego,</w:t>
      </w:r>
    </w:p>
    <w:p w14:paraId="2EDCBCCF" w14:textId="77777777" w:rsidR="00AE2A5C" w:rsidRDefault="00AE2A5C" w:rsidP="000C4BBD">
      <w:pPr>
        <w:widowControl/>
        <w:numPr>
          <w:ilvl w:val="0"/>
          <w:numId w:val="148"/>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informowanie o aktywności czytelniczej,</w:t>
      </w:r>
    </w:p>
    <w:p w14:paraId="65441D53" w14:textId="77777777" w:rsidR="00AE2A5C" w:rsidRDefault="00AE2A5C" w:rsidP="000C4BBD">
      <w:pPr>
        <w:widowControl/>
        <w:numPr>
          <w:ilvl w:val="0"/>
          <w:numId w:val="148"/>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udzielanie pomocy w korzystaniu z różnych źródeł informacji, a także w doborze literatury i kształtowaniu nawyków czytelniczych,</w:t>
      </w:r>
    </w:p>
    <w:p w14:paraId="0125E7FA" w14:textId="77777777" w:rsidR="00AE2A5C" w:rsidRDefault="00AE2A5C" w:rsidP="000C4BBD">
      <w:pPr>
        <w:widowControl/>
        <w:numPr>
          <w:ilvl w:val="0"/>
          <w:numId w:val="148"/>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 xml:space="preserve">umożliwienie korzystania z Internetu, encyklopedii i programów multimedialnych; </w:t>
      </w:r>
    </w:p>
    <w:p w14:paraId="264107BC" w14:textId="77777777" w:rsidR="00AE2A5C" w:rsidRDefault="00AE2A5C" w:rsidP="000C4BBD">
      <w:pPr>
        <w:widowControl/>
        <w:numPr>
          <w:ilvl w:val="0"/>
          <w:numId w:val="147"/>
        </w:numPr>
        <w:tabs>
          <w:tab w:val="clear" w:pos="1080"/>
          <w:tab w:val="clear" w:pos="2580"/>
          <w:tab w:val="left" w:pos="284"/>
        </w:tabs>
        <w:suppressAutoHyphens w:val="0"/>
        <w:spacing w:line="276" w:lineRule="auto"/>
        <w:ind w:left="0" w:firstLine="0"/>
        <w:rPr>
          <w:rFonts w:eastAsia="Times New Roman" w:cs="Calibri"/>
          <w:color w:val="000000"/>
          <w:lang w:eastAsia="pl-PL"/>
        </w:rPr>
      </w:pPr>
      <w:r>
        <w:rPr>
          <w:rFonts w:eastAsia="Times New Roman" w:cs="Calibri"/>
          <w:color w:val="000000"/>
          <w:lang w:eastAsia="pl-PL"/>
        </w:rPr>
        <w:t>nauczycielami i innymi pracownikami szkoły, poprzez:</w:t>
      </w:r>
    </w:p>
    <w:p w14:paraId="27D28DB1" w14:textId="77777777" w:rsidR="00AE2A5C" w:rsidRDefault="00AE2A5C" w:rsidP="000C4BBD">
      <w:pPr>
        <w:widowControl/>
        <w:numPr>
          <w:ilvl w:val="0"/>
          <w:numId w:val="149"/>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sprowadzanie literatury pedagogicznej, przedmiotu, poradników metodycznych i czasopism pedagogicznych,</w:t>
      </w:r>
    </w:p>
    <w:p w14:paraId="53928ED6" w14:textId="77777777" w:rsidR="00AE2A5C" w:rsidRDefault="00AE2A5C" w:rsidP="000C4BBD">
      <w:pPr>
        <w:widowControl/>
        <w:numPr>
          <w:ilvl w:val="0"/>
          <w:numId w:val="149"/>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organizowanie wystawek tematycznych,</w:t>
      </w:r>
    </w:p>
    <w:p w14:paraId="387E8D88" w14:textId="77777777" w:rsidR="00AE2A5C" w:rsidRDefault="00AE2A5C" w:rsidP="000C4BBD">
      <w:pPr>
        <w:widowControl/>
        <w:numPr>
          <w:ilvl w:val="0"/>
          <w:numId w:val="149"/>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informowanie o nowych nabytkach biblioteki,</w:t>
      </w:r>
    </w:p>
    <w:p w14:paraId="6A087E35" w14:textId="77777777" w:rsidR="00AE2A5C" w:rsidRDefault="00AE2A5C" w:rsidP="000C4BBD">
      <w:pPr>
        <w:widowControl/>
        <w:numPr>
          <w:ilvl w:val="0"/>
          <w:numId w:val="149"/>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przeprowadzanie lekcji bibliotecznych,</w:t>
      </w:r>
    </w:p>
    <w:p w14:paraId="62DEB55B" w14:textId="77777777" w:rsidR="00AE2A5C" w:rsidRDefault="00AE2A5C" w:rsidP="000C4BBD">
      <w:pPr>
        <w:widowControl/>
        <w:numPr>
          <w:ilvl w:val="0"/>
          <w:numId w:val="149"/>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udostępnianie czasopism pedagogicznych i zbiorów gromadzonych w bibliotece,</w:t>
      </w:r>
    </w:p>
    <w:p w14:paraId="14E058CD" w14:textId="77777777" w:rsidR="00AE2A5C" w:rsidRDefault="00AE2A5C" w:rsidP="000C4BBD">
      <w:pPr>
        <w:widowControl/>
        <w:numPr>
          <w:ilvl w:val="0"/>
          <w:numId w:val="149"/>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działania mające na celu poprawę czytelnictwa,</w:t>
      </w:r>
    </w:p>
    <w:p w14:paraId="7DBB63CC" w14:textId="77777777" w:rsidR="00AE2A5C" w:rsidRDefault="00AE2A5C" w:rsidP="000C4BBD">
      <w:pPr>
        <w:widowControl/>
        <w:numPr>
          <w:ilvl w:val="0"/>
          <w:numId w:val="149"/>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 xml:space="preserve">umożliwienie korzystania z Internetu, encyklopedii, programów multimedialnych; </w:t>
      </w:r>
    </w:p>
    <w:p w14:paraId="18F07336" w14:textId="77777777" w:rsidR="00AE2A5C" w:rsidRDefault="00AE2A5C" w:rsidP="000C4BBD">
      <w:pPr>
        <w:widowControl/>
        <w:numPr>
          <w:ilvl w:val="0"/>
          <w:numId w:val="147"/>
        </w:numPr>
        <w:tabs>
          <w:tab w:val="clear" w:pos="1080"/>
          <w:tab w:val="clear" w:pos="2580"/>
          <w:tab w:val="left" w:pos="284"/>
        </w:tabs>
        <w:suppressAutoHyphens w:val="0"/>
        <w:spacing w:line="276" w:lineRule="auto"/>
        <w:ind w:left="0" w:firstLine="0"/>
        <w:rPr>
          <w:rFonts w:eastAsia="Times New Roman" w:cs="Calibri"/>
          <w:color w:val="000000"/>
          <w:lang w:eastAsia="pl-PL"/>
        </w:rPr>
      </w:pPr>
      <w:r>
        <w:rPr>
          <w:rFonts w:eastAsia="Times New Roman" w:cs="Calibri"/>
          <w:color w:val="000000"/>
          <w:lang w:eastAsia="pl-PL"/>
        </w:rPr>
        <w:t>rodzicami, poprzez:</w:t>
      </w:r>
    </w:p>
    <w:p w14:paraId="5B8099E2" w14:textId="77777777" w:rsidR="00AE2A5C" w:rsidRDefault="00AE2A5C" w:rsidP="000C4BBD">
      <w:pPr>
        <w:widowControl/>
        <w:numPr>
          <w:ilvl w:val="0"/>
          <w:numId w:val="150"/>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udostępnianie zbiorów gromadzonych w bibliotece,</w:t>
      </w:r>
    </w:p>
    <w:p w14:paraId="6F9C66F0" w14:textId="77777777" w:rsidR="00AE2A5C" w:rsidRDefault="00AE2A5C" w:rsidP="000C4BBD">
      <w:pPr>
        <w:widowControl/>
        <w:numPr>
          <w:ilvl w:val="0"/>
          <w:numId w:val="150"/>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umożliwienie korzystania z Internetu, encyklopedii i programów multimedialnych,</w:t>
      </w:r>
    </w:p>
    <w:p w14:paraId="5E25FE58" w14:textId="77777777" w:rsidR="00AE2A5C" w:rsidRDefault="00AE2A5C" w:rsidP="000C4BBD">
      <w:pPr>
        <w:widowControl/>
        <w:numPr>
          <w:ilvl w:val="0"/>
          <w:numId w:val="150"/>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działania na rzecz podniesienia aktywności czytelniczej dzieci,</w:t>
      </w:r>
    </w:p>
    <w:p w14:paraId="729B6B3B" w14:textId="77777777" w:rsidR="00AE2A5C" w:rsidRDefault="00AE2A5C" w:rsidP="000C4BBD">
      <w:pPr>
        <w:widowControl/>
        <w:numPr>
          <w:ilvl w:val="0"/>
          <w:numId w:val="150"/>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udostępnianie Statutu szkoły, programu wychowawczo-profilaktycznego oraz innych dokumentów prawa szkolnego,</w:t>
      </w:r>
    </w:p>
    <w:p w14:paraId="4F6D9A8A" w14:textId="77777777" w:rsidR="00AE2A5C" w:rsidRDefault="00AE2A5C" w:rsidP="000C4BBD">
      <w:pPr>
        <w:widowControl/>
        <w:numPr>
          <w:ilvl w:val="0"/>
          <w:numId w:val="150"/>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 xml:space="preserve">udostępnianie szkolnej filmoteki z uroczystościami szkolnymi; </w:t>
      </w:r>
    </w:p>
    <w:p w14:paraId="3ACE6D62" w14:textId="77777777" w:rsidR="00AE2A5C" w:rsidRDefault="00AE2A5C" w:rsidP="000C4BBD">
      <w:pPr>
        <w:widowControl/>
        <w:numPr>
          <w:ilvl w:val="0"/>
          <w:numId w:val="147"/>
        </w:numPr>
        <w:tabs>
          <w:tab w:val="clear" w:pos="1080"/>
          <w:tab w:val="clear" w:pos="2580"/>
          <w:tab w:val="left" w:pos="284"/>
        </w:tabs>
        <w:suppressAutoHyphens w:val="0"/>
        <w:spacing w:line="276" w:lineRule="auto"/>
        <w:ind w:left="0" w:firstLine="0"/>
        <w:rPr>
          <w:rFonts w:eastAsia="Times New Roman" w:cs="Calibri"/>
          <w:color w:val="000000"/>
          <w:lang w:eastAsia="pl-PL"/>
        </w:rPr>
      </w:pPr>
      <w:r>
        <w:rPr>
          <w:rFonts w:eastAsia="Times New Roman" w:cs="Calibri"/>
          <w:color w:val="000000"/>
          <w:lang w:eastAsia="pl-PL"/>
        </w:rPr>
        <w:t>innymi bibliotekami, poprzez:</w:t>
      </w:r>
    </w:p>
    <w:p w14:paraId="1C472CDC" w14:textId="77777777" w:rsidR="00AE2A5C" w:rsidRDefault="00AE2A5C" w:rsidP="000C4BBD">
      <w:pPr>
        <w:widowControl/>
        <w:numPr>
          <w:ilvl w:val="0"/>
          <w:numId w:val="151"/>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lastRenderedPageBreak/>
        <w:t>lekcje biblioteczne przeprowadzane przez bibliotekarzy z biblioteki publicznej,</w:t>
      </w:r>
    </w:p>
    <w:p w14:paraId="7190A8BE" w14:textId="77777777" w:rsidR="00AE2A5C" w:rsidRDefault="00AE2A5C" w:rsidP="000C4BBD">
      <w:pPr>
        <w:widowControl/>
        <w:numPr>
          <w:ilvl w:val="0"/>
          <w:numId w:val="151"/>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udział w konkursach poetyckich, plastycznych, wystawach itp.,</w:t>
      </w:r>
    </w:p>
    <w:p w14:paraId="55A68366" w14:textId="77777777" w:rsidR="00AE2A5C" w:rsidRDefault="00AE2A5C" w:rsidP="000C4BBD">
      <w:pPr>
        <w:widowControl/>
        <w:numPr>
          <w:ilvl w:val="0"/>
          <w:numId w:val="151"/>
        </w:numPr>
        <w:tabs>
          <w:tab w:val="clear" w:pos="1080"/>
          <w:tab w:val="clear" w:pos="2580"/>
          <w:tab w:val="left" w:pos="284"/>
        </w:tabs>
        <w:suppressAutoHyphens w:val="0"/>
        <w:spacing w:line="276" w:lineRule="auto"/>
        <w:ind w:left="709" w:hanging="284"/>
        <w:rPr>
          <w:rFonts w:eastAsia="Times New Roman" w:cs="Calibri"/>
          <w:color w:val="000000"/>
          <w:lang w:eastAsia="pl-PL"/>
        </w:rPr>
      </w:pPr>
      <w:r>
        <w:rPr>
          <w:rFonts w:eastAsia="Times New Roman" w:cs="Calibri"/>
          <w:color w:val="000000"/>
          <w:lang w:eastAsia="pl-PL"/>
        </w:rPr>
        <w:t>wypożyczanie międzybiblioteczne zbiorów specjalnych.</w:t>
      </w:r>
    </w:p>
    <w:p w14:paraId="0D37D43F" w14:textId="77777777" w:rsidR="007B6592" w:rsidRDefault="008F73B4" w:rsidP="00B440A1">
      <w:pPr>
        <w:pStyle w:val="Styl2"/>
        <w:rPr>
          <w:color w:val="000000"/>
        </w:rPr>
      </w:pPr>
      <w:r>
        <w:rPr>
          <w:color w:val="000000"/>
        </w:rPr>
        <w:t>§ 18a.</w:t>
      </w:r>
    </w:p>
    <w:p w14:paraId="0EF697C5" w14:textId="77777777" w:rsidR="008F73B4" w:rsidRDefault="008F73B4" w:rsidP="000C4BBD">
      <w:pPr>
        <w:pStyle w:val="Standard"/>
        <w:numPr>
          <w:ilvl w:val="6"/>
          <w:numId w:val="152"/>
        </w:numPr>
        <w:shd w:val="clear" w:color="auto" w:fill="FFFFFF"/>
        <w:tabs>
          <w:tab w:val="left" w:pos="284"/>
        </w:tabs>
        <w:spacing w:line="276" w:lineRule="auto"/>
        <w:ind w:left="0" w:firstLine="425"/>
        <w:jc w:val="both"/>
        <w:rPr>
          <w:strike/>
          <w:color w:val="000000"/>
          <w:kern w:val="0"/>
        </w:rPr>
      </w:pPr>
      <w:r>
        <w:rPr>
          <w:color w:val="000000"/>
          <w:kern w:val="0"/>
        </w:rPr>
        <w:t>Uczniowie szkoły podstawowej mają prawo do bezpłatnego dostępu do podręczników, materiałów edukacyjnych lub materiałów ćwiczeniowych, przeznaczanych do obowiązkowych zajęć edukacyjnych z zakresu kształcenia ogólnego określonych w</w:t>
      </w:r>
      <w:r w:rsidR="00453596">
        <w:rPr>
          <w:color w:val="000000"/>
          <w:kern w:val="0"/>
        </w:rPr>
        <w:t> </w:t>
      </w:r>
      <w:r>
        <w:rPr>
          <w:color w:val="000000"/>
          <w:kern w:val="0"/>
        </w:rPr>
        <w:t>ramowych planach nauczania ustalonych dla szkoły podstawowej.</w:t>
      </w:r>
    </w:p>
    <w:p w14:paraId="25292BDF" w14:textId="77777777" w:rsidR="008F73B4" w:rsidRDefault="008F73B4" w:rsidP="000C4BBD">
      <w:pPr>
        <w:pStyle w:val="Standard"/>
        <w:numPr>
          <w:ilvl w:val="6"/>
          <w:numId w:val="152"/>
        </w:numPr>
        <w:shd w:val="clear" w:color="auto" w:fill="FFFFFF"/>
        <w:tabs>
          <w:tab w:val="left" w:pos="284"/>
        </w:tabs>
        <w:spacing w:line="276" w:lineRule="auto"/>
        <w:ind w:left="0" w:firstLine="425"/>
        <w:jc w:val="both"/>
        <w:rPr>
          <w:color w:val="000000"/>
          <w:kern w:val="0"/>
        </w:rPr>
      </w:pPr>
      <w:r>
        <w:rPr>
          <w:color w:val="000000"/>
          <w:kern w:val="0"/>
        </w:rPr>
        <w:t>Szkoła w sposób nieodpłatny wypożycza uczniom podręczniki lub materiały edukacyjne mające postać papierową lub zapewnia uczniom dostęp do podręczników lub materiałów edukacyjnych mających postać elektroniczną albo też udostępnia lub przekazuje uczniom materiały ćw</w:t>
      </w:r>
      <w:r w:rsidR="008C79BD">
        <w:rPr>
          <w:color w:val="000000"/>
          <w:kern w:val="0"/>
        </w:rPr>
        <w:t>iczeniowe bez obowiązku zwrotu.</w:t>
      </w:r>
    </w:p>
    <w:p w14:paraId="3784D28B" w14:textId="77777777" w:rsidR="008F73B4" w:rsidRDefault="00AA6CAB" w:rsidP="000C4BBD">
      <w:pPr>
        <w:pStyle w:val="Standard"/>
        <w:numPr>
          <w:ilvl w:val="6"/>
          <w:numId w:val="152"/>
        </w:numPr>
        <w:shd w:val="clear" w:color="auto" w:fill="FFFFFF"/>
        <w:tabs>
          <w:tab w:val="left" w:pos="284"/>
        </w:tabs>
        <w:spacing w:line="276" w:lineRule="auto"/>
        <w:ind w:left="0" w:firstLine="425"/>
        <w:jc w:val="both"/>
        <w:rPr>
          <w:color w:val="000000"/>
          <w:kern w:val="0"/>
        </w:rPr>
      </w:pPr>
      <w:r>
        <w:rPr>
          <w:color w:val="000000"/>
          <w:kern w:val="0"/>
        </w:rPr>
        <w:t>(uchylon</w:t>
      </w:r>
      <w:r w:rsidR="00453596">
        <w:rPr>
          <w:color w:val="000000"/>
          <w:kern w:val="0"/>
        </w:rPr>
        <w:t>y</w:t>
      </w:r>
      <w:r>
        <w:rPr>
          <w:color w:val="000000"/>
          <w:kern w:val="0"/>
        </w:rPr>
        <w:t>)</w:t>
      </w:r>
    </w:p>
    <w:p w14:paraId="7D8DF1BD" w14:textId="77777777" w:rsidR="008F73B4" w:rsidRDefault="008F73B4" w:rsidP="000C4BBD">
      <w:pPr>
        <w:pStyle w:val="Standard"/>
        <w:numPr>
          <w:ilvl w:val="6"/>
          <w:numId w:val="152"/>
        </w:numPr>
        <w:shd w:val="clear" w:color="auto" w:fill="FFFFFF"/>
        <w:tabs>
          <w:tab w:val="left" w:pos="284"/>
        </w:tabs>
        <w:spacing w:line="276" w:lineRule="auto"/>
        <w:ind w:left="0" w:firstLine="425"/>
        <w:jc w:val="both"/>
        <w:rPr>
          <w:color w:val="000000"/>
          <w:kern w:val="0"/>
        </w:rPr>
      </w:pPr>
      <w:r>
        <w:rPr>
          <w:color w:val="000000"/>
          <w:kern w:val="0"/>
        </w:rPr>
        <w:t>W przypadku uszkodzenia, zniszczenia lub niezwrócenia podręcznika lub materiałów edukacyjnych szkoła może żądać od rodziców ucznia zwrotu kosztu ich zakupu lub kosztu podręczn</w:t>
      </w:r>
      <w:r w:rsidR="00AA6CAB">
        <w:rPr>
          <w:color w:val="000000"/>
          <w:kern w:val="0"/>
        </w:rPr>
        <w:t>ika do zajęć z zakresu edukacji.</w:t>
      </w:r>
    </w:p>
    <w:p w14:paraId="497FD84B" w14:textId="77777777" w:rsidR="008F73B4" w:rsidRDefault="008F73B4" w:rsidP="000C4BBD">
      <w:pPr>
        <w:pStyle w:val="Standard"/>
        <w:numPr>
          <w:ilvl w:val="6"/>
          <w:numId w:val="152"/>
        </w:numPr>
        <w:shd w:val="clear" w:color="auto" w:fill="FFFFFF"/>
        <w:tabs>
          <w:tab w:val="left" w:pos="284"/>
        </w:tabs>
        <w:spacing w:line="276" w:lineRule="auto"/>
        <w:ind w:left="0" w:firstLine="425"/>
        <w:jc w:val="both"/>
        <w:rPr>
          <w:color w:val="000000"/>
          <w:kern w:val="0"/>
        </w:rPr>
      </w:pPr>
      <w:r>
        <w:rPr>
          <w:color w:val="000000"/>
          <w:kern w:val="0"/>
        </w:rPr>
        <w:t>Postępowanie z podręcznikami i materiałami edukacyjnymi w przypadkach przejścia ucznia z jednej szkoły do innej w trakcie roku szkolnego:</w:t>
      </w:r>
    </w:p>
    <w:p w14:paraId="4899A02B" w14:textId="77777777" w:rsidR="008F73B4" w:rsidRDefault="008F73B4" w:rsidP="000C4BBD">
      <w:pPr>
        <w:pStyle w:val="Standard"/>
        <w:numPr>
          <w:ilvl w:val="1"/>
          <w:numId w:val="153"/>
        </w:numPr>
        <w:shd w:val="clear" w:color="auto" w:fill="FFFFFF"/>
        <w:spacing w:line="276" w:lineRule="auto"/>
        <w:ind w:left="425" w:hanging="425"/>
        <w:jc w:val="both"/>
        <w:rPr>
          <w:color w:val="000000"/>
          <w:kern w:val="0"/>
        </w:rPr>
      </w:pPr>
      <w:r>
        <w:rPr>
          <w:color w:val="000000"/>
          <w:kern w:val="0"/>
        </w:rPr>
        <w:t>uczeń odchodzący ze szkoły jest zobowiązany do zwrócenia wypożyczonych podręczników do biblioteki najpóźniej w dniu przerwania nauki. Zwrócone podręczniki i</w:t>
      </w:r>
      <w:r w:rsidR="00453596">
        <w:rPr>
          <w:color w:val="000000"/>
          <w:kern w:val="0"/>
        </w:rPr>
        <w:t> </w:t>
      </w:r>
      <w:r>
        <w:rPr>
          <w:color w:val="000000"/>
          <w:kern w:val="0"/>
        </w:rPr>
        <w:t>materiały edukacyjne stają się własnością organu prowadzącego;</w:t>
      </w:r>
    </w:p>
    <w:p w14:paraId="48A2732D" w14:textId="0DCF196F" w:rsidR="008F73B4" w:rsidRDefault="008F73B4" w:rsidP="000C4BBD">
      <w:pPr>
        <w:pStyle w:val="Standard"/>
        <w:numPr>
          <w:ilvl w:val="1"/>
          <w:numId w:val="153"/>
        </w:numPr>
        <w:shd w:val="clear" w:color="auto" w:fill="FFFFFF"/>
        <w:spacing w:line="276" w:lineRule="auto"/>
        <w:ind w:left="425" w:hanging="425"/>
        <w:jc w:val="both"/>
        <w:rPr>
          <w:color w:val="000000"/>
          <w:kern w:val="0"/>
        </w:rPr>
      </w:pPr>
      <w:r>
        <w:rPr>
          <w:color w:val="000000"/>
          <w:kern w:val="0"/>
        </w:rPr>
        <w:t>w przypadku zmiany szkoły przez ucznia niepełnosprawnego, który został wyposażony w</w:t>
      </w:r>
      <w:r w:rsidR="00453596">
        <w:rPr>
          <w:color w:val="000000"/>
          <w:kern w:val="0"/>
        </w:rPr>
        <w:t> </w:t>
      </w:r>
      <w:r>
        <w:rPr>
          <w:color w:val="000000"/>
          <w:kern w:val="0"/>
        </w:rPr>
        <w:t xml:space="preserve">podręczniki i materiały edukacyjne dostosowane do jego potrzeb i możliwości psychofizycznych uczeń nie zwraca ich do biblioteki szkolnej i na ich podstawie kontynuuje naukę w nowej </w:t>
      </w:r>
      <w:r w:rsidR="00AE2A5C">
        <w:rPr>
          <w:color w:val="000000"/>
          <w:kern w:val="0"/>
        </w:rPr>
        <w:t>jednostce</w:t>
      </w:r>
      <w:r>
        <w:rPr>
          <w:color w:val="000000"/>
          <w:kern w:val="0"/>
        </w:rPr>
        <w:t>. Szkoła wraz z wydaniem arkusza ocen przekazuje szkole protokół zdawczo- odbiorczy, do której uczeń został przyjęty</w:t>
      </w:r>
      <w:r w:rsidR="0005072B">
        <w:rPr>
          <w:color w:val="000000"/>
          <w:kern w:val="0"/>
        </w:rPr>
        <w:t>.</w:t>
      </w:r>
    </w:p>
    <w:p w14:paraId="200FA543" w14:textId="77777777" w:rsidR="0005072B" w:rsidRDefault="0005072B" w:rsidP="006B558D">
      <w:pPr>
        <w:pStyle w:val="Styl2"/>
        <w:rPr>
          <w:color w:val="000000"/>
        </w:rPr>
      </w:pPr>
      <w:r>
        <w:rPr>
          <w:color w:val="000000"/>
        </w:rPr>
        <w:t>§ 18b</w:t>
      </w:r>
    </w:p>
    <w:p w14:paraId="03FD049D" w14:textId="77777777" w:rsidR="0005072B" w:rsidRDefault="0005072B" w:rsidP="006B558D">
      <w:pPr>
        <w:shd w:val="clear" w:color="auto" w:fill="FFFFFF"/>
        <w:spacing w:line="276" w:lineRule="auto"/>
        <w:ind w:firstLine="425"/>
        <w:rPr>
          <w:rFonts w:eastAsia="Times New Roman"/>
          <w:color w:val="000000"/>
          <w:kern w:val="0"/>
          <w:lang w:eastAsia="pl-PL"/>
        </w:rPr>
      </w:pPr>
      <w:r>
        <w:rPr>
          <w:rFonts w:eastAsia="Times New Roman"/>
          <w:color w:val="000000"/>
          <w:kern w:val="0"/>
          <w:lang w:eastAsia="pl-PL"/>
        </w:rPr>
        <w:t>1. Szkoła prowadzi dzienniki elektroniczne.</w:t>
      </w:r>
    </w:p>
    <w:p w14:paraId="1CA6B6AE" w14:textId="77777777" w:rsidR="0005072B" w:rsidRDefault="0005072B" w:rsidP="006B558D">
      <w:pPr>
        <w:shd w:val="clear" w:color="auto" w:fill="FFFFFF"/>
        <w:spacing w:line="276" w:lineRule="auto"/>
        <w:ind w:firstLine="425"/>
        <w:rPr>
          <w:rFonts w:eastAsia="Times New Roman"/>
          <w:color w:val="000000"/>
          <w:kern w:val="0"/>
          <w:lang w:eastAsia="pl-PL"/>
        </w:rPr>
      </w:pPr>
      <w:r>
        <w:rPr>
          <w:rFonts w:eastAsia="Times New Roman"/>
          <w:color w:val="000000"/>
          <w:kern w:val="0"/>
          <w:lang w:eastAsia="pl-PL"/>
        </w:rPr>
        <w:t>2. Jednostki nie pobierają od rodziców opłat za obsługę żadnego z działań administracyjnych jednostki, a zatem nie pobierają opłat:</w:t>
      </w:r>
    </w:p>
    <w:p w14:paraId="42BAFB2A" w14:textId="77777777" w:rsidR="0005072B" w:rsidRDefault="0005072B" w:rsidP="000C4BBD">
      <w:pPr>
        <w:numPr>
          <w:ilvl w:val="1"/>
          <w:numId w:val="154"/>
        </w:numPr>
        <w:shd w:val="clear" w:color="auto" w:fill="FFFFFF"/>
        <w:tabs>
          <w:tab w:val="clear" w:pos="1080"/>
          <w:tab w:val="clear" w:pos="2580"/>
        </w:tabs>
        <w:spacing w:line="276" w:lineRule="auto"/>
        <w:ind w:left="425" w:hanging="425"/>
        <w:rPr>
          <w:rFonts w:eastAsia="Times New Roman"/>
          <w:color w:val="000000"/>
          <w:kern w:val="0"/>
          <w:lang w:eastAsia="pl-PL"/>
        </w:rPr>
      </w:pPr>
      <w:r>
        <w:rPr>
          <w:rFonts w:eastAsia="Times New Roman"/>
          <w:color w:val="000000"/>
          <w:kern w:val="0"/>
          <w:lang w:eastAsia="pl-PL"/>
        </w:rPr>
        <w:t>za prowadzenie dzienników;</w:t>
      </w:r>
    </w:p>
    <w:p w14:paraId="1A425ED0" w14:textId="77777777" w:rsidR="0005072B" w:rsidRDefault="0005072B" w:rsidP="000C4BBD">
      <w:pPr>
        <w:numPr>
          <w:ilvl w:val="1"/>
          <w:numId w:val="154"/>
        </w:numPr>
        <w:shd w:val="clear" w:color="auto" w:fill="FFFFFF"/>
        <w:tabs>
          <w:tab w:val="clear" w:pos="1080"/>
          <w:tab w:val="clear" w:pos="2580"/>
        </w:tabs>
        <w:spacing w:line="276" w:lineRule="auto"/>
        <w:ind w:left="425" w:hanging="425"/>
        <w:rPr>
          <w:rFonts w:eastAsia="Times New Roman"/>
          <w:color w:val="000000"/>
          <w:kern w:val="0"/>
          <w:lang w:eastAsia="pl-PL"/>
        </w:rPr>
      </w:pPr>
      <w:r>
        <w:rPr>
          <w:rFonts w:eastAsia="Times New Roman"/>
          <w:color w:val="000000"/>
          <w:kern w:val="0"/>
          <w:lang w:eastAsia="pl-PL"/>
        </w:rPr>
        <w:t>za kontaktowanie się rodziców przez Internet z jednostką, a w tym wszyscy rodzice otrzymują bezpłatnie login umożliwiający kontaktowanie się rodziców przez Internet z</w:t>
      </w:r>
      <w:r w:rsidR="00453596">
        <w:rPr>
          <w:rFonts w:eastAsia="Times New Roman"/>
          <w:color w:val="000000"/>
          <w:kern w:val="0"/>
          <w:lang w:eastAsia="pl-PL"/>
        </w:rPr>
        <w:t> </w:t>
      </w:r>
      <w:r>
        <w:rPr>
          <w:rFonts w:eastAsia="Times New Roman"/>
          <w:color w:val="000000"/>
          <w:kern w:val="0"/>
          <w:lang w:eastAsia="pl-PL"/>
        </w:rPr>
        <w:t>jednostką;</w:t>
      </w:r>
    </w:p>
    <w:p w14:paraId="7F3C2242" w14:textId="77777777" w:rsidR="0005072B" w:rsidRDefault="0005072B" w:rsidP="000C4BBD">
      <w:pPr>
        <w:numPr>
          <w:ilvl w:val="1"/>
          <w:numId w:val="154"/>
        </w:numPr>
        <w:shd w:val="clear" w:color="auto" w:fill="FFFFFF"/>
        <w:tabs>
          <w:tab w:val="clear" w:pos="1080"/>
          <w:tab w:val="clear" w:pos="2580"/>
        </w:tabs>
        <w:spacing w:line="276" w:lineRule="auto"/>
        <w:ind w:left="425" w:hanging="425"/>
        <w:rPr>
          <w:rFonts w:eastAsia="Times New Roman"/>
          <w:color w:val="000000"/>
          <w:kern w:val="0"/>
          <w:lang w:eastAsia="pl-PL"/>
        </w:rPr>
      </w:pPr>
      <w:r>
        <w:rPr>
          <w:rFonts w:eastAsia="Times New Roman"/>
          <w:color w:val="000000"/>
          <w:kern w:val="0"/>
          <w:lang w:eastAsia="pl-PL"/>
        </w:rPr>
        <w:t>przekazywanie danych o uczniu, a w tym informacji o jego obecnościach i jego ocenach.</w:t>
      </w:r>
    </w:p>
    <w:p w14:paraId="40FB2FDE" w14:textId="77777777" w:rsidR="0005072B" w:rsidRDefault="0005072B" w:rsidP="000C4BBD">
      <w:pPr>
        <w:numPr>
          <w:ilvl w:val="0"/>
          <w:numId w:val="252"/>
        </w:numPr>
        <w:shd w:val="clear" w:color="auto" w:fill="FFFFFF"/>
        <w:tabs>
          <w:tab w:val="clear" w:pos="1080"/>
          <w:tab w:val="clear" w:pos="2580"/>
          <w:tab w:val="left" w:pos="284"/>
        </w:tabs>
        <w:spacing w:line="276" w:lineRule="auto"/>
        <w:ind w:left="0" w:firstLine="425"/>
        <w:rPr>
          <w:rFonts w:eastAsia="Times New Roman"/>
          <w:color w:val="000000"/>
          <w:kern w:val="0"/>
          <w:lang w:eastAsia="pl-PL"/>
        </w:rPr>
      </w:pPr>
      <w:r>
        <w:rPr>
          <w:rFonts w:eastAsia="Times New Roman"/>
          <w:color w:val="000000"/>
          <w:kern w:val="0"/>
          <w:lang w:eastAsia="pl-PL"/>
        </w:rPr>
        <w:t>Rodzice mają prawo do bezpłatnego wglądu do dziennika elektronicznego w zakresie dotyczącym ich dziecka, jak również kontaktowania się z nauczycielami poprzez dziennik.</w:t>
      </w:r>
    </w:p>
    <w:p w14:paraId="7F683515" w14:textId="77777777" w:rsidR="0005072B" w:rsidRDefault="0005072B" w:rsidP="000C4BBD">
      <w:pPr>
        <w:numPr>
          <w:ilvl w:val="0"/>
          <w:numId w:val="252"/>
        </w:numPr>
        <w:shd w:val="clear" w:color="auto" w:fill="FFFFFF"/>
        <w:tabs>
          <w:tab w:val="clear" w:pos="1080"/>
          <w:tab w:val="clear" w:pos="2580"/>
          <w:tab w:val="left" w:pos="284"/>
        </w:tabs>
        <w:spacing w:line="276" w:lineRule="auto"/>
        <w:ind w:left="0" w:firstLine="425"/>
        <w:rPr>
          <w:rFonts w:eastAsia="Times New Roman"/>
          <w:color w:val="000000"/>
          <w:kern w:val="0"/>
          <w:lang w:eastAsia="pl-PL"/>
        </w:rPr>
      </w:pPr>
      <w:r>
        <w:rPr>
          <w:rFonts w:eastAsia="Times New Roman"/>
          <w:color w:val="000000"/>
          <w:kern w:val="0"/>
          <w:lang w:eastAsia="pl-PL"/>
        </w:rPr>
        <w:t>Szkoła jest odpowiedzialna za to, aby rodzice mieli możliwość wglądu do wszystkich informacji zawartych w dzienniku elektronicznym, z każdego dostępnego im miejsca, o</w:t>
      </w:r>
      <w:r w:rsidR="00453596">
        <w:rPr>
          <w:rFonts w:eastAsia="Times New Roman"/>
          <w:color w:val="000000"/>
          <w:kern w:val="0"/>
          <w:lang w:eastAsia="pl-PL"/>
        </w:rPr>
        <w:t> </w:t>
      </w:r>
      <w:r>
        <w:rPr>
          <w:rFonts w:eastAsia="Times New Roman"/>
          <w:color w:val="000000"/>
          <w:kern w:val="0"/>
          <w:lang w:eastAsia="pl-PL"/>
        </w:rPr>
        <w:t>każdej porze i z nieograniczoną częstotliwością.</w:t>
      </w:r>
    </w:p>
    <w:p w14:paraId="5BC953DF" w14:textId="77777777" w:rsidR="0005072B" w:rsidRDefault="0005072B" w:rsidP="000C4BBD">
      <w:pPr>
        <w:numPr>
          <w:ilvl w:val="0"/>
          <w:numId w:val="252"/>
        </w:numPr>
        <w:shd w:val="clear" w:color="auto" w:fill="FFFFFF"/>
        <w:tabs>
          <w:tab w:val="clear" w:pos="1080"/>
          <w:tab w:val="clear" w:pos="2580"/>
          <w:tab w:val="left" w:pos="284"/>
        </w:tabs>
        <w:spacing w:line="276" w:lineRule="auto"/>
        <w:ind w:left="0" w:firstLine="425"/>
        <w:rPr>
          <w:rFonts w:eastAsia="Times New Roman"/>
          <w:color w:val="000000"/>
          <w:kern w:val="0"/>
          <w:lang w:eastAsia="pl-PL"/>
        </w:rPr>
      </w:pPr>
      <w:r>
        <w:rPr>
          <w:rFonts w:eastAsia="Times New Roman"/>
          <w:color w:val="000000"/>
          <w:kern w:val="0"/>
          <w:lang w:eastAsia="pl-PL"/>
        </w:rPr>
        <w:t>Szczegółowe warunki korzystania z dzienników elektronicznych określa regulamin, który stanowi odrębny dokument.</w:t>
      </w:r>
    </w:p>
    <w:p w14:paraId="55A38BEB" w14:textId="77777777" w:rsidR="0005072B" w:rsidRDefault="0005072B" w:rsidP="000C4BBD">
      <w:pPr>
        <w:numPr>
          <w:ilvl w:val="0"/>
          <w:numId w:val="252"/>
        </w:numPr>
        <w:shd w:val="clear" w:color="auto" w:fill="FFFFFF"/>
        <w:tabs>
          <w:tab w:val="clear" w:pos="1080"/>
          <w:tab w:val="clear" w:pos="2580"/>
          <w:tab w:val="left" w:pos="284"/>
        </w:tabs>
        <w:spacing w:line="276" w:lineRule="auto"/>
        <w:ind w:left="0" w:firstLine="425"/>
        <w:rPr>
          <w:rFonts w:eastAsia="Times New Roman"/>
          <w:color w:val="000000"/>
          <w:kern w:val="0"/>
          <w:lang w:eastAsia="pl-PL"/>
        </w:rPr>
      </w:pPr>
      <w:r>
        <w:rPr>
          <w:rFonts w:eastAsia="Times New Roman"/>
          <w:color w:val="000000"/>
          <w:kern w:val="0"/>
          <w:lang w:eastAsia="pl-PL"/>
        </w:rPr>
        <w:lastRenderedPageBreak/>
        <w:t>Prowadzenie dziennika elektronicznego wymaga:</w:t>
      </w:r>
    </w:p>
    <w:p w14:paraId="7E3BA483" w14:textId="77777777" w:rsidR="0005072B" w:rsidRDefault="0005072B" w:rsidP="000C4BBD">
      <w:pPr>
        <w:numPr>
          <w:ilvl w:val="0"/>
          <w:numId w:val="155"/>
        </w:numPr>
        <w:tabs>
          <w:tab w:val="clear" w:pos="1080"/>
          <w:tab w:val="clear" w:pos="2580"/>
          <w:tab w:val="left" w:pos="0"/>
        </w:tabs>
        <w:spacing w:line="276" w:lineRule="auto"/>
        <w:ind w:left="425" w:hanging="425"/>
        <w:rPr>
          <w:color w:val="000000"/>
        </w:rPr>
      </w:pPr>
      <w:r>
        <w:rPr>
          <w:color w:val="000000"/>
        </w:rPr>
        <w:t>zachowania selektywności dostępu do danych stanowiących dziennik elektroniczny;</w:t>
      </w:r>
    </w:p>
    <w:p w14:paraId="5123363E" w14:textId="77777777" w:rsidR="0005072B" w:rsidRDefault="00515D2E" w:rsidP="000C4BBD">
      <w:pPr>
        <w:numPr>
          <w:ilvl w:val="0"/>
          <w:numId w:val="155"/>
        </w:numPr>
        <w:tabs>
          <w:tab w:val="clear" w:pos="1080"/>
          <w:tab w:val="clear" w:pos="2580"/>
          <w:tab w:val="left" w:pos="0"/>
        </w:tabs>
        <w:spacing w:line="276" w:lineRule="auto"/>
        <w:ind w:left="425" w:hanging="425"/>
        <w:rPr>
          <w:color w:val="000000"/>
        </w:rPr>
      </w:pPr>
      <w:r>
        <w:rPr>
          <w:color w:val="000000"/>
        </w:rPr>
        <w:t>z</w:t>
      </w:r>
      <w:r w:rsidR="0005072B">
        <w:rPr>
          <w:color w:val="000000"/>
        </w:rPr>
        <w:t>abezpieczenia danych stanowiących dziennik elektroniczny przed dostępem osób nieuprawnionych;</w:t>
      </w:r>
    </w:p>
    <w:p w14:paraId="4EE4BDB7" w14:textId="77777777" w:rsidR="0005072B" w:rsidRDefault="0005072B" w:rsidP="000C4BBD">
      <w:pPr>
        <w:numPr>
          <w:ilvl w:val="0"/>
          <w:numId w:val="155"/>
        </w:numPr>
        <w:tabs>
          <w:tab w:val="clear" w:pos="1080"/>
          <w:tab w:val="clear" w:pos="2580"/>
          <w:tab w:val="left" w:pos="0"/>
        </w:tabs>
        <w:spacing w:line="276" w:lineRule="auto"/>
        <w:ind w:left="425" w:hanging="425"/>
        <w:rPr>
          <w:color w:val="000000"/>
        </w:rPr>
      </w:pPr>
      <w:r>
        <w:rPr>
          <w:color w:val="000000"/>
        </w:rPr>
        <w:t>zabezpieczenia danych stanowiących dziennik elektroniczny przed zniszczeniem, uszkodzeniem lub utratą;</w:t>
      </w:r>
    </w:p>
    <w:p w14:paraId="384F037A" w14:textId="77777777" w:rsidR="0005072B" w:rsidRDefault="0005072B" w:rsidP="000C4BBD">
      <w:pPr>
        <w:numPr>
          <w:ilvl w:val="0"/>
          <w:numId w:val="155"/>
        </w:numPr>
        <w:tabs>
          <w:tab w:val="clear" w:pos="1080"/>
          <w:tab w:val="clear" w:pos="2580"/>
          <w:tab w:val="left" w:pos="0"/>
        </w:tabs>
        <w:spacing w:line="276" w:lineRule="auto"/>
        <w:ind w:left="425" w:hanging="425"/>
        <w:rPr>
          <w:color w:val="000000"/>
        </w:rPr>
      </w:pPr>
      <w:r>
        <w:rPr>
          <w:color w:val="000000"/>
        </w:rPr>
        <w:t>rejestrowania historii zmian i ich autorów;</w:t>
      </w:r>
    </w:p>
    <w:p w14:paraId="4A452BAC" w14:textId="1A26E558" w:rsidR="0005072B" w:rsidRDefault="0005072B" w:rsidP="000C4BBD">
      <w:pPr>
        <w:numPr>
          <w:ilvl w:val="0"/>
          <w:numId w:val="155"/>
        </w:numPr>
        <w:tabs>
          <w:tab w:val="clear" w:pos="1080"/>
          <w:tab w:val="clear" w:pos="2580"/>
          <w:tab w:val="left" w:pos="0"/>
        </w:tabs>
        <w:spacing w:line="276" w:lineRule="auto"/>
        <w:ind w:left="425" w:hanging="425"/>
        <w:rPr>
          <w:color w:val="000000"/>
        </w:rPr>
      </w:pPr>
      <w:r>
        <w:rPr>
          <w:color w:val="000000"/>
        </w:rPr>
        <w:t>umożliwienia bezpłatnego wglądu rodzicom do dziennika elektronicznego, w zakresie dotyczącym ich dzieci.</w:t>
      </w:r>
    </w:p>
    <w:p w14:paraId="2A763EBF" w14:textId="77777777" w:rsidR="00964A46" w:rsidRDefault="00964A46" w:rsidP="006B558D">
      <w:pPr>
        <w:pStyle w:val="Styl2"/>
        <w:rPr>
          <w:color w:val="000000"/>
          <w:lang w:eastAsia="pl-PL"/>
        </w:rPr>
      </w:pPr>
      <w:bookmarkStart w:id="121" w:name="_Hlk117169244"/>
      <w:r>
        <w:rPr>
          <w:color w:val="000000"/>
          <w:lang w:eastAsia="pl-PL"/>
        </w:rPr>
        <w:t>§18c</w:t>
      </w:r>
    </w:p>
    <w:p w14:paraId="056009C1" w14:textId="77777777" w:rsidR="00964A46" w:rsidRDefault="00964A46" w:rsidP="000C4BBD">
      <w:pPr>
        <w:numPr>
          <w:ilvl w:val="6"/>
          <w:numId w:val="156"/>
        </w:numPr>
        <w:shd w:val="clear" w:color="auto" w:fill="FFFFFF"/>
        <w:tabs>
          <w:tab w:val="clear" w:pos="1080"/>
          <w:tab w:val="clear" w:pos="2580"/>
          <w:tab w:val="left" w:pos="284"/>
        </w:tabs>
        <w:spacing w:line="276" w:lineRule="auto"/>
        <w:ind w:left="0" w:firstLine="425"/>
        <w:rPr>
          <w:rFonts w:eastAsia="Times New Roman"/>
          <w:color w:val="000000"/>
          <w:kern w:val="0"/>
          <w:lang w:eastAsia="pl-PL"/>
        </w:rPr>
      </w:pPr>
      <w:r>
        <w:rPr>
          <w:rFonts w:eastAsia="Times New Roman"/>
          <w:color w:val="000000"/>
          <w:kern w:val="0"/>
          <w:lang w:eastAsia="pl-PL"/>
        </w:rPr>
        <w:t>Szkoła zapewnia uczniom jeden gorący posiłek w ciągu dnia i stwarza im możliwość jego spożycia w czasie pobytu w szkole.</w:t>
      </w:r>
    </w:p>
    <w:p w14:paraId="5062F0CD" w14:textId="77777777" w:rsidR="00964A46" w:rsidRDefault="00964A46" w:rsidP="000C4BBD">
      <w:pPr>
        <w:numPr>
          <w:ilvl w:val="6"/>
          <w:numId w:val="156"/>
        </w:numPr>
        <w:shd w:val="clear" w:color="auto" w:fill="FFFFFF"/>
        <w:tabs>
          <w:tab w:val="clear" w:pos="1080"/>
          <w:tab w:val="clear" w:pos="2580"/>
          <w:tab w:val="left" w:pos="284"/>
        </w:tabs>
        <w:spacing w:line="276" w:lineRule="auto"/>
        <w:ind w:left="0" w:firstLine="425"/>
        <w:rPr>
          <w:rFonts w:eastAsia="Times New Roman"/>
          <w:color w:val="000000"/>
          <w:kern w:val="0"/>
          <w:lang w:eastAsia="pl-PL"/>
        </w:rPr>
      </w:pPr>
      <w:r>
        <w:rPr>
          <w:rFonts w:eastAsia="Times New Roman"/>
          <w:color w:val="000000"/>
          <w:kern w:val="0"/>
          <w:lang w:eastAsia="pl-PL"/>
        </w:rPr>
        <w:t>Korzystanie z posiłku, o którym mowa w ust. 1, jest dobrowolne i odpłatne.</w:t>
      </w:r>
    </w:p>
    <w:p w14:paraId="7EBCD172" w14:textId="300168DC" w:rsidR="00AE2A5C" w:rsidRDefault="00AE2A5C" w:rsidP="000C4BBD">
      <w:pPr>
        <w:numPr>
          <w:ilvl w:val="6"/>
          <w:numId w:val="156"/>
        </w:numPr>
        <w:shd w:val="clear" w:color="auto" w:fill="FFFFFF"/>
        <w:tabs>
          <w:tab w:val="clear" w:pos="1080"/>
          <w:tab w:val="clear" w:pos="2580"/>
          <w:tab w:val="left" w:pos="284"/>
        </w:tabs>
        <w:spacing w:line="276" w:lineRule="auto"/>
        <w:ind w:left="0" w:firstLine="425"/>
        <w:rPr>
          <w:rFonts w:eastAsia="Times New Roman"/>
          <w:color w:val="000000"/>
          <w:kern w:val="0"/>
          <w:lang w:eastAsia="pl-PL"/>
        </w:rPr>
      </w:pPr>
      <w:r>
        <w:rPr>
          <w:rFonts w:eastAsia="Times New Roman"/>
          <w:color w:val="000000"/>
          <w:kern w:val="0"/>
          <w:lang w:eastAsia="pl-PL"/>
        </w:rPr>
        <w:t xml:space="preserve">Warunki korzystania ze stołówki szkolnej, w tym wysokość opłat za posiłki, ustala </w:t>
      </w:r>
      <w:r w:rsidR="008357BD">
        <w:rPr>
          <w:rFonts w:eastAsia="Times New Roman"/>
          <w:color w:val="000000"/>
          <w:kern w:val="0"/>
          <w:lang w:eastAsia="pl-PL"/>
        </w:rPr>
        <w:t>Dyrektor</w:t>
      </w:r>
      <w:r>
        <w:rPr>
          <w:rFonts w:eastAsia="Times New Roman"/>
          <w:color w:val="000000"/>
          <w:kern w:val="0"/>
          <w:lang w:eastAsia="pl-PL"/>
        </w:rPr>
        <w:t xml:space="preserve"> szkoły w drodze wewnętrznego zarządzenia w porozumieniu z organem prowadzącym szkołę. </w:t>
      </w:r>
    </w:p>
    <w:bookmarkEnd w:id="121"/>
    <w:p w14:paraId="209A9FB1" w14:textId="77777777" w:rsidR="007C2938" w:rsidRDefault="007C2938" w:rsidP="006C070F">
      <w:pPr>
        <w:spacing w:before="240" w:line="276" w:lineRule="auto"/>
        <w:jc w:val="center"/>
        <w:rPr>
          <w:color w:val="000000"/>
          <w:kern w:val="0"/>
        </w:rPr>
      </w:pPr>
    </w:p>
    <w:p w14:paraId="40BDBB9A" w14:textId="10657DDF" w:rsidR="007B6592" w:rsidRDefault="006C070F" w:rsidP="006C070F">
      <w:pPr>
        <w:spacing w:before="240" w:line="276" w:lineRule="auto"/>
        <w:jc w:val="center"/>
        <w:rPr>
          <w:color w:val="000000"/>
          <w:kern w:val="0"/>
        </w:rPr>
      </w:pPr>
      <w:r>
        <w:rPr>
          <w:color w:val="000000"/>
          <w:kern w:val="0"/>
        </w:rPr>
        <w:t>Rozdział 11</w:t>
      </w:r>
    </w:p>
    <w:p w14:paraId="49D2D01F" w14:textId="3E1E371A" w:rsidR="007B6592" w:rsidRDefault="006C070F" w:rsidP="00A45F75">
      <w:pPr>
        <w:spacing w:line="276" w:lineRule="auto"/>
        <w:jc w:val="center"/>
        <w:rPr>
          <w:b/>
          <w:bCs w:val="0"/>
          <w:color w:val="000000"/>
          <w:kern w:val="0"/>
        </w:rPr>
      </w:pPr>
      <w:r>
        <w:rPr>
          <w:b/>
          <w:bCs w:val="0"/>
          <w:color w:val="000000"/>
          <w:kern w:val="0"/>
        </w:rPr>
        <w:t>Zakres zadań nauczycieli</w:t>
      </w:r>
    </w:p>
    <w:p w14:paraId="3787128C" w14:textId="77777777" w:rsidR="007B6592" w:rsidRDefault="007B6592" w:rsidP="006C070F">
      <w:pPr>
        <w:pStyle w:val="Styl2"/>
        <w:rPr>
          <w:color w:val="000000"/>
        </w:rPr>
      </w:pPr>
      <w:r>
        <w:rPr>
          <w:color w:val="000000"/>
        </w:rPr>
        <w:t>§</w:t>
      </w:r>
      <w:r w:rsidR="00AA6CAB">
        <w:rPr>
          <w:color w:val="000000"/>
        </w:rPr>
        <w:t xml:space="preserve"> </w:t>
      </w:r>
      <w:r>
        <w:rPr>
          <w:color w:val="000000"/>
        </w:rPr>
        <w:t>19</w:t>
      </w:r>
      <w:r w:rsidR="00A85910">
        <w:rPr>
          <w:color w:val="000000"/>
        </w:rPr>
        <w:t>.</w:t>
      </w:r>
    </w:p>
    <w:p w14:paraId="3C12A142" w14:textId="77777777" w:rsidR="007B6592" w:rsidRDefault="007B6592" w:rsidP="006C070F">
      <w:pPr>
        <w:numPr>
          <w:ilvl w:val="6"/>
          <w:numId w:val="9"/>
        </w:numPr>
        <w:tabs>
          <w:tab w:val="clear" w:pos="1080"/>
          <w:tab w:val="clear" w:pos="2580"/>
          <w:tab w:val="left" w:pos="284"/>
        </w:tabs>
        <w:spacing w:line="276" w:lineRule="auto"/>
        <w:ind w:left="0" w:firstLine="425"/>
        <w:rPr>
          <w:color w:val="000000"/>
          <w:kern w:val="0"/>
        </w:rPr>
      </w:pPr>
      <w:r>
        <w:rPr>
          <w:color w:val="000000"/>
          <w:kern w:val="0"/>
        </w:rPr>
        <w:t>Nauczyciel wykonuje swoje obowiązki i korzysta ze swoich praw zgodnie z przepisami szczegółowymi.</w:t>
      </w:r>
    </w:p>
    <w:p w14:paraId="31C14070" w14:textId="187019C4" w:rsidR="00E15AED" w:rsidRDefault="00E15AED" w:rsidP="006C070F">
      <w:pPr>
        <w:spacing w:line="276" w:lineRule="auto"/>
        <w:ind w:firstLine="425"/>
        <w:rPr>
          <w:color w:val="000000"/>
          <w:kern w:val="0"/>
        </w:rPr>
      </w:pPr>
      <w:bookmarkStart w:id="122" w:name="_Hlk117169267"/>
      <w:r>
        <w:rPr>
          <w:color w:val="000000"/>
          <w:kern w:val="0"/>
        </w:rPr>
        <w:t xml:space="preserve">1a. W uzasadnionych przypadkach, podyktowanych zagrożeniem zdrowia i życia pracowników, </w:t>
      </w:r>
      <w:r w:rsidR="008357BD">
        <w:rPr>
          <w:color w:val="000000"/>
          <w:kern w:val="0"/>
        </w:rPr>
        <w:t>Dyrektor</w:t>
      </w:r>
      <w:r>
        <w:rPr>
          <w:color w:val="000000"/>
          <w:kern w:val="0"/>
        </w:rPr>
        <w:t xml:space="preserve"> Szkoły może zobowiązać pracowników do pracy zdalnej, na zasadach i warunkach określonych w odrębnych przepisach.</w:t>
      </w:r>
    </w:p>
    <w:bookmarkEnd w:id="122"/>
    <w:p w14:paraId="5DD1CBE6" w14:textId="77777777" w:rsidR="003D3AC7" w:rsidRDefault="007B6592" w:rsidP="006C070F">
      <w:pPr>
        <w:spacing w:line="276" w:lineRule="auto"/>
        <w:ind w:firstLine="425"/>
        <w:rPr>
          <w:color w:val="000000"/>
          <w:kern w:val="0"/>
        </w:rPr>
      </w:pPr>
      <w:r>
        <w:rPr>
          <w:color w:val="000000"/>
          <w:kern w:val="0"/>
        </w:rPr>
        <w:t>2. Nauczyciel prowadzi pracę dydaktyczno- wychowawczą i opiekuńczą uwzględniającą potrzeby i zainteresowania uczniów oraz jest odpowiedzialny za wyniki tej pracy i</w:t>
      </w:r>
      <w:r w:rsidR="00453596">
        <w:rPr>
          <w:color w:val="000000"/>
          <w:kern w:val="0"/>
        </w:rPr>
        <w:t> </w:t>
      </w:r>
      <w:r>
        <w:rPr>
          <w:color w:val="000000"/>
          <w:kern w:val="0"/>
        </w:rPr>
        <w:t>bezpieczeństwo po</w:t>
      </w:r>
      <w:r w:rsidR="003D3AC7">
        <w:rPr>
          <w:color w:val="000000"/>
          <w:kern w:val="0"/>
        </w:rPr>
        <w:t>wierzonych jego opiece uczniów.</w:t>
      </w:r>
    </w:p>
    <w:p w14:paraId="54880DC5" w14:textId="77777777" w:rsidR="007B6592" w:rsidRDefault="003D3AC7" w:rsidP="006C070F">
      <w:pPr>
        <w:spacing w:line="276" w:lineRule="auto"/>
        <w:ind w:firstLine="425"/>
        <w:rPr>
          <w:color w:val="000000"/>
          <w:kern w:val="0"/>
        </w:rPr>
      </w:pPr>
      <w:r>
        <w:rPr>
          <w:color w:val="000000"/>
          <w:kern w:val="0"/>
        </w:rPr>
        <w:t>2a</w:t>
      </w:r>
      <w:r w:rsidR="007B6592">
        <w:rPr>
          <w:color w:val="000000"/>
          <w:kern w:val="0"/>
        </w:rPr>
        <w:t>.</w:t>
      </w:r>
      <w:r w:rsidR="00515D2E">
        <w:rPr>
          <w:color w:val="000000"/>
          <w:kern w:val="0"/>
        </w:rPr>
        <w:t xml:space="preserve"> </w:t>
      </w:r>
      <w:r w:rsidR="007B6592">
        <w:rPr>
          <w:color w:val="000000"/>
          <w:kern w:val="0"/>
        </w:rPr>
        <w:t xml:space="preserve">Nauczyciel ma obowiązek przeprowadzić diagnozę przedszkolną w roku poprzedzającym naukę w klasie 1. </w:t>
      </w:r>
    </w:p>
    <w:p w14:paraId="028528E5" w14:textId="77777777" w:rsidR="00A4192E" w:rsidRDefault="00A4192E" w:rsidP="006C070F">
      <w:pPr>
        <w:pStyle w:val="Standard"/>
        <w:tabs>
          <w:tab w:val="left" w:pos="426"/>
        </w:tabs>
        <w:spacing w:line="276" w:lineRule="auto"/>
        <w:ind w:firstLine="425"/>
        <w:jc w:val="both"/>
        <w:rPr>
          <w:color w:val="000000"/>
          <w:kern w:val="0"/>
        </w:rPr>
      </w:pPr>
      <w:r>
        <w:rPr>
          <w:color w:val="000000"/>
          <w:kern w:val="0"/>
        </w:rPr>
        <w:t>2b. Nauczyciel ma obowiązek prowadzić obserwację</w:t>
      </w:r>
      <w:r w:rsidR="00B06A36">
        <w:rPr>
          <w:color w:val="000000"/>
          <w:kern w:val="0"/>
        </w:rPr>
        <w:t xml:space="preserve"> </w:t>
      </w:r>
      <w:r>
        <w:rPr>
          <w:color w:val="000000"/>
          <w:kern w:val="0"/>
        </w:rPr>
        <w:t>pedagogiczną</w:t>
      </w:r>
      <w:r w:rsidR="00B06A36">
        <w:rPr>
          <w:color w:val="000000"/>
          <w:kern w:val="0"/>
        </w:rPr>
        <w:t xml:space="preserve"> </w:t>
      </w:r>
      <w:r>
        <w:rPr>
          <w:color w:val="000000"/>
          <w:kern w:val="0"/>
        </w:rPr>
        <w:t>mającą na celu poznanie możliwości i potrzeb rozwojowych dzieci w oddziale przedszkolnym oraz dokumentowanie tych obserwacji.</w:t>
      </w:r>
    </w:p>
    <w:p w14:paraId="497E8300" w14:textId="77777777" w:rsidR="00A4192E" w:rsidRDefault="00515D2E" w:rsidP="006C070F">
      <w:pPr>
        <w:pStyle w:val="Standard"/>
        <w:tabs>
          <w:tab w:val="left" w:pos="426"/>
        </w:tabs>
        <w:spacing w:line="276" w:lineRule="auto"/>
        <w:ind w:firstLine="425"/>
        <w:jc w:val="both"/>
        <w:rPr>
          <w:color w:val="000000"/>
          <w:kern w:val="0"/>
        </w:rPr>
      </w:pPr>
      <w:r>
        <w:rPr>
          <w:color w:val="000000"/>
          <w:kern w:val="0"/>
        </w:rPr>
        <w:t xml:space="preserve">2c. </w:t>
      </w:r>
      <w:r w:rsidR="00A4192E">
        <w:rPr>
          <w:color w:val="000000"/>
          <w:kern w:val="0"/>
        </w:rPr>
        <w:t xml:space="preserve">Nauczyciel ma obowiązek indywidualizować proces wychowawczo-edukacyjny: wyrównywanie szans oraz wspomaganie w rozwijaniu zainteresowań i uzdolnień. </w:t>
      </w:r>
    </w:p>
    <w:p w14:paraId="15747E7B" w14:textId="77777777" w:rsidR="007B6592" w:rsidRDefault="007B6592" w:rsidP="000C4BBD">
      <w:pPr>
        <w:numPr>
          <w:ilvl w:val="0"/>
          <w:numId w:val="157"/>
        </w:numPr>
        <w:tabs>
          <w:tab w:val="clear" w:pos="1080"/>
          <w:tab w:val="clear" w:pos="2580"/>
          <w:tab w:val="left" w:pos="284"/>
        </w:tabs>
        <w:spacing w:line="276" w:lineRule="auto"/>
        <w:ind w:left="0" w:firstLine="425"/>
        <w:rPr>
          <w:color w:val="000000"/>
          <w:kern w:val="0"/>
        </w:rPr>
      </w:pPr>
      <w:r>
        <w:rPr>
          <w:color w:val="000000"/>
          <w:kern w:val="0"/>
        </w:rPr>
        <w:t>Nauczyciel w swej pracy zobowiązany jest do kierowania się dobrem uczniów jako wartością nadrzędną.</w:t>
      </w:r>
    </w:p>
    <w:p w14:paraId="3124F93F" w14:textId="77777777" w:rsidR="007B6592" w:rsidRDefault="007B6592" w:rsidP="000C4BBD">
      <w:pPr>
        <w:numPr>
          <w:ilvl w:val="0"/>
          <w:numId w:val="157"/>
        </w:numPr>
        <w:tabs>
          <w:tab w:val="clear" w:pos="1080"/>
          <w:tab w:val="clear" w:pos="2580"/>
          <w:tab w:val="left" w:pos="284"/>
        </w:tabs>
        <w:spacing w:line="276" w:lineRule="auto"/>
        <w:ind w:left="0" w:firstLine="425"/>
        <w:rPr>
          <w:color w:val="000000"/>
          <w:kern w:val="0"/>
        </w:rPr>
      </w:pPr>
      <w:r>
        <w:rPr>
          <w:color w:val="000000"/>
          <w:kern w:val="0"/>
        </w:rPr>
        <w:t>Nauczyciel jest zobowiązany stosować się do wszystkich regulaminów i zarządzeń funkcjonujących na terenie szkoły.</w:t>
      </w:r>
    </w:p>
    <w:p w14:paraId="727AA114" w14:textId="77777777" w:rsidR="007B6592" w:rsidRDefault="007B6592" w:rsidP="000C4BBD">
      <w:pPr>
        <w:numPr>
          <w:ilvl w:val="0"/>
          <w:numId w:val="157"/>
        </w:numPr>
        <w:tabs>
          <w:tab w:val="clear" w:pos="1080"/>
          <w:tab w:val="clear" w:pos="2580"/>
          <w:tab w:val="left" w:pos="284"/>
        </w:tabs>
        <w:spacing w:line="276" w:lineRule="auto"/>
        <w:ind w:left="0" w:firstLine="425"/>
        <w:rPr>
          <w:color w:val="000000"/>
          <w:kern w:val="0"/>
        </w:rPr>
      </w:pPr>
      <w:r>
        <w:rPr>
          <w:color w:val="000000"/>
          <w:kern w:val="0"/>
        </w:rPr>
        <w:t xml:space="preserve">Zasady zatrudniania nauczycieli </w:t>
      </w:r>
      <w:r w:rsidR="00AE2A5C">
        <w:rPr>
          <w:color w:val="000000"/>
          <w:kern w:val="0"/>
        </w:rPr>
        <w:t>nieposiadających</w:t>
      </w:r>
      <w:r>
        <w:rPr>
          <w:color w:val="000000"/>
          <w:kern w:val="0"/>
        </w:rPr>
        <w:t xml:space="preserve"> obywatelstwa polskiego określają odrębne przepisy.</w:t>
      </w:r>
    </w:p>
    <w:p w14:paraId="65826922" w14:textId="77777777" w:rsidR="007B6592" w:rsidRDefault="007B6592" w:rsidP="000C4BBD">
      <w:pPr>
        <w:numPr>
          <w:ilvl w:val="0"/>
          <w:numId w:val="157"/>
        </w:numPr>
        <w:tabs>
          <w:tab w:val="clear" w:pos="1080"/>
          <w:tab w:val="clear" w:pos="2580"/>
          <w:tab w:val="left" w:pos="284"/>
        </w:tabs>
        <w:spacing w:line="276" w:lineRule="auto"/>
        <w:ind w:left="0" w:firstLine="425"/>
        <w:rPr>
          <w:color w:val="000000"/>
          <w:kern w:val="0"/>
        </w:rPr>
      </w:pPr>
      <w:r>
        <w:rPr>
          <w:color w:val="000000"/>
          <w:kern w:val="0"/>
        </w:rPr>
        <w:lastRenderedPageBreak/>
        <w:t>Prawa i obowiązki nauczyciele reguluje ustawa z dnia 26 stycznia 1982 r.</w:t>
      </w:r>
      <w:r w:rsidR="00453596">
        <w:rPr>
          <w:color w:val="000000"/>
          <w:kern w:val="0"/>
        </w:rPr>
        <w:t xml:space="preserve"> </w:t>
      </w:r>
      <w:r>
        <w:rPr>
          <w:color w:val="000000"/>
          <w:kern w:val="0"/>
        </w:rPr>
        <w:t xml:space="preserve">- Karta Nauczyciela z późniejszymi zmianami oraz Kodeks Pracy w sprawach nie objętych Kartą nauczyciela. </w:t>
      </w:r>
    </w:p>
    <w:p w14:paraId="57083AB5" w14:textId="5625FB3F" w:rsidR="007B6592" w:rsidRDefault="003D3AC7" w:rsidP="006C070F">
      <w:pPr>
        <w:spacing w:line="276" w:lineRule="auto"/>
        <w:ind w:firstLine="425"/>
        <w:rPr>
          <w:color w:val="000000"/>
          <w:kern w:val="0"/>
        </w:rPr>
      </w:pPr>
      <w:r>
        <w:rPr>
          <w:color w:val="000000"/>
          <w:kern w:val="0"/>
        </w:rPr>
        <w:t xml:space="preserve">6a. </w:t>
      </w:r>
      <w:r w:rsidR="007B6592">
        <w:rPr>
          <w:color w:val="000000"/>
          <w:kern w:val="0"/>
        </w:rPr>
        <w:t xml:space="preserve">Przed nawiązaniem stosunku pracy nauczyciel jest obowiązany przedstawić </w:t>
      </w:r>
      <w:r w:rsidR="008357BD">
        <w:rPr>
          <w:color w:val="000000"/>
          <w:kern w:val="0"/>
        </w:rPr>
        <w:t>Dyrektor</w:t>
      </w:r>
      <w:r w:rsidR="007B6592">
        <w:rPr>
          <w:color w:val="000000"/>
          <w:kern w:val="0"/>
        </w:rPr>
        <w:t>owi szkoły informację o niekaralności z Krajowego Rejestru Karnego.</w:t>
      </w:r>
    </w:p>
    <w:p w14:paraId="71C1072B" w14:textId="77777777" w:rsidR="007B6592" w:rsidRDefault="007B6592" w:rsidP="006C070F">
      <w:pPr>
        <w:spacing w:line="276" w:lineRule="auto"/>
        <w:ind w:firstLine="425"/>
        <w:rPr>
          <w:color w:val="000000"/>
          <w:kern w:val="0"/>
        </w:rPr>
      </w:pPr>
      <w:r>
        <w:rPr>
          <w:color w:val="000000"/>
          <w:kern w:val="0"/>
        </w:rPr>
        <w:t>7. Podstawowy zakres zadań nauczycieli:</w:t>
      </w:r>
    </w:p>
    <w:p w14:paraId="153CFF86" w14:textId="77777777" w:rsidR="007B6592" w:rsidRDefault="00E81C64" w:rsidP="000C4BBD">
      <w:pPr>
        <w:numPr>
          <w:ilvl w:val="1"/>
          <w:numId w:val="158"/>
        </w:numPr>
        <w:tabs>
          <w:tab w:val="clear" w:pos="1080"/>
          <w:tab w:val="clear" w:pos="2580"/>
        </w:tabs>
        <w:spacing w:line="276" w:lineRule="auto"/>
        <w:ind w:left="425" w:hanging="425"/>
        <w:rPr>
          <w:color w:val="000000"/>
          <w:kern w:val="0"/>
        </w:rPr>
      </w:pPr>
      <w:r>
        <w:rPr>
          <w:color w:val="000000"/>
          <w:kern w:val="0"/>
        </w:rPr>
        <w:t>odpowiedzialność za życie, zdrowie i bezpieczeństwo uczniów w czasie zajęć lekcyjnych, przerw międzylekcyjnych, wycieczek, zawodów sportowych;</w:t>
      </w:r>
    </w:p>
    <w:p w14:paraId="602377BE" w14:textId="77777777" w:rsidR="007B6592" w:rsidRDefault="00E81C64" w:rsidP="000C4BBD">
      <w:pPr>
        <w:numPr>
          <w:ilvl w:val="1"/>
          <w:numId w:val="158"/>
        </w:numPr>
        <w:tabs>
          <w:tab w:val="clear" w:pos="1080"/>
          <w:tab w:val="clear" w:pos="2580"/>
        </w:tabs>
        <w:spacing w:line="276" w:lineRule="auto"/>
        <w:ind w:left="425" w:hanging="425"/>
        <w:rPr>
          <w:color w:val="000000"/>
          <w:kern w:val="0"/>
        </w:rPr>
      </w:pPr>
      <w:r>
        <w:rPr>
          <w:color w:val="000000"/>
          <w:kern w:val="0"/>
        </w:rPr>
        <w:t>zapewnienie prawidłowego przebiegu procesu dydaktycznego;</w:t>
      </w:r>
    </w:p>
    <w:p w14:paraId="4BB5997A" w14:textId="77777777" w:rsidR="002424DD" w:rsidRDefault="00E81C64" w:rsidP="006C070F">
      <w:pPr>
        <w:pStyle w:val="Standard"/>
        <w:spacing w:line="276" w:lineRule="auto"/>
        <w:ind w:left="425" w:hanging="425"/>
        <w:jc w:val="both"/>
        <w:rPr>
          <w:color w:val="000000"/>
          <w:kern w:val="0"/>
        </w:rPr>
      </w:pPr>
      <w:r>
        <w:rPr>
          <w:color w:val="000000"/>
          <w:kern w:val="0"/>
        </w:rPr>
        <w:t>2a) respektowanie praw ucznia;</w:t>
      </w:r>
    </w:p>
    <w:p w14:paraId="10CDB4EA" w14:textId="77777777" w:rsidR="007B6592" w:rsidRDefault="00E81C64" w:rsidP="000C4BBD">
      <w:pPr>
        <w:numPr>
          <w:ilvl w:val="0"/>
          <w:numId w:val="159"/>
        </w:numPr>
        <w:tabs>
          <w:tab w:val="clear" w:pos="2580"/>
          <w:tab w:val="left" w:pos="426"/>
        </w:tabs>
        <w:spacing w:line="276" w:lineRule="auto"/>
        <w:ind w:left="425" w:hanging="425"/>
        <w:rPr>
          <w:color w:val="000000"/>
          <w:kern w:val="0"/>
        </w:rPr>
      </w:pPr>
      <w:r>
        <w:rPr>
          <w:color w:val="000000"/>
          <w:kern w:val="0"/>
        </w:rPr>
        <w:t>dbałość o warsztat pracy;</w:t>
      </w:r>
    </w:p>
    <w:p w14:paraId="3EA23572" w14:textId="77777777" w:rsidR="007B6592" w:rsidRDefault="00E81C64" w:rsidP="000C4BBD">
      <w:pPr>
        <w:numPr>
          <w:ilvl w:val="0"/>
          <w:numId w:val="159"/>
        </w:numPr>
        <w:tabs>
          <w:tab w:val="clear" w:pos="2580"/>
          <w:tab w:val="left" w:pos="426"/>
        </w:tabs>
        <w:spacing w:line="276" w:lineRule="auto"/>
        <w:ind w:left="425" w:hanging="425"/>
        <w:rPr>
          <w:color w:val="000000"/>
          <w:kern w:val="0"/>
        </w:rPr>
      </w:pPr>
      <w:r>
        <w:rPr>
          <w:color w:val="000000"/>
          <w:kern w:val="0"/>
        </w:rPr>
        <w:t>wspieranie rozwoju psychofizycznego uczniów, ich zdolności, zainteresowań oraz pozytywnych cech charakteru, w oparciu o rozpoznanie potrzeb uczniów;</w:t>
      </w:r>
    </w:p>
    <w:p w14:paraId="6FE93858" w14:textId="77777777" w:rsidR="007B6592" w:rsidRDefault="00E81C64" w:rsidP="000C4BBD">
      <w:pPr>
        <w:numPr>
          <w:ilvl w:val="0"/>
          <w:numId w:val="159"/>
        </w:numPr>
        <w:tabs>
          <w:tab w:val="clear" w:pos="2580"/>
          <w:tab w:val="left" w:pos="426"/>
        </w:tabs>
        <w:spacing w:line="276" w:lineRule="auto"/>
        <w:ind w:left="425" w:hanging="425"/>
        <w:rPr>
          <w:color w:val="000000"/>
          <w:kern w:val="0"/>
        </w:rPr>
      </w:pPr>
      <w:r>
        <w:rPr>
          <w:color w:val="000000"/>
          <w:kern w:val="0"/>
        </w:rPr>
        <w:t>indywidualizacja pracy z uczniem na obowiązkowych i dodatkowych zajęciach edukacyjnych, odpowiednio do jego potrzeb rozwojowych i edukacyjnych oraz możliwości psychofizycznych;</w:t>
      </w:r>
    </w:p>
    <w:p w14:paraId="61237151" w14:textId="77777777" w:rsidR="007B6592" w:rsidRDefault="00E81C64" w:rsidP="000C4BBD">
      <w:pPr>
        <w:numPr>
          <w:ilvl w:val="0"/>
          <w:numId w:val="159"/>
        </w:numPr>
        <w:tabs>
          <w:tab w:val="clear" w:pos="2580"/>
          <w:tab w:val="left" w:pos="426"/>
        </w:tabs>
        <w:spacing w:line="276" w:lineRule="auto"/>
        <w:ind w:left="425" w:hanging="425"/>
        <w:rPr>
          <w:color w:val="000000"/>
          <w:kern w:val="0"/>
        </w:rPr>
      </w:pPr>
      <w:r>
        <w:rPr>
          <w:color w:val="000000"/>
          <w:kern w:val="0"/>
        </w:rPr>
        <w:t>dostosowanie wymagań edukacyjnych do indywidualnych potrzeb rozwojowych i edukacyjnych oraz możliwości psychofizycznych ucznia posiadającego orzeczenie o potrzebie kształcenia specjalnego lub indywidualnego nauczania, opinię z poradni psychologiczno- pedagogicznej, a także nieposiadającego wyżej wymienionego orzeczenia lub opinii- w zależności od jego specyficznych trudności lub uzdolnień zdiagnozowanych na poziomie szkoły;</w:t>
      </w:r>
    </w:p>
    <w:p w14:paraId="27BF1941" w14:textId="77777777" w:rsidR="007B6592" w:rsidRDefault="00E81C64" w:rsidP="000C4BBD">
      <w:pPr>
        <w:numPr>
          <w:ilvl w:val="0"/>
          <w:numId w:val="159"/>
        </w:numPr>
        <w:tabs>
          <w:tab w:val="clear" w:pos="2580"/>
          <w:tab w:val="left" w:pos="426"/>
        </w:tabs>
        <w:spacing w:line="276" w:lineRule="auto"/>
        <w:ind w:left="425" w:hanging="425"/>
        <w:rPr>
          <w:color w:val="000000"/>
          <w:kern w:val="0"/>
        </w:rPr>
      </w:pPr>
      <w:r>
        <w:rPr>
          <w:color w:val="000000"/>
          <w:kern w:val="0"/>
        </w:rPr>
        <w:t>bezstronność i obiektywizm w ocenie oraz sprawiedliwe traktowanie wszystkich uczniów;</w:t>
      </w:r>
    </w:p>
    <w:p w14:paraId="69388A82" w14:textId="77777777" w:rsidR="007B6592" w:rsidRDefault="00E81C64" w:rsidP="000C4BBD">
      <w:pPr>
        <w:numPr>
          <w:ilvl w:val="0"/>
          <w:numId w:val="159"/>
        </w:numPr>
        <w:tabs>
          <w:tab w:val="clear" w:pos="2580"/>
          <w:tab w:val="left" w:pos="426"/>
        </w:tabs>
        <w:spacing w:line="276" w:lineRule="auto"/>
        <w:ind w:left="425" w:hanging="425"/>
        <w:rPr>
          <w:color w:val="000000"/>
          <w:kern w:val="0"/>
        </w:rPr>
      </w:pPr>
      <w:r>
        <w:rPr>
          <w:color w:val="000000"/>
          <w:kern w:val="0"/>
        </w:rPr>
        <w:t>udzielanie pomocy w przezwyciężaniu niepowodzeń szkolnych, w oparciu o analizę ich przyczyn;</w:t>
      </w:r>
    </w:p>
    <w:p w14:paraId="39268A66" w14:textId="77777777" w:rsidR="007B6592" w:rsidRDefault="00E81C64" w:rsidP="000C4BBD">
      <w:pPr>
        <w:numPr>
          <w:ilvl w:val="0"/>
          <w:numId w:val="159"/>
        </w:numPr>
        <w:tabs>
          <w:tab w:val="clear" w:pos="2580"/>
          <w:tab w:val="left" w:pos="426"/>
        </w:tabs>
        <w:spacing w:line="276" w:lineRule="auto"/>
        <w:ind w:left="425" w:hanging="425"/>
        <w:rPr>
          <w:color w:val="000000"/>
          <w:kern w:val="0"/>
        </w:rPr>
      </w:pPr>
      <w:r>
        <w:rPr>
          <w:color w:val="000000"/>
          <w:kern w:val="0"/>
        </w:rPr>
        <w:t>organizowanie pomocy, zajęć dodatkowych dla uczniów zdolnych;</w:t>
      </w:r>
    </w:p>
    <w:p w14:paraId="1698377C" w14:textId="77777777" w:rsidR="007B6592" w:rsidRDefault="00E81C64" w:rsidP="000C4BBD">
      <w:pPr>
        <w:numPr>
          <w:ilvl w:val="0"/>
          <w:numId w:val="159"/>
        </w:numPr>
        <w:tabs>
          <w:tab w:val="clear" w:pos="2580"/>
          <w:tab w:val="left" w:pos="426"/>
        </w:tabs>
        <w:spacing w:line="276" w:lineRule="auto"/>
        <w:ind w:left="425" w:hanging="425"/>
        <w:rPr>
          <w:color w:val="000000"/>
          <w:kern w:val="0"/>
        </w:rPr>
      </w:pPr>
      <w:bookmarkStart w:id="123" w:name="_Hlk50544067"/>
      <w:r>
        <w:rPr>
          <w:color w:val="000000"/>
          <w:kern w:val="0"/>
        </w:rPr>
        <w:t>doskonalenie umiejętności dydaktycznych i wychowawczych, podnoszenie wiedzy merytorycznej oraz zdobywania stopni awansu zawodowego, zgodnie z potrzebami szkoły;</w:t>
      </w:r>
    </w:p>
    <w:bookmarkEnd w:id="123"/>
    <w:p w14:paraId="68954E03" w14:textId="77777777" w:rsidR="007B6592" w:rsidRDefault="00E81C64" w:rsidP="000C4BBD">
      <w:pPr>
        <w:numPr>
          <w:ilvl w:val="0"/>
          <w:numId w:val="159"/>
        </w:numPr>
        <w:tabs>
          <w:tab w:val="clear" w:pos="2580"/>
          <w:tab w:val="left" w:pos="426"/>
        </w:tabs>
        <w:spacing w:line="276" w:lineRule="auto"/>
        <w:ind w:left="425" w:hanging="425"/>
        <w:rPr>
          <w:color w:val="000000"/>
          <w:kern w:val="0"/>
        </w:rPr>
      </w:pPr>
      <w:r>
        <w:rPr>
          <w:color w:val="000000"/>
          <w:kern w:val="0"/>
        </w:rPr>
        <w:t>respektowanie postanowień z regulaminu oceniania, klasyfikowania i promowania uczniów;</w:t>
      </w:r>
    </w:p>
    <w:p w14:paraId="42DEAB3F" w14:textId="77777777" w:rsidR="007B6592" w:rsidRDefault="00E81C64" w:rsidP="000C4BBD">
      <w:pPr>
        <w:numPr>
          <w:ilvl w:val="0"/>
          <w:numId w:val="159"/>
        </w:numPr>
        <w:tabs>
          <w:tab w:val="clear" w:pos="2580"/>
          <w:tab w:val="left" w:pos="426"/>
        </w:tabs>
        <w:spacing w:line="276" w:lineRule="auto"/>
        <w:ind w:left="425" w:hanging="425"/>
        <w:rPr>
          <w:color w:val="000000"/>
          <w:kern w:val="0"/>
        </w:rPr>
      </w:pPr>
      <w:r>
        <w:rPr>
          <w:color w:val="000000"/>
          <w:kern w:val="0"/>
        </w:rPr>
        <w:t>obowiązek uczestniczenia w przeprowadzanym egzaminie po klasie viii;</w:t>
      </w:r>
    </w:p>
    <w:p w14:paraId="735C67C6" w14:textId="35E87487" w:rsidR="007B6592" w:rsidRDefault="00E81C64" w:rsidP="000C4BBD">
      <w:pPr>
        <w:numPr>
          <w:ilvl w:val="0"/>
          <w:numId w:val="159"/>
        </w:numPr>
        <w:tabs>
          <w:tab w:val="clear" w:pos="2580"/>
          <w:tab w:val="left" w:pos="426"/>
        </w:tabs>
        <w:spacing w:line="276" w:lineRule="auto"/>
        <w:ind w:left="425" w:hanging="425"/>
        <w:rPr>
          <w:color w:val="000000"/>
          <w:kern w:val="0"/>
        </w:rPr>
      </w:pPr>
      <w:r>
        <w:rPr>
          <w:color w:val="000000"/>
          <w:kern w:val="0"/>
        </w:rPr>
        <w:t xml:space="preserve">nauczyciel przedstawia </w:t>
      </w:r>
      <w:r w:rsidR="008357BD">
        <w:rPr>
          <w:color w:val="000000"/>
          <w:kern w:val="0"/>
        </w:rPr>
        <w:t>Dyrektor</w:t>
      </w:r>
      <w:r>
        <w:rPr>
          <w:color w:val="000000"/>
          <w:kern w:val="0"/>
        </w:rPr>
        <w:t>owi szkoły program nauczania, który musi spełniać warunki określone odrębnymi przepisami;</w:t>
      </w:r>
    </w:p>
    <w:p w14:paraId="3B06199B" w14:textId="77777777" w:rsidR="007B6592" w:rsidRDefault="00E81C64" w:rsidP="000C4BBD">
      <w:pPr>
        <w:numPr>
          <w:ilvl w:val="0"/>
          <w:numId w:val="159"/>
        </w:numPr>
        <w:tabs>
          <w:tab w:val="clear" w:pos="2580"/>
          <w:tab w:val="left" w:pos="426"/>
        </w:tabs>
        <w:spacing w:line="276" w:lineRule="auto"/>
        <w:ind w:left="425" w:hanging="425"/>
        <w:rPr>
          <w:color w:val="000000"/>
          <w:kern w:val="0"/>
        </w:rPr>
      </w:pPr>
      <w:r>
        <w:rPr>
          <w:color w:val="000000"/>
          <w:kern w:val="0"/>
        </w:rPr>
        <w:t>udziela dzieciom pomocy psychologiczno- pedagogicznej;</w:t>
      </w:r>
    </w:p>
    <w:p w14:paraId="741120C1" w14:textId="77777777" w:rsidR="007B6592" w:rsidRDefault="00E81C64" w:rsidP="000C4BBD">
      <w:pPr>
        <w:numPr>
          <w:ilvl w:val="0"/>
          <w:numId w:val="159"/>
        </w:numPr>
        <w:tabs>
          <w:tab w:val="clear" w:pos="2580"/>
          <w:tab w:val="left" w:pos="426"/>
        </w:tabs>
        <w:spacing w:line="276" w:lineRule="auto"/>
        <w:ind w:left="425" w:hanging="425"/>
        <w:rPr>
          <w:color w:val="000000"/>
          <w:kern w:val="0"/>
        </w:rPr>
      </w:pPr>
      <w:r>
        <w:rPr>
          <w:color w:val="000000"/>
          <w:kern w:val="0"/>
        </w:rPr>
        <w:t>rozpoznaje indywidualne potrzeby rozwojowe i edukacyjne oraz możliwości psychofizyczne uczniów;</w:t>
      </w:r>
    </w:p>
    <w:p w14:paraId="502276F6" w14:textId="7A0257F2" w:rsidR="007B6592" w:rsidRDefault="001B304E" w:rsidP="000C4BBD">
      <w:pPr>
        <w:numPr>
          <w:ilvl w:val="0"/>
          <w:numId w:val="159"/>
        </w:numPr>
        <w:tabs>
          <w:tab w:val="clear" w:pos="2580"/>
          <w:tab w:val="left" w:pos="426"/>
        </w:tabs>
        <w:spacing w:line="276" w:lineRule="auto"/>
        <w:ind w:left="425" w:hanging="425"/>
        <w:rPr>
          <w:color w:val="000000"/>
          <w:kern w:val="0"/>
        </w:rPr>
      </w:pPr>
      <w:r>
        <w:rPr>
          <w:color w:val="000000"/>
          <w:kern w:val="0"/>
        </w:rPr>
        <w:t>(uchylony)</w:t>
      </w:r>
    </w:p>
    <w:p w14:paraId="439D6260" w14:textId="5821D803" w:rsidR="00A4192E" w:rsidRDefault="00E81C64" w:rsidP="000C4BBD">
      <w:pPr>
        <w:numPr>
          <w:ilvl w:val="0"/>
          <w:numId w:val="160"/>
        </w:numPr>
        <w:tabs>
          <w:tab w:val="clear" w:pos="2580"/>
          <w:tab w:val="left" w:pos="426"/>
        </w:tabs>
        <w:spacing w:line="276" w:lineRule="auto"/>
        <w:ind w:left="425" w:hanging="425"/>
        <w:rPr>
          <w:color w:val="000000"/>
          <w:kern w:val="0"/>
        </w:rPr>
      </w:pPr>
      <w:r>
        <w:rPr>
          <w:color w:val="000000"/>
          <w:kern w:val="0"/>
        </w:rPr>
        <w:t xml:space="preserve">informuje </w:t>
      </w:r>
      <w:r w:rsidR="008357BD">
        <w:rPr>
          <w:color w:val="000000"/>
          <w:kern w:val="0"/>
        </w:rPr>
        <w:t>Dyrektor</w:t>
      </w:r>
      <w:r>
        <w:rPr>
          <w:color w:val="000000"/>
          <w:kern w:val="0"/>
        </w:rPr>
        <w:t>a szkoły o konieczności objęcia dziecka pomocą psychologiczno-pedagogiczną;</w:t>
      </w:r>
    </w:p>
    <w:p w14:paraId="07D3CB2E" w14:textId="77777777" w:rsidR="00E15AED" w:rsidRDefault="00E81C64" w:rsidP="000C4BBD">
      <w:pPr>
        <w:numPr>
          <w:ilvl w:val="0"/>
          <w:numId w:val="160"/>
        </w:numPr>
        <w:tabs>
          <w:tab w:val="clear" w:pos="2580"/>
          <w:tab w:val="left" w:pos="426"/>
        </w:tabs>
        <w:spacing w:line="276" w:lineRule="auto"/>
        <w:ind w:left="425" w:hanging="425"/>
        <w:rPr>
          <w:color w:val="000000"/>
          <w:kern w:val="0"/>
        </w:rPr>
      </w:pPr>
      <w:bookmarkStart w:id="124" w:name="_Hlk117169287"/>
      <w:r>
        <w:rPr>
          <w:color w:val="000000"/>
          <w:kern w:val="0"/>
        </w:rPr>
        <w:t xml:space="preserve">w ramach zajęć i czynności, nauczyciel jest obowiązany do dostępności w szkole w wymiarze 1 godziny tygodniowo, a w przypadku nauczyciela zatrudnionego w wymiarze niższym niż ½ obowiązkowego wymiaru zajęć – w wymiarze 1 godziny w ciągu 2 tygodni, w trakcie której, odpowiednio do potrzeb, prowadzi konsultacje dla uczniów, </w:t>
      </w:r>
      <w:r>
        <w:rPr>
          <w:color w:val="000000"/>
          <w:kern w:val="0"/>
        </w:rPr>
        <w:lastRenderedPageBreak/>
        <w:t>wychowanków lub ich rodziców.</w:t>
      </w:r>
    </w:p>
    <w:bookmarkEnd w:id="124"/>
    <w:p w14:paraId="63265011" w14:textId="77777777" w:rsidR="007B6592" w:rsidRDefault="007B6592" w:rsidP="001B304E">
      <w:pPr>
        <w:spacing w:line="276" w:lineRule="auto"/>
        <w:ind w:firstLine="425"/>
        <w:rPr>
          <w:color w:val="000000"/>
          <w:kern w:val="0"/>
        </w:rPr>
      </w:pPr>
      <w:r>
        <w:rPr>
          <w:color w:val="000000"/>
          <w:kern w:val="0"/>
        </w:rPr>
        <w:t xml:space="preserve">8. Nauczyciel ma prawo do: </w:t>
      </w:r>
    </w:p>
    <w:p w14:paraId="4FDA8A65" w14:textId="77777777" w:rsidR="007B6592" w:rsidRDefault="00E81C64" w:rsidP="000C4BBD">
      <w:pPr>
        <w:numPr>
          <w:ilvl w:val="1"/>
          <w:numId w:val="161"/>
        </w:numPr>
        <w:tabs>
          <w:tab w:val="clear" w:pos="1080"/>
          <w:tab w:val="clear" w:pos="2580"/>
        </w:tabs>
        <w:spacing w:line="276" w:lineRule="auto"/>
        <w:ind w:left="425" w:hanging="425"/>
        <w:rPr>
          <w:color w:val="000000"/>
          <w:kern w:val="0"/>
        </w:rPr>
      </w:pPr>
      <w:r>
        <w:rPr>
          <w:color w:val="000000"/>
          <w:kern w:val="0"/>
        </w:rPr>
        <w:t>poszanowania godności osobistej i godności zawodu;</w:t>
      </w:r>
    </w:p>
    <w:p w14:paraId="0DFC25F4" w14:textId="77777777" w:rsidR="007B6592" w:rsidRDefault="00E81C64" w:rsidP="000C4BBD">
      <w:pPr>
        <w:numPr>
          <w:ilvl w:val="1"/>
          <w:numId w:val="161"/>
        </w:numPr>
        <w:tabs>
          <w:tab w:val="clear" w:pos="1080"/>
          <w:tab w:val="clear" w:pos="2580"/>
        </w:tabs>
        <w:spacing w:line="276" w:lineRule="auto"/>
        <w:ind w:left="425" w:hanging="425"/>
        <w:rPr>
          <w:color w:val="000000"/>
          <w:kern w:val="0"/>
        </w:rPr>
      </w:pPr>
      <w:r>
        <w:rPr>
          <w:color w:val="000000"/>
          <w:kern w:val="0"/>
        </w:rPr>
        <w:t>warunków pracy umożliwiających wykonywanie obowiązków dydaktyczno-wychowawczych;</w:t>
      </w:r>
    </w:p>
    <w:p w14:paraId="1D48AC47" w14:textId="07B63B3E" w:rsidR="007B6592" w:rsidRDefault="00E81C64" w:rsidP="000C4BBD">
      <w:pPr>
        <w:numPr>
          <w:ilvl w:val="1"/>
          <w:numId w:val="161"/>
        </w:numPr>
        <w:tabs>
          <w:tab w:val="clear" w:pos="1080"/>
          <w:tab w:val="clear" w:pos="2580"/>
        </w:tabs>
        <w:spacing w:line="276" w:lineRule="auto"/>
        <w:ind w:left="425" w:hanging="425"/>
        <w:rPr>
          <w:color w:val="000000"/>
          <w:kern w:val="0"/>
        </w:rPr>
      </w:pPr>
      <w:r>
        <w:rPr>
          <w:color w:val="000000"/>
          <w:kern w:val="0"/>
        </w:rPr>
        <w:t xml:space="preserve">pomocy merytorycznej, metodycznej ze strony </w:t>
      </w:r>
      <w:r w:rsidR="008357BD">
        <w:rPr>
          <w:color w:val="000000"/>
          <w:kern w:val="0"/>
        </w:rPr>
        <w:t>Dyrektor</w:t>
      </w:r>
      <w:r>
        <w:rPr>
          <w:color w:val="000000"/>
          <w:kern w:val="0"/>
        </w:rPr>
        <w:t xml:space="preserve">a szkoły, </w:t>
      </w:r>
      <w:r w:rsidR="006D6706">
        <w:rPr>
          <w:color w:val="000000"/>
          <w:kern w:val="0"/>
        </w:rPr>
        <w:t>Rady Pe</w:t>
      </w:r>
      <w:r>
        <w:rPr>
          <w:color w:val="000000"/>
          <w:kern w:val="0"/>
        </w:rPr>
        <w:t>dagogicznej i starszych kolegów oraz instytucji oświatowych;</w:t>
      </w:r>
    </w:p>
    <w:p w14:paraId="0805E0D6" w14:textId="77777777" w:rsidR="007B6592" w:rsidRDefault="00E81C64" w:rsidP="000C4BBD">
      <w:pPr>
        <w:numPr>
          <w:ilvl w:val="1"/>
          <w:numId w:val="161"/>
        </w:numPr>
        <w:tabs>
          <w:tab w:val="clear" w:pos="1080"/>
          <w:tab w:val="clear" w:pos="2580"/>
        </w:tabs>
        <w:spacing w:line="276" w:lineRule="auto"/>
        <w:ind w:left="425" w:hanging="425"/>
        <w:rPr>
          <w:color w:val="000000"/>
          <w:kern w:val="0"/>
        </w:rPr>
      </w:pPr>
      <w:r>
        <w:rPr>
          <w:color w:val="000000"/>
          <w:kern w:val="0"/>
        </w:rPr>
        <w:t>proponowania innowacji metodycznych i pedagogicznych i ich wdrażania po akceptacji przez właściwe organy szkoły;</w:t>
      </w:r>
    </w:p>
    <w:p w14:paraId="648F1854" w14:textId="42E21A21" w:rsidR="007B6592" w:rsidRDefault="00E81C64" w:rsidP="000C4BBD">
      <w:pPr>
        <w:numPr>
          <w:ilvl w:val="1"/>
          <w:numId w:val="161"/>
        </w:numPr>
        <w:tabs>
          <w:tab w:val="clear" w:pos="1080"/>
          <w:tab w:val="clear" w:pos="2580"/>
        </w:tabs>
        <w:spacing w:line="276" w:lineRule="auto"/>
        <w:ind w:left="425" w:hanging="425"/>
        <w:rPr>
          <w:color w:val="000000"/>
          <w:kern w:val="0"/>
        </w:rPr>
      </w:pPr>
      <w:r>
        <w:rPr>
          <w:color w:val="000000"/>
          <w:kern w:val="0"/>
        </w:rPr>
        <w:t xml:space="preserve">wyboru programu nauczania, który zatwierdził </w:t>
      </w:r>
      <w:r w:rsidR="008357BD">
        <w:rPr>
          <w:color w:val="000000"/>
          <w:kern w:val="0"/>
        </w:rPr>
        <w:t>Dyrektor</w:t>
      </w:r>
      <w:r>
        <w:rPr>
          <w:color w:val="000000"/>
          <w:kern w:val="0"/>
        </w:rPr>
        <w:t xml:space="preserve"> szkoły, podręczników spośród dopuszczonych do użytku szkolnego i pomocy naukowych wg ministerialnego wykazu;</w:t>
      </w:r>
    </w:p>
    <w:p w14:paraId="60A53D42" w14:textId="77777777" w:rsidR="007B6592" w:rsidRDefault="00E81C64" w:rsidP="000C4BBD">
      <w:pPr>
        <w:numPr>
          <w:ilvl w:val="1"/>
          <w:numId w:val="161"/>
        </w:numPr>
        <w:tabs>
          <w:tab w:val="clear" w:pos="1080"/>
          <w:tab w:val="clear" w:pos="2580"/>
        </w:tabs>
        <w:spacing w:line="276" w:lineRule="auto"/>
        <w:ind w:left="425" w:hanging="425"/>
        <w:rPr>
          <w:color w:val="000000"/>
          <w:kern w:val="0"/>
        </w:rPr>
      </w:pPr>
      <w:r>
        <w:rPr>
          <w:color w:val="000000"/>
          <w:kern w:val="0"/>
        </w:rPr>
        <w:t>swobodnego wyboru treści nauczania wykraczających poza minimum programowe;</w:t>
      </w:r>
    </w:p>
    <w:p w14:paraId="3E2BF8A6" w14:textId="5394FCD5" w:rsidR="007B6592" w:rsidRDefault="00E81C64" w:rsidP="000C4BBD">
      <w:pPr>
        <w:numPr>
          <w:ilvl w:val="1"/>
          <w:numId w:val="161"/>
        </w:numPr>
        <w:tabs>
          <w:tab w:val="clear" w:pos="1080"/>
          <w:tab w:val="clear" w:pos="2580"/>
        </w:tabs>
        <w:spacing w:line="276" w:lineRule="auto"/>
        <w:ind w:left="425" w:hanging="425"/>
        <w:rPr>
          <w:color w:val="000000"/>
          <w:kern w:val="0"/>
        </w:rPr>
      </w:pPr>
      <w:r>
        <w:rPr>
          <w:color w:val="000000"/>
          <w:kern w:val="0"/>
        </w:rPr>
        <w:t xml:space="preserve">zgłaszania pod adresem </w:t>
      </w:r>
      <w:r w:rsidR="008357BD">
        <w:rPr>
          <w:color w:val="000000"/>
          <w:kern w:val="0"/>
        </w:rPr>
        <w:t>Dyrektor</w:t>
      </w:r>
      <w:r>
        <w:rPr>
          <w:color w:val="000000"/>
          <w:kern w:val="0"/>
        </w:rPr>
        <w:t xml:space="preserve">a i </w:t>
      </w:r>
      <w:r w:rsidR="006D6706">
        <w:rPr>
          <w:color w:val="000000"/>
          <w:kern w:val="0"/>
        </w:rPr>
        <w:t>Rady Pe</w:t>
      </w:r>
      <w:r>
        <w:rPr>
          <w:color w:val="000000"/>
          <w:kern w:val="0"/>
        </w:rPr>
        <w:t>dagogicznej postulatów związanych z pracą szkoły;</w:t>
      </w:r>
    </w:p>
    <w:p w14:paraId="37EED2D2" w14:textId="77777777" w:rsidR="007B6592" w:rsidRDefault="00E81C64" w:rsidP="000C4BBD">
      <w:pPr>
        <w:numPr>
          <w:ilvl w:val="1"/>
          <w:numId w:val="161"/>
        </w:numPr>
        <w:tabs>
          <w:tab w:val="clear" w:pos="1080"/>
          <w:tab w:val="clear" w:pos="2580"/>
        </w:tabs>
        <w:spacing w:line="276" w:lineRule="auto"/>
        <w:ind w:left="425" w:hanging="425"/>
        <w:rPr>
          <w:color w:val="000000"/>
          <w:kern w:val="0"/>
        </w:rPr>
      </w:pPr>
      <w:r>
        <w:rPr>
          <w:color w:val="000000"/>
          <w:kern w:val="0"/>
        </w:rPr>
        <w:t>zdobywania kolejnych stopni awansu zawodowego;</w:t>
      </w:r>
    </w:p>
    <w:p w14:paraId="601A85F3" w14:textId="7EF7E261" w:rsidR="007B6592" w:rsidRDefault="00E81C64" w:rsidP="000C4BBD">
      <w:pPr>
        <w:numPr>
          <w:ilvl w:val="1"/>
          <w:numId w:val="161"/>
        </w:numPr>
        <w:tabs>
          <w:tab w:val="clear" w:pos="1080"/>
          <w:tab w:val="clear" w:pos="2580"/>
        </w:tabs>
        <w:spacing w:line="276" w:lineRule="auto"/>
        <w:ind w:left="425" w:hanging="425"/>
        <w:rPr>
          <w:color w:val="000000"/>
          <w:kern w:val="0"/>
        </w:rPr>
      </w:pPr>
      <w:r>
        <w:rPr>
          <w:color w:val="000000"/>
          <w:kern w:val="0"/>
        </w:rPr>
        <w:t>prowadzić swój notatnik.</w:t>
      </w:r>
    </w:p>
    <w:p w14:paraId="749195F0" w14:textId="77777777" w:rsidR="007B6592" w:rsidRDefault="007B6592" w:rsidP="000C4BBD">
      <w:pPr>
        <w:numPr>
          <w:ilvl w:val="0"/>
          <w:numId w:val="162"/>
        </w:numPr>
        <w:tabs>
          <w:tab w:val="clear" w:pos="1080"/>
          <w:tab w:val="clear" w:pos="2580"/>
          <w:tab w:val="left" w:pos="284"/>
          <w:tab w:val="left" w:pos="426"/>
        </w:tabs>
        <w:spacing w:line="276" w:lineRule="auto"/>
        <w:ind w:left="0" w:firstLine="425"/>
        <w:rPr>
          <w:color w:val="000000"/>
          <w:kern w:val="0"/>
        </w:rPr>
      </w:pPr>
      <w:r>
        <w:rPr>
          <w:color w:val="000000"/>
          <w:kern w:val="0"/>
        </w:rPr>
        <w:t>W szkole działają zespoły przedmiotowe oraz inne stałe i powoływane okresowo komisje realizujące określone zadania wynikające z planu dydaktyczno- wychowawczego szkoły prowadzące dokumentację w zależności od potrzeb, zgodnie z wewnętrznymi ustaleniami.</w:t>
      </w:r>
    </w:p>
    <w:p w14:paraId="10321027" w14:textId="77777777" w:rsidR="00756EB6" w:rsidRDefault="006D4DF7" w:rsidP="000C4BBD">
      <w:pPr>
        <w:numPr>
          <w:ilvl w:val="0"/>
          <w:numId w:val="162"/>
        </w:numPr>
        <w:tabs>
          <w:tab w:val="clear" w:pos="1080"/>
          <w:tab w:val="clear" w:pos="2580"/>
          <w:tab w:val="left" w:pos="284"/>
          <w:tab w:val="left" w:pos="426"/>
          <w:tab w:val="left" w:pos="851"/>
        </w:tabs>
        <w:spacing w:line="276" w:lineRule="auto"/>
        <w:ind w:left="0" w:firstLine="425"/>
        <w:rPr>
          <w:color w:val="000000"/>
        </w:rPr>
      </w:pPr>
      <w:bookmarkStart w:id="125" w:name="_Hlk16164089"/>
      <w:r>
        <w:rPr>
          <w:color w:val="000000"/>
        </w:rPr>
        <w:t>Nauczyciele są zobowiązani do zachowania w poufności informacji uzyskanych w</w:t>
      </w:r>
      <w:r w:rsidR="00453596">
        <w:rPr>
          <w:color w:val="000000"/>
        </w:rPr>
        <w:t> </w:t>
      </w:r>
      <w:r>
        <w:rPr>
          <w:color w:val="000000"/>
        </w:rPr>
        <w:t>związku z pełnioną funkcją lub wykonywaną pracą, dotyczących zdrowia, potrzeb rozwojowych i edukacyjnych, możliwości psychofizycznych, seksualności, orientacji seksualnej, pochodzenia rasowego lub etnicznego, poglądów politycznych, przekonań religijnych lub światopoglądów uczniów.</w:t>
      </w:r>
      <w:bookmarkStart w:id="126" w:name="_Hlk45614540"/>
    </w:p>
    <w:p w14:paraId="6BA2544C" w14:textId="77777777" w:rsidR="00756EB6" w:rsidRDefault="00756EB6" w:rsidP="000C4BBD">
      <w:pPr>
        <w:widowControl/>
        <w:numPr>
          <w:ilvl w:val="0"/>
          <w:numId w:val="162"/>
        </w:numPr>
        <w:tabs>
          <w:tab w:val="clear" w:pos="1080"/>
          <w:tab w:val="clear" w:pos="2580"/>
          <w:tab w:val="left" w:pos="426"/>
          <w:tab w:val="left" w:pos="851"/>
        </w:tabs>
        <w:suppressAutoHyphens w:val="0"/>
        <w:spacing w:line="276" w:lineRule="auto"/>
        <w:ind w:left="0" w:firstLine="425"/>
        <w:rPr>
          <w:color w:val="000000"/>
        </w:rPr>
      </w:pPr>
      <w:bookmarkStart w:id="127" w:name="_Hlk50544120"/>
      <w:r>
        <w:rPr>
          <w:color w:val="000000"/>
        </w:rPr>
        <w:t>Nauczyciele poszczególnych przedmiotów przygotowując materiały edukacyjne do kształcenia na odległość, dokonują weryfikacji dotychczas stosowanego programu nauczania tak, by dostosować go do wybranej metody kształcenia na odległość.</w:t>
      </w:r>
    </w:p>
    <w:p w14:paraId="4D88E749" w14:textId="77777777" w:rsidR="00756EB6" w:rsidRDefault="00756EB6" w:rsidP="000C4BBD">
      <w:pPr>
        <w:pStyle w:val="Akapitzlist"/>
        <w:numPr>
          <w:ilvl w:val="0"/>
          <w:numId w:val="162"/>
        </w:numPr>
        <w:tabs>
          <w:tab w:val="clear" w:pos="1080"/>
          <w:tab w:val="clear" w:pos="2580"/>
          <w:tab w:val="left" w:pos="284"/>
          <w:tab w:val="left" w:pos="426"/>
          <w:tab w:val="left" w:pos="851"/>
        </w:tabs>
        <w:spacing w:after="0"/>
        <w:ind w:left="0" w:firstLine="425"/>
        <w:rPr>
          <w:rFonts w:ascii="Times New Roman" w:hAnsi="Times New Roman"/>
          <w:bCs w:val="0"/>
          <w:color w:val="000000"/>
          <w:sz w:val="24"/>
          <w:szCs w:val="24"/>
        </w:rPr>
      </w:pPr>
      <w:r>
        <w:rPr>
          <w:rFonts w:ascii="Times New Roman" w:hAnsi="Times New Roman"/>
          <w:color w:val="000000"/>
          <w:sz w:val="24"/>
          <w:szCs w:val="24"/>
        </w:rPr>
        <w:t>Nauczyciele zobowiązani są do:</w:t>
      </w:r>
    </w:p>
    <w:p w14:paraId="181DC924" w14:textId="77777777" w:rsidR="00756EB6" w:rsidRDefault="00756EB6" w:rsidP="000C4BBD">
      <w:pPr>
        <w:pStyle w:val="Akapitzlist"/>
        <w:numPr>
          <w:ilvl w:val="0"/>
          <w:numId w:val="25"/>
        </w:numPr>
        <w:tabs>
          <w:tab w:val="clear" w:pos="1080"/>
          <w:tab w:val="clear" w:pos="2580"/>
        </w:tabs>
        <w:spacing w:after="0"/>
        <w:ind w:left="397" w:hanging="397"/>
        <w:rPr>
          <w:rFonts w:ascii="Times New Roman" w:hAnsi="Times New Roman"/>
          <w:color w:val="000000"/>
          <w:sz w:val="24"/>
          <w:szCs w:val="24"/>
        </w:rPr>
      </w:pPr>
      <w:r>
        <w:rPr>
          <w:rFonts w:ascii="Times New Roman" w:hAnsi="Times New Roman"/>
          <w:color w:val="000000"/>
          <w:sz w:val="24"/>
          <w:szCs w:val="24"/>
        </w:rPr>
        <w:t>dokumentowania pracy własnej;</w:t>
      </w:r>
    </w:p>
    <w:p w14:paraId="49BA39F4" w14:textId="77777777" w:rsidR="00756EB6" w:rsidRDefault="00756EB6" w:rsidP="000C4BBD">
      <w:pPr>
        <w:pStyle w:val="Akapitzlist"/>
        <w:numPr>
          <w:ilvl w:val="0"/>
          <w:numId w:val="25"/>
        </w:numPr>
        <w:tabs>
          <w:tab w:val="clear" w:pos="1080"/>
          <w:tab w:val="clear" w:pos="2580"/>
        </w:tabs>
        <w:spacing w:after="0"/>
        <w:ind w:left="397" w:hanging="397"/>
        <w:rPr>
          <w:rFonts w:ascii="Times New Roman" w:hAnsi="Times New Roman"/>
          <w:color w:val="000000"/>
          <w:sz w:val="24"/>
          <w:szCs w:val="24"/>
        </w:rPr>
      </w:pPr>
      <w:r>
        <w:rPr>
          <w:rFonts w:ascii="Times New Roman" w:hAnsi="Times New Roman"/>
          <w:color w:val="000000"/>
          <w:sz w:val="24"/>
          <w:szCs w:val="24"/>
        </w:rPr>
        <w:t>systematycznej realizacji treści programowych;</w:t>
      </w:r>
    </w:p>
    <w:p w14:paraId="084E113F" w14:textId="77777777" w:rsidR="00756EB6" w:rsidRDefault="00756EB6" w:rsidP="000C4BBD">
      <w:pPr>
        <w:pStyle w:val="Akapitzlist"/>
        <w:numPr>
          <w:ilvl w:val="0"/>
          <w:numId w:val="25"/>
        </w:numPr>
        <w:tabs>
          <w:tab w:val="clear" w:pos="1080"/>
          <w:tab w:val="clear" w:pos="2580"/>
        </w:tabs>
        <w:spacing w:after="0"/>
        <w:ind w:left="397" w:hanging="397"/>
        <w:rPr>
          <w:rFonts w:ascii="Times New Roman" w:hAnsi="Times New Roman"/>
          <w:color w:val="000000"/>
          <w:sz w:val="24"/>
          <w:szCs w:val="24"/>
        </w:rPr>
      </w:pPr>
      <w:r>
        <w:rPr>
          <w:rFonts w:ascii="Times New Roman" w:hAnsi="Times New Roman"/>
          <w:color w:val="000000"/>
          <w:sz w:val="24"/>
          <w:szCs w:val="24"/>
        </w:rPr>
        <w:t>poinformowania uczniów i ich rodziców o sposobach oceniania, sprawdzania frekwencji,</w:t>
      </w:r>
      <w:r w:rsidR="00E15AED">
        <w:rPr>
          <w:rFonts w:ascii="Times New Roman" w:hAnsi="Times New Roman"/>
          <w:color w:val="000000"/>
          <w:sz w:val="24"/>
          <w:szCs w:val="24"/>
        </w:rPr>
        <w:t xml:space="preserve"> </w:t>
      </w:r>
      <w:r>
        <w:rPr>
          <w:rFonts w:ascii="Times New Roman" w:hAnsi="Times New Roman"/>
          <w:color w:val="000000"/>
          <w:sz w:val="24"/>
          <w:szCs w:val="24"/>
        </w:rPr>
        <w:t>wymagań w odniesieniu do pracy własnej uczniów;</w:t>
      </w:r>
    </w:p>
    <w:p w14:paraId="35F85BEE" w14:textId="77777777" w:rsidR="00756EB6" w:rsidRDefault="00756EB6" w:rsidP="000C4BBD">
      <w:pPr>
        <w:pStyle w:val="Akapitzlist"/>
        <w:numPr>
          <w:ilvl w:val="0"/>
          <w:numId w:val="25"/>
        </w:numPr>
        <w:tabs>
          <w:tab w:val="clear" w:pos="1080"/>
          <w:tab w:val="clear" w:pos="2580"/>
        </w:tabs>
        <w:spacing w:after="0"/>
        <w:ind w:left="397" w:hanging="397"/>
        <w:rPr>
          <w:rFonts w:ascii="Times New Roman" w:hAnsi="Times New Roman"/>
          <w:color w:val="000000"/>
          <w:sz w:val="24"/>
          <w:szCs w:val="24"/>
        </w:rPr>
      </w:pPr>
      <w:r>
        <w:rPr>
          <w:rFonts w:ascii="Times New Roman" w:hAnsi="Times New Roman"/>
          <w:color w:val="000000"/>
          <w:sz w:val="24"/>
          <w:szCs w:val="24"/>
        </w:rPr>
        <w:t>przygotowywania materiałów, scenariuszy lekcji, w miarę możliwości prowadzenia</w:t>
      </w:r>
      <w:r w:rsidR="00E15AED">
        <w:rPr>
          <w:rFonts w:ascii="Times New Roman" w:hAnsi="Times New Roman"/>
          <w:color w:val="000000"/>
          <w:sz w:val="24"/>
          <w:szCs w:val="24"/>
        </w:rPr>
        <w:t xml:space="preserve"> </w:t>
      </w:r>
      <w:r>
        <w:rPr>
          <w:rFonts w:ascii="Times New Roman" w:hAnsi="Times New Roman"/>
          <w:color w:val="000000"/>
          <w:sz w:val="24"/>
          <w:szCs w:val="24"/>
        </w:rPr>
        <w:t>wideokonferencji, publikowania filmików metodycznych, odsyłania do sprawdzonych wiarygodnych stron internetowych, które oferują bezpłatny dostęp;</w:t>
      </w:r>
    </w:p>
    <w:p w14:paraId="13EB7C3A" w14:textId="77777777" w:rsidR="00756EB6" w:rsidRDefault="00756EB6" w:rsidP="000C4BBD">
      <w:pPr>
        <w:pStyle w:val="Akapitzlist"/>
        <w:numPr>
          <w:ilvl w:val="0"/>
          <w:numId w:val="25"/>
        </w:numPr>
        <w:tabs>
          <w:tab w:val="clear" w:pos="1080"/>
          <w:tab w:val="clear" w:pos="2580"/>
        </w:tabs>
        <w:spacing w:after="0"/>
        <w:ind w:left="397" w:hanging="397"/>
        <w:rPr>
          <w:rFonts w:ascii="Times New Roman" w:hAnsi="Times New Roman"/>
          <w:color w:val="000000"/>
          <w:sz w:val="24"/>
          <w:szCs w:val="24"/>
        </w:rPr>
      </w:pPr>
      <w:r>
        <w:rPr>
          <w:rFonts w:ascii="Times New Roman" w:hAnsi="Times New Roman"/>
          <w:color w:val="000000"/>
          <w:sz w:val="24"/>
          <w:szCs w:val="24"/>
        </w:rPr>
        <w:t>zachowania wszelkich zasad związanych z ochroną danych osobowych, zwłaszcza w pracy</w:t>
      </w:r>
      <w:r w:rsidR="00E15AED">
        <w:rPr>
          <w:rFonts w:ascii="Times New Roman" w:hAnsi="Times New Roman"/>
          <w:color w:val="000000"/>
          <w:sz w:val="24"/>
          <w:szCs w:val="24"/>
        </w:rPr>
        <w:t xml:space="preserve"> </w:t>
      </w:r>
      <w:r>
        <w:rPr>
          <w:rFonts w:ascii="Times New Roman" w:hAnsi="Times New Roman"/>
          <w:color w:val="000000"/>
          <w:sz w:val="24"/>
          <w:szCs w:val="24"/>
        </w:rPr>
        <w:t>zdalnej poza szkołą;</w:t>
      </w:r>
    </w:p>
    <w:p w14:paraId="4C096A7A" w14:textId="77777777" w:rsidR="00756EB6" w:rsidRDefault="00756EB6" w:rsidP="000C4BBD">
      <w:pPr>
        <w:pStyle w:val="Akapitzlist"/>
        <w:numPr>
          <w:ilvl w:val="0"/>
          <w:numId w:val="25"/>
        </w:numPr>
        <w:tabs>
          <w:tab w:val="clear" w:pos="1080"/>
          <w:tab w:val="clear" w:pos="2580"/>
        </w:tabs>
        <w:spacing w:after="0"/>
        <w:ind w:left="397" w:hanging="397"/>
        <w:rPr>
          <w:rFonts w:ascii="Times New Roman" w:hAnsi="Times New Roman"/>
          <w:color w:val="000000"/>
          <w:sz w:val="24"/>
          <w:szCs w:val="24"/>
        </w:rPr>
      </w:pPr>
      <w:r>
        <w:rPr>
          <w:rFonts w:ascii="Times New Roman" w:hAnsi="Times New Roman"/>
          <w:color w:val="000000"/>
          <w:sz w:val="24"/>
          <w:szCs w:val="24"/>
        </w:rPr>
        <w:t>przekazywania uczniom odpowiednich wskazówek oraz instrukcji;</w:t>
      </w:r>
    </w:p>
    <w:p w14:paraId="2046A702" w14:textId="77777777" w:rsidR="00756EB6" w:rsidRDefault="00756EB6" w:rsidP="000C4BBD">
      <w:pPr>
        <w:pStyle w:val="Akapitzlist"/>
        <w:numPr>
          <w:ilvl w:val="0"/>
          <w:numId w:val="25"/>
        </w:numPr>
        <w:tabs>
          <w:tab w:val="clear" w:pos="1080"/>
          <w:tab w:val="clear" w:pos="2580"/>
        </w:tabs>
        <w:spacing w:after="0"/>
        <w:ind w:left="397" w:hanging="397"/>
        <w:rPr>
          <w:rFonts w:ascii="Times New Roman" w:hAnsi="Times New Roman"/>
          <w:color w:val="000000"/>
          <w:sz w:val="24"/>
          <w:szCs w:val="24"/>
        </w:rPr>
      </w:pPr>
      <w:r>
        <w:rPr>
          <w:rFonts w:ascii="Times New Roman" w:hAnsi="Times New Roman"/>
          <w:color w:val="000000"/>
          <w:sz w:val="24"/>
          <w:szCs w:val="24"/>
        </w:rPr>
        <w:t>kierowania procesem kształcenia, stwarzając uczniom warunki do pracy indywidualnej,</w:t>
      </w:r>
      <w:r w:rsidR="00E15AED">
        <w:rPr>
          <w:rFonts w:ascii="Times New Roman" w:hAnsi="Times New Roman"/>
          <w:color w:val="000000"/>
          <w:sz w:val="24"/>
          <w:szCs w:val="24"/>
        </w:rPr>
        <w:t xml:space="preserve"> </w:t>
      </w:r>
      <w:r>
        <w:rPr>
          <w:rFonts w:ascii="Times New Roman" w:hAnsi="Times New Roman"/>
          <w:color w:val="000000"/>
          <w:sz w:val="24"/>
          <w:szCs w:val="24"/>
        </w:rPr>
        <w:t>grupowej i zespołowej;</w:t>
      </w:r>
    </w:p>
    <w:p w14:paraId="5181C5A7" w14:textId="77777777" w:rsidR="00756EB6" w:rsidRDefault="00756EB6" w:rsidP="000C4BBD">
      <w:pPr>
        <w:pStyle w:val="Akapitzlist"/>
        <w:numPr>
          <w:ilvl w:val="0"/>
          <w:numId w:val="25"/>
        </w:numPr>
        <w:tabs>
          <w:tab w:val="clear" w:pos="1080"/>
          <w:tab w:val="clear" w:pos="2580"/>
        </w:tabs>
        <w:spacing w:after="0"/>
        <w:ind w:left="397" w:hanging="397"/>
        <w:rPr>
          <w:rFonts w:ascii="Times New Roman" w:hAnsi="Times New Roman"/>
          <w:color w:val="000000"/>
          <w:sz w:val="24"/>
          <w:szCs w:val="24"/>
        </w:rPr>
      </w:pPr>
      <w:r>
        <w:rPr>
          <w:rFonts w:ascii="Times New Roman" w:hAnsi="Times New Roman"/>
          <w:color w:val="000000"/>
          <w:sz w:val="24"/>
          <w:szCs w:val="24"/>
        </w:rPr>
        <w:t>przestrzegania zasad korzystania z urządzeń prywatnych w celach służbowych.</w:t>
      </w:r>
    </w:p>
    <w:p w14:paraId="7A886DE8" w14:textId="77777777" w:rsidR="00756EB6" w:rsidRDefault="00756EB6" w:rsidP="000C4BBD">
      <w:pPr>
        <w:widowControl/>
        <w:numPr>
          <w:ilvl w:val="0"/>
          <w:numId w:val="162"/>
        </w:numPr>
        <w:tabs>
          <w:tab w:val="clear" w:pos="1080"/>
          <w:tab w:val="clear" w:pos="2580"/>
          <w:tab w:val="left" w:pos="284"/>
          <w:tab w:val="left" w:pos="426"/>
          <w:tab w:val="left" w:pos="851"/>
        </w:tabs>
        <w:suppressAutoHyphens w:val="0"/>
        <w:spacing w:line="276" w:lineRule="auto"/>
        <w:ind w:left="0" w:firstLine="425"/>
        <w:rPr>
          <w:color w:val="000000"/>
        </w:rPr>
      </w:pPr>
      <w:r>
        <w:rPr>
          <w:color w:val="000000"/>
        </w:rPr>
        <w:lastRenderedPageBreak/>
        <w:t xml:space="preserve">Nauczyciel pracuje z </w:t>
      </w:r>
      <w:r w:rsidR="00E81C64">
        <w:rPr>
          <w:color w:val="000000"/>
        </w:rPr>
        <w:t>uczniami</w:t>
      </w:r>
      <w:r>
        <w:rPr>
          <w:color w:val="000000"/>
        </w:rPr>
        <w:t xml:space="preserve"> bądź pozostaje do ich dyspozycji, zgodnie</w:t>
      </w:r>
      <w:r w:rsidR="00E15AED">
        <w:rPr>
          <w:color w:val="000000"/>
        </w:rPr>
        <w:t xml:space="preserve"> </w:t>
      </w:r>
      <w:r>
        <w:rPr>
          <w:color w:val="000000"/>
        </w:rPr>
        <w:t>z</w:t>
      </w:r>
      <w:r w:rsidR="00E15AED">
        <w:rPr>
          <w:color w:val="000000"/>
        </w:rPr>
        <w:t xml:space="preserve"> </w:t>
      </w:r>
      <w:r>
        <w:rPr>
          <w:color w:val="000000"/>
        </w:rPr>
        <w:t>dotychczasowym planem lekcji określonym dla każdej klasy na każdy dzień tygodnia.</w:t>
      </w:r>
      <w:r w:rsidR="00E15AED">
        <w:rPr>
          <w:color w:val="000000"/>
        </w:rPr>
        <w:t xml:space="preserve"> </w:t>
      </w:r>
      <w:r>
        <w:rPr>
          <w:color w:val="000000"/>
        </w:rPr>
        <w:t xml:space="preserve">Nauczyciel ma możliwość indywidualnego ustalenia form komunikowania </w:t>
      </w:r>
      <w:r w:rsidR="00E81C64">
        <w:rPr>
          <w:color w:val="000000"/>
        </w:rPr>
        <w:t>się z</w:t>
      </w:r>
      <w:r>
        <w:rPr>
          <w:color w:val="000000"/>
        </w:rPr>
        <w:t xml:space="preserve"> uczniem wraz z ustaleniem godzin poza planem lekcji.</w:t>
      </w:r>
    </w:p>
    <w:bookmarkEnd w:id="125"/>
    <w:bookmarkEnd w:id="126"/>
    <w:bookmarkEnd w:id="127"/>
    <w:p w14:paraId="538CCB57" w14:textId="77777777" w:rsidR="00603519" w:rsidRDefault="00603519" w:rsidP="009D126C">
      <w:pPr>
        <w:pStyle w:val="Styl2"/>
        <w:rPr>
          <w:color w:val="000000"/>
        </w:rPr>
      </w:pPr>
      <w:r>
        <w:rPr>
          <w:color w:val="000000"/>
        </w:rPr>
        <w:t>§ 19a</w:t>
      </w:r>
    </w:p>
    <w:p w14:paraId="1CD09741" w14:textId="70421F1F" w:rsidR="00603519" w:rsidRDefault="00603519" w:rsidP="009D126C">
      <w:pPr>
        <w:spacing w:line="276" w:lineRule="auto"/>
        <w:ind w:firstLine="425"/>
        <w:rPr>
          <w:color w:val="000000"/>
          <w:kern w:val="0"/>
        </w:rPr>
      </w:pPr>
      <w:r>
        <w:rPr>
          <w:color w:val="000000"/>
          <w:kern w:val="0"/>
        </w:rPr>
        <w:t xml:space="preserve">1. Zadania i obowiązki </w:t>
      </w:r>
      <w:r w:rsidR="008357BD">
        <w:rPr>
          <w:color w:val="000000"/>
          <w:kern w:val="0"/>
        </w:rPr>
        <w:t>wicedyrektor</w:t>
      </w:r>
      <w:r>
        <w:rPr>
          <w:color w:val="000000"/>
          <w:kern w:val="0"/>
        </w:rPr>
        <w:t>a szkoły:</w:t>
      </w:r>
    </w:p>
    <w:p w14:paraId="09476545" w14:textId="4476C22B" w:rsidR="00603519" w:rsidRDefault="00603519" w:rsidP="000C4BBD">
      <w:pPr>
        <w:widowControl/>
        <w:numPr>
          <w:ilvl w:val="1"/>
          <w:numId w:val="163"/>
        </w:numPr>
        <w:shd w:val="clear" w:color="auto" w:fill="FFFFFF"/>
        <w:tabs>
          <w:tab w:val="clear" w:pos="1080"/>
          <w:tab w:val="clear" w:pos="258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 xml:space="preserve">współdziała z </w:t>
      </w:r>
      <w:r w:rsidR="008357BD">
        <w:rPr>
          <w:rFonts w:eastAsia="Times New Roman"/>
          <w:bCs w:val="0"/>
          <w:color w:val="000000"/>
          <w:kern w:val="0"/>
          <w:lang w:eastAsia="pl-PL"/>
        </w:rPr>
        <w:t>Dyrektor</w:t>
      </w:r>
      <w:r>
        <w:rPr>
          <w:rFonts w:eastAsia="Times New Roman"/>
          <w:bCs w:val="0"/>
          <w:color w:val="000000"/>
          <w:kern w:val="0"/>
          <w:lang w:eastAsia="pl-PL"/>
        </w:rPr>
        <w:t xml:space="preserve">em szkoły w przygotowaniu arkusza organizacyjnego szkoły, szkolnego zestawu programów nauczania, przydziału czynności nauczycielom, planu szkoleń </w:t>
      </w:r>
      <w:r w:rsidR="006D6706">
        <w:rPr>
          <w:rFonts w:eastAsia="Times New Roman"/>
          <w:bCs w:val="0"/>
          <w:color w:val="000000"/>
          <w:kern w:val="0"/>
          <w:lang w:eastAsia="pl-PL"/>
        </w:rPr>
        <w:t>Rady Pe</w:t>
      </w:r>
      <w:r>
        <w:rPr>
          <w:rFonts w:eastAsia="Times New Roman"/>
          <w:bCs w:val="0"/>
          <w:color w:val="000000"/>
          <w:kern w:val="0"/>
          <w:lang w:eastAsia="pl-PL"/>
        </w:rPr>
        <w:t>dagogicznej;</w:t>
      </w:r>
    </w:p>
    <w:p w14:paraId="1304B494" w14:textId="77777777" w:rsidR="00603519" w:rsidRDefault="00603519" w:rsidP="000C4BBD">
      <w:pPr>
        <w:widowControl/>
        <w:numPr>
          <w:ilvl w:val="1"/>
          <w:numId w:val="163"/>
        </w:numPr>
        <w:shd w:val="clear" w:color="auto" w:fill="FFFFFF"/>
        <w:tabs>
          <w:tab w:val="clear" w:pos="1080"/>
          <w:tab w:val="clear" w:pos="258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opracowuje tygodniowy rozkład zajęć edukacyjnych, harmonogram dyżurów nauczycieli w</w:t>
      </w:r>
      <w:r w:rsidR="00453596">
        <w:rPr>
          <w:rFonts w:eastAsia="Times New Roman"/>
          <w:bCs w:val="0"/>
          <w:color w:val="000000"/>
          <w:kern w:val="0"/>
          <w:lang w:eastAsia="pl-PL"/>
        </w:rPr>
        <w:t> </w:t>
      </w:r>
      <w:r>
        <w:rPr>
          <w:rFonts w:eastAsia="Times New Roman"/>
          <w:bCs w:val="0"/>
          <w:color w:val="000000"/>
          <w:kern w:val="0"/>
          <w:lang w:eastAsia="pl-PL"/>
        </w:rPr>
        <w:t>czasie przerw, imprez szkolnych, wyjść młodzieży poza teren szkoły</w:t>
      </w:r>
      <w:r w:rsidR="00453596">
        <w:rPr>
          <w:rFonts w:eastAsia="Times New Roman"/>
          <w:bCs w:val="0"/>
          <w:color w:val="000000"/>
          <w:kern w:val="0"/>
          <w:lang w:eastAsia="pl-PL"/>
        </w:rPr>
        <w:t>;</w:t>
      </w:r>
    </w:p>
    <w:p w14:paraId="36904132" w14:textId="77777777" w:rsidR="00603519" w:rsidRDefault="00603519" w:rsidP="000C4BBD">
      <w:pPr>
        <w:widowControl/>
        <w:numPr>
          <w:ilvl w:val="1"/>
          <w:numId w:val="163"/>
        </w:numPr>
        <w:shd w:val="clear" w:color="auto" w:fill="FFFFFF"/>
        <w:tabs>
          <w:tab w:val="clear" w:pos="1080"/>
          <w:tab w:val="clear" w:pos="258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organizuje zastępstwa za nieobecnych nauczycieli i monitoruje ciągłość realizacji planów nauczania i wychowania</w:t>
      </w:r>
      <w:r w:rsidR="00453596">
        <w:rPr>
          <w:rFonts w:eastAsia="Times New Roman"/>
          <w:bCs w:val="0"/>
          <w:color w:val="000000"/>
          <w:kern w:val="0"/>
          <w:lang w:eastAsia="pl-PL"/>
        </w:rPr>
        <w:t>;</w:t>
      </w:r>
    </w:p>
    <w:p w14:paraId="5721F42E" w14:textId="77777777" w:rsidR="00603519" w:rsidRDefault="00603519" w:rsidP="000C4BBD">
      <w:pPr>
        <w:widowControl/>
        <w:numPr>
          <w:ilvl w:val="1"/>
          <w:numId w:val="163"/>
        </w:numPr>
        <w:shd w:val="clear" w:color="auto" w:fill="FFFFFF"/>
        <w:tabs>
          <w:tab w:val="clear" w:pos="1080"/>
          <w:tab w:val="clear" w:pos="258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organizuje, nadzoruje i analizuje wyniki egzaminów próbnych i zewnętrznych</w:t>
      </w:r>
      <w:r w:rsidR="00453596">
        <w:rPr>
          <w:rFonts w:eastAsia="Times New Roman"/>
          <w:bCs w:val="0"/>
          <w:color w:val="000000"/>
          <w:kern w:val="0"/>
          <w:lang w:eastAsia="pl-PL"/>
        </w:rPr>
        <w:t>;</w:t>
      </w:r>
    </w:p>
    <w:p w14:paraId="4CA15A75" w14:textId="77777777" w:rsidR="00603519" w:rsidRDefault="00603519" w:rsidP="000C4BBD">
      <w:pPr>
        <w:widowControl/>
        <w:numPr>
          <w:ilvl w:val="1"/>
          <w:numId w:val="163"/>
        </w:numPr>
        <w:shd w:val="clear" w:color="auto" w:fill="FFFFFF"/>
        <w:tabs>
          <w:tab w:val="clear" w:pos="1080"/>
          <w:tab w:val="clear" w:pos="258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współpracuje z zespołami przedmiotowymi, zadaniowymi i klasowymi</w:t>
      </w:r>
      <w:r w:rsidR="00453596">
        <w:rPr>
          <w:rFonts w:eastAsia="Times New Roman"/>
          <w:bCs w:val="0"/>
          <w:color w:val="000000"/>
          <w:kern w:val="0"/>
          <w:lang w:eastAsia="pl-PL"/>
        </w:rPr>
        <w:t>;</w:t>
      </w:r>
    </w:p>
    <w:p w14:paraId="65181ADC" w14:textId="77777777" w:rsidR="00603519" w:rsidRDefault="00603519" w:rsidP="000C4BBD">
      <w:pPr>
        <w:widowControl/>
        <w:numPr>
          <w:ilvl w:val="1"/>
          <w:numId w:val="163"/>
        </w:numPr>
        <w:shd w:val="clear" w:color="auto" w:fill="FFFFFF"/>
        <w:tabs>
          <w:tab w:val="clear" w:pos="1080"/>
          <w:tab w:val="clear" w:pos="258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organizuje doskonalenie zawodowe nauczycieli</w:t>
      </w:r>
      <w:r w:rsidR="00453596">
        <w:rPr>
          <w:rFonts w:eastAsia="Times New Roman"/>
          <w:bCs w:val="0"/>
          <w:color w:val="000000"/>
          <w:kern w:val="0"/>
          <w:lang w:eastAsia="pl-PL"/>
        </w:rPr>
        <w:t>;</w:t>
      </w:r>
    </w:p>
    <w:p w14:paraId="68CB5A63" w14:textId="77777777" w:rsidR="00603519" w:rsidRDefault="00603519" w:rsidP="000C4BBD">
      <w:pPr>
        <w:widowControl/>
        <w:numPr>
          <w:ilvl w:val="1"/>
          <w:numId w:val="163"/>
        </w:numPr>
        <w:shd w:val="clear" w:color="auto" w:fill="FFFFFF"/>
        <w:tabs>
          <w:tab w:val="clear" w:pos="1080"/>
          <w:tab w:val="clear" w:pos="258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koordynuje realizację szkolnego programu wychowawczego i programu profilaktyki</w:t>
      </w:r>
      <w:r w:rsidR="00453596">
        <w:rPr>
          <w:rFonts w:eastAsia="Times New Roman"/>
          <w:bCs w:val="0"/>
          <w:color w:val="000000"/>
          <w:kern w:val="0"/>
          <w:lang w:eastAsia="pl-PL"/>
        </w:rPr>
        <w:t>;</w:t>
      </w:r>
    </w:p>
    <w:p w14:paraId="5C577A74" w14:textId="77777777" w:rsidR="00603519" w:rsidRDefault="00603519" w:rsidP="000C4BBD">
      <w:pPr>
        <w:widowControl/>
        <w:numPr>
          <w:ilvl w:val="1"/>
          <w:numId w:val="163"/>
        </w:numPr>
        <w:shd w:val="clear" w:color="auto" w:fill="FFFFFF"/>
        <w:tabs>
          <w:tab w:val="clear" w:pos="1080"/>
          <w:tab w:val="clear" w:pos="258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współpracuje z organizacjami młodzieżowymi oraz uczniowskimi</w:t>
      </w:r>
      <w:r w:rsidR="00453596">
        <w:rPr>
          <w:rFonts w:eastAsia="Times New Roman"/>
          <w:bCs w:val="0"/>
          <w:color w:val="000000"/>
          <w:kern w:val="0"/>
          <w:lang w:eastAsia="pl-PL"/>
        </w:rPr>
        <w:t>.</w:t>
      </w:r>
    </w:p>
    <w:p w14:paraId="2301A2F6" w14:textId="561A725C" w:rsidR="00603519" w:rsidRDefault="00603519" w:rsidP="009D126C">
      <w:pPr>
        <w:widowControl/>
        <w:shd w:val="clear" w:color="auto" w:fill="FFFFFF"/>
        <w:tabs>
          <w:tab w:val="clear" w:pos="1080"/>
          <w:tab w:val="clear" w:pos="2580"/>
        </w:tabs>
        <w:suppressAutoHyphens w:val="0"/>
        <w:spacing w:line="276" w:lineRule="auto"/>
        <w:ind w:firstLine="425"/>
        <w:rPr>
          <w:rFonts w:eastAsia="Times New Roman"/>
          <w:bCs w:val="0"/>
          <w:color w:val="000000"/>
          <w:kern w:val="0"/>
          <w:lang w:eastAsia="pl-PL"/>
        </w:rPr>
      </w:pPr>
      <w:r>
        <w:rPr>
          <w:rFonts w:eastAsia="Times New Roman"/>
          <w:bCs w:val="0"/>
          <w:color w:val="000000"/>
          <w:kern w:val="0"/>
          <w:lang w:eastAsia="pl-PL"/>
        </w:rPr>
        <w:t xml:space="preserve">2. </w:t>
      </w:r>
      <w:r w:rsidR="008357BD">
        <w:rPr>
          <w:rFonts w:eastAsia="Times New Roman"/>
          <w:bCs w:val="0"/>
          <w:color w:val="000000"/>
          <w:kern w:val="0"/>
          <w:lang w:eastAsia="pl-PL"/>
        </w:rPr>
        <w:t>Wicedyrektor</w:t>
      </w:r>
      <w:r w:rsidR="00E81C64">
        <w:rPr>
          <w:rFonts w:eastAsia="Times New Roman"/>
          <w:bCs w:val="0"/>
          <w:color w:val="000000"/>
          <w:kern w:val="0"/>
          <w:lang w:eastAsia="pl-PL"/>
        </w:rPr>
        <w:t xml:space="preserve"> sprawuje</w:t>
      </w:r>
      <w:r>
        <w:rPr>
          <w:rFonts w:eastAsia="Times New Roman"/>
          <w:bCs w:val="0"/>
          <w:color w:val="000000"/>
          <w:kern w:val="0"/>
          <w:lang w:eastAsia="pl-PL"/>
        </w:rPr>
        <w:t xml:space="preserve"> nadzór nad działalnością dydaktyczną, wychowawczą i opiekuńczą nauczycieli:</w:t>
      </w:r>
    </w:p>
    <w:p w14:paraId="10D583A6" w14:textId="77777777" w:rsidR="00603519" w:rsidRDefault="00603519" w:rsidP="000C4BBD">
      <w:pPr>
        <w:widowControl/>
        <w:numPr>
          <w:ilvl w:val="1"/>
          <w:numId w:val="164"/>
        </w:numPr>
        <w:shd w:val="clear" w:color="auto" w:fill="FFFFFF"/>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 xml:space="preserve">obserwuje zajęcia lekcyjne i inne zajęcia prowadzone przez </w:t>
      </w:r>
      <w:r w:rsidR="00E81C64">
        <w:rPr>
          <w:rFonts w:eastAsia="Times New Roman"/>
          <w:bCs w:val="0"/>
          <w:color w:val="000000"/>
          <w:kern w:val="0"/>
          <w:lang w:eastAsia="pl-PL"/>
        </w:rPr>
        <w:t>nauczycieli,</w:t>
      </w:r>
      <w:r>
        <w:rPr>
          <w:rFonts w:eastAsia="Times New Roman"/>
          <w:bCs w:val="0"/>
          <w:color w:val="000000"/>
          <w:kern w:val="0"/>
          <w:lang w:eastAsia="pl-PL"/>
        </w:rPr>
        <w:t xml:space="preserve"> wydaje zalecenia pokontrolne i egzekwuje ich wykonanie</w:t>
      </w:r>
      <w:r w:rsidR="00453596">
        <w:rPr>
          <w:rFonts w:eastAsia="Times New Roman"/>
          <w:bCs w:val="0"/>
          <w:color w:val="000000"/>
          <w:kern w:val="0"/>
          <w:lang w:eastAsia="pl-PL"/>
        </w:rPr>
        <w:t>;</w:t>
      </w:r>
    </w:p>
    <w:p w14:paraId="6A282755" w14:textId="77777777" w:rsidR="00603519" w:rsidRDefault="00603519" w:rsidP="000C4BBD">
      <w:pPr>
        <w:widowControl/>
        <w:numPr>
          <w:ilvl w:val="1"/>
          <w:numId w:val="164"/>
        </w:numPr>
        <w:shd w:val="clear" w:color="auto" w:fill="FFFFFF"/>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 xml:space="preserve">prowadzi kontrolę dokumentacji pedagogicznej: dzienników lekcyjnych i zajęć pozalekcyjnych, nauczania indywidualnego, arkuszy ocen, planów </w:t>
      </w:r>
      <w:proofErr w:type="spellStart"/>
      <w:r>
        <w:rPr>
          <w:rFonts w:eastAsia="Times New Roman"/>
          <w:bCs w:val="0"/>
          <w:color w:val="000000"/>
          <w:kern w:val="0"/>
          <w:lang w:eastAsia="pl-PL"/>
        </w:rPr>
        <w:t>dydaktyczno</w:t>
      </w:r>
      <w:proofErr w:type="spellEnd"/>
      <w:r>
        <w:rPr>
          <w:rFonts w:eastAsia="Times New Roman"/>
          <w:bCs w:val="0"/>
          <w:color w:val="000000"/>
          <w:kern w:val="0"/>
          <w:lang w:eastAsia="pl-PL"/>
        </w:rPr>
        <w:t xml:space="preserve"> – wychowawczych nauczycieli rozpoczynających pracę, programów wychowawczych i</w:t>
      </w:r>
      <w:r w:rsidR="00453596">
        <w:rPr>
          <w:rFonts w:eastAsia="Times New Roman"/>
          <w:bCs w:val="0"/>
          <w:color w:val="000000"/>
          <w:kern w:val="0"/>
          <w:lang w:eastAsia="pl-PL"/>
        </w:rPr>
        <w:t> </w:t>
      </w:r>
      <w:r>
        <w:rPr>
          <w:rFonts w:eastAsia="Times New Roman"/>
          <w:bCs w:val="0"/>
          <w:color w:val="000000"/>
          <w:kern w:val="0"/>
          <w:lang w:eastAsia="pl-PL"/>
        </w:rPr>
        <w:t>profilaktyki, planów pracy biblioteki i n-li specjalistów</w:t>
      </w:r>
      <w:r w:rsidR="00453596">
        <w:rPr>
          <w:rFonts w:eastAsia="Times New Roman"/>
          <w:bCs w:val="0"/>
          <w:color w:val="000000"/>
          <w:kern w:val="0"/>
          <w:lang w:eastAsia="pl-PL"/>
        </w:rPr>
        <w:t>;</w:t>
      </w:r>
    </w:p>
    <w:p w14:paraId="2179D247" w14:textId="77777777" w:rsidR="00603519" w:rsidRDefault="00603519" w:rsidP="000C4BBD">
      <w:pPr>
        <w:widowControl/>
        <w:numPr>
          <w:ilvl w:val="1"/>
          <w:numId w:val="164"/>
        </w:numPr>
        <w:shd w:val="clear" w:color="auto" w:fill="FFFFFF"/>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kontroluje dyżury nauczycieli w czasie przerw lekcyjnych</w:t>
      </w:r>
      <w:r w:rsidR="00453596">
        <w:rPr>
          <w:rFonts w:eastAsia="Times New Roman"/>
          <w:bCs w:val="0"/>
          <w:color w:val="000000"/>
          <w:kern w:val="0"/>
          <w:lang w:eastAsia="pl-PL"/>
        </w:rPr>
        <w:t>;</w:t>
      </w:r>
    </w:p>
    <w:p w14:paraId="5984C4EF" w14:textId="77777777" w:rsidR="00603519" w:rsidRDefault="00603519" w:rsidP="000C4BBD">
      <w:pPr>
        <w:widowControl/>
        <w:numPr>
          <w:ilvl w:val="1"/>
          <w:numId w:val="164"/>
        </w:numPr>
        <w:shd w:val="clear" w:color="auto" w:fill="FFFFFF"/>
        <w:tabs>
          <w:tab w:val="clear" w:pos="1080"/>
          <w:tab w:val="clear" w:pos="2580"/>
          <w:tab w:val="left" w:pos="0"/>
        </w:tabs>
        <w:suppressAutoHyphens w:val="0"/>
        <w:spacing w:line="276" w:lineRule="auto"/>
        <w:ind w:left="425" w:hanging="425"/>
        <w:rPr>
          <w:rFonts w:eastAsia="Times New Roman"/>
          <w:bCs w:val="0"/>
          <w:color w:val="000000"/>
          <w:kern w:val="0"/>
          <w:lang w:eastAsia="pl-PL"/>
        </w:rPr>
      </w:pPr>
      <w:r>
        <w:rPr>
          <w:rFonts w:eastAsia="Times New Roman"/>
          <w:bCs w:val="0"/>
          <w:color w:val="000000"/>
          <w:kern w:val="0"/>
          <w:lang w:eastAsia="pl-PL"/>
        </w:rPr>
        <w:t>koordynuje ewaluację wewnętrzną pracy szkoły.</w:t>
      </w:r>
    </w:p>
    <w:p w14:paraId="5583E82E" w14:textId="759ED723" w:rsidR="00603519" w:rsidRDefault="00603519" w:rsidP="000C4BBD">
      <w:pPr>
        <w:widowControl/>
        <w:numPr>
          <w:ilvl w:val="0"/>
          <w:numId w:val="165"/>
        </w:numPr>
        <w:shd w:val="clear" w:color="auto" w:fill="FFFFFF"/>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t xml:space="preserve">Ponadto wykonuje inne zadania związane z działalnością szkoły zlecone przez </w:t>
      </w:r>
      <w:r w:rsidR="008357BD">
        <w:rPr>
          <w:rFonts w:eastAsia="Times New Roman"/>
          <w:bCs w:val="0"/>
          <w:color w:val="000000"/>
          <w:kern w:val="0"/>
          <w:lang w:eastAsia="pl-PL"/>
        </w:rPr>
        <w:t>Dyrektor</w:t>
      </w:r>
      <w:r>
        <w:rPr>
          <w:rFonts w:eastAsia="Times New Roman"/>
          <w:bCs w:val="0"/>
          <w:color w:val="000000"/>
          <w:kern w:val="0"/>
          <w:lang w:eastAsia="pl-PL"/>
        </w:rPr>
        <w:t>a np. uczestniczy w pracach legislacyjnych i kadrowych (m.in. związanych z oceną pracy i</w:t>
      </w:r>
      <w:r w:rsidR="00453596">
        <w:rPr>
          <w:rFonts w:eastAsia="Times New Roman"/>
          <w:bCs w:val="0"/>
          <w:color w:val="000000"/>
          <w:kern w:val="0"/>
          <w:lang w:eastAsia="pl-PL"/>
        </w:rPr>
        <w:t> </w:t>
      </w:r>
      <w:r>
        <w:rPr>
          <w:rFonts w:eastAsia="Times New Roman"/>
          <w:bCs w:val="0"/>
          <w:color w:val="000000"/>
          <w:kern w:val="0"/>
          <w:lang w:eastAsia="pl-PL"/>
        </w:rPr>
        <w:t>oceną dorobku zawodowego za okres stażu nauczycieli) lub reprezentuje szkołę na zewnątrz.</w:t>
      </w:r>
    </w:p>
    <w:p w14:paraId="406F0101" w14:textId="1622FDAE" w:rsidR="00603519" w:rsidRDefault="00603519" w:rsidP="000C4BBD">
      <w:pPr>
        <w:widowControl/>
        <w:numPr>
          <w:ilvl w:val="0"/>
          <w:numId w:val="165"/>
        </w:numPr>
        <w:shd w:val="clear" w:color="auto" w:fill="FFFFFF"/>
        <w:tabs>
          <w:tab w:val="clear" w:pos="1080"/>
          <w:tab w:val="clear" w:pos="2580"/>
          <w:tab w:val="left" w:pos="284"/>
        </w:tabs>
        <w:suppressAutoHyphens w:val="0"/>
        <w:spacing w:line="276" w:lineRule="auto"/>
        <w:ind w:left="0" w:firstLine="425"/>
        <w:rPr>
          <w:rFonts w:eastAsia="Times New Roman"/>
          <w:bCs w:val="0"/>
          <w:color w:val="000000"/>
          <w:kern w:val="0"/>
          <w:lang w:eastAsia="pl-PL"/>
        </w:rPr>
      </w:pPr>
      <w:r>
        <w:rPr>
          <w:rFonts w:eastAsia="Times New Roman"/>
          <w:bCs w:val="0"/>
          <w:color w:val="000000"/>
          <w:kern w:val="0"/>
          <w:lang w:eastAsia="pl-PL"/>
        </w:rPr>
        <w:t>Wice</w:t>
      </w:r>
      <w:r w:rsidR="008357BD">
        <w:rPr>
          <w:rFonts w:eastAsia="Times New Roman"/>
          <w:bCs w:val="0"/>
          <w:color w:val="000000"/>
          <w:kern w:val="0"/>
          <w:lang w:eastAsia="pl-PL"/>
        </w:rPr>
        <w:t>dyrektor</w:t>
      </w:r>
      <w:r>
        <w:rPr>
          <w:rFonts w:eastAsia="Times New Roman"/>
          <w:bCs w:val="0"/>
          <w:color w:val="000000"/>
          <w:kern w:val="0"/>
          <w:lang w:eastAsia="pl-PL"/>
        </w:rPr>
        <w:t xml:space="preserve"> zgłasza </w:t>
      </w:r>
      <w:r w:rsidR="008357BD">
        <w:rPr>
          <w:rFonts w:eastAsia="Times New Roman"/>
          <w:bCs w:val="0"/>
          <w:color w:val="000000"/>
          <w:kern w:val="0"/>
          <w:lang w:eastAsia="pl-PL"/>
        </w:rPr>
        <w:t>Dyrektor</w:t>
      </w:r>
      <w:r>
        <w:rPr>
          <w:rFonts w:eastAsia="Times New Roman"/>
          <w:bCs w:val="0"/>
          <w:color w:val="000000"/>
          <w:kern w:val="0"/>
          <w:lang w:eastAsia="pl-PL"/>
        </w:rPr>
        <w:t>owi wnioski o nagradzanie, wyróżnianie i karanie nauczyciel i innych pracowników szkoły.</w:t>
      </w:r>
    </w:p>
    <w:p w14:paraId="28AF2EAC" w14:textId="77777777" w:rsidR="004F15A1" w:rsidRDefault="004F15A1" w:rsidP="009D126C">
      <w:pPr>
        <w:pStyle w:val="Styl2"/>
        <w:rPr>
          <w:color w:val="000000"/>
        </w:rPr>
      </w:pPr>
      <w:bookmarkStart w:id="128" w:name="_Hlk16164162"/>
      <w:r>
        <w:rPr>
          <w:color w:val="000000"/>
        </w:rPr>
        <w:t>§ 19b</w:t>
      </w:r>
    </w:p>
    <w:p w14:paraId="4E81A45A" w14:textId="77777777" w:rsidR="004F15A1" w:rsidRDefault="004F15A1" w:rsidP="009D126C">
      <w:pPr>
        <w:pStyle w:val="Akapitzlist"/>
        <w:numPr>
          <w:ilvl w:val="1"/>
          <w:numId w:val="21"/>
        </w:numPr>
        <w:tabs>
          <w:tab w:val="clear" w:pos="720"/>
          <w:tab w:val="clear" w:pos="1080"/>
          <w:tab w:val="clear" w:pos="2580"/>
          <w:tab w:val="num" w:pos="0"/>
          <w:tab w:val="left" w:pos="284"/>
        </w:tabs>
        <w:spacing w:after="0"/>
        <w:ind w:left="0" w:firstLine="425"/>
        <w:textAlignment w:val="baseline"/>
        <w:rPr>
          <w:rFonts w:ascii="Times New Roman" w:hAnsi="Times New Roman"/>
          <w:color w:val="000000"/>
          <w:sz w:val="24"/>
          <w:szCs w:val="24"/>
        </w:rPr>
      </w:pPr>
      <w:r>
        <w:rPr>
          <w:rFonts w:ascii="Times New Roman" w:hAnsi="Times New Roman"/>
          <w:color w:val="000000"/>
          <w:sz w:val="24"/>
          <w:szCs w:val="24"/>
        </w:rPr>
        <w:t>W szkole realizowana jest opieka zdrowotna nad uczniami i obejmuje:</w:t>
      </w:r>
    </w:p>
    <w:p w14:paraId="5E8B00C9" w14:textId="77777777" w:rsidR="004F15A1" w:rsidRDefault="004F15A1" w:rsidP="00171BEB">
      <w:pPr>
        <w:pStyle w:val="Akapitzlist"/>
        <w:numPr>
          <w:ilvl w:val="2"/>
          <w:numId w:val="22"/>
        </w:numPr>
        <w:tabs>
          <w:tab w:val="clear" w:pos="1080"/>
          <w:tab w:val="clear" w:pos="2580"/>
          <w:tab w:val="left" w:pos="284"/>
        </w:tabs>
        <w:spacing w:after="0"/>
        <w:ind w:left="284" w:hanging="284"/>
        <w:textAlignment w:val="baseline"/>
        <w:rPr>
          <w:rFonts w:ascii="Times New Roman" w:hAnsi="Times New Roman"/>
          <w:color w:val="000000"/>
          <w:sz w:val="24"/>
          <w:szCs w:val="24"/>
        </w:rPr>
      </w:pPr>
      <w:r>
        <w:rPr>
          <w:rFonts w:ascii="Times New Roman" w:hAnsi="Times New Roman"/>
          <w:color w:val="000000"/>
          <w:sz w:val="24"/>
          <w:szCs w:val="24"/>
        </w:rPr>
        <w:t>profilaktyczną opiekę zdrowotną;</w:t>
      </w:r>
    </w:p>
    <w:p w14:paraId="15AA1509" w14:textId="77777777" w:rsidR="004F15A1" w:rsidRDefault="004F15A1" w:rsidP="00171BEB">
      <w:pPr>
        <w:pStyle w:val="Akapitzlist"/>
        <w:numPr>
          <w:ilvl w:val="2"/>
          <w:numId w:val="22"/>
        </w:numPr>
        <w:tabs>
          <w:tab w:val="clear" w:pos="1080"/>
          <w:tab w:val="clear" w:pos="2580"/>
          <w:tab w:val="left" w:pos="284"/>
        </w:tabs>
        <w:spacing w:after="0"/>
        <w:ind w:left="284" w:hanging="284"/>
        <w:textAlignment w:val="baseline"/>
        <w:rPr>
          <w:rFonts w:ascii="Times New Roman" w:hAnsi="Times New Roman"/>
          <w:color w:val="000000"/>
          <w:sz w:val="24"/>
          <w:szCs w:val="24"/>
        </w:rPr>
      </w:pPr>
      <w:r>
        <w:rPr>
          <w:rFonts w:ascii="Times New Roman" w:hAnsi="Times New Roman"/>
          <w:color w:val="000000"/>
          <w:sz w:val="24"/>
          <w:szCs w:val="24"/>
        </w:rPr>
        <w:t>promocję zdrowia;</w:t>
      </w:r>
    </w:p>
    <w:p w14:paraId="38F5B0F8" w14:textId="77777777" w:rsidR="004F15A1" w:rsidRDefault="004F15A1" w:rsidP="00171BEB">
      <w:pPr>
        <w:pStyle w:val="Akapitzlist"/>
        <w:numPr>
          <w:ilvl w:val="2"/>
          <w:numId w:val="22"/>
        </w:numPr>
        <w:tabs>
          <w:tab w:val="clear" w:pos="1080"/>
          <w:tab w:val="clear" w:pos="2580"/>
          <w:tab w:val="left" w:pos="284"/>
        </w:tabs>
        <w:spacing w:after="0"/>
        <w:ind w:left="284" w:hanging="284"/>
        <w:textAlignment w:val="baseline"/>
        <w:rPr>
          <w:rFonts w:ascii="Times New Roman" w:hAnsi="Times New Roman"/>
          <w:color w:val="000000"/>
          <w:sz w:val="24"/>
          <w:szCs w:val="24"/>
        </w:rPr>
      </w:pPr>
      <w:r>
        <w:rPr>
          <w:rFonts w:ascii="Times New Roman" w:hAnsi="Times New Roman"/>
          <w:color w:val="000000"/>
          <w:sz w:val="24"/>
          <w:szCs w:val="24"/>
        </w:rPr>
        <w:t>opiekę stomatologiczną.</w:t>
      </w:r>
    </w:p>
    <w:p w14:paraId="4492E47F" w14:textId="77777777" w:rsidR="004F15A1" w:rsidRDefault="004F15A1" w:rsidP="009D126C">
      <w:pPr>
        <w:pStyle w:val="Standard"/>
        <w:tabs>
          <w:tab w:val="left" w:pos="284"/>
        </w:tabs>
        <w:spacing w:line="276" w:lineRule="auto"/>
        <w:ind w:firstLine="425"/>
        <w:jc w:val="both"/>
        <w:rPr>
          <w:rStyle w:val="cf0"/>
          <w:color w:val="000000"/>
          <w:bdr w:val="none" w:sz="0" w:space="0" w:color="auto" w:frame="1"/>
        </w:rPr>
      </w:pPr>
      <w:r>
        <w:rPr>
          <w:color w:val="000000"/>
        </w:rPr>
        <w:t xml:space="preserve">2. </w:t>
      </w:r>
      <w:r>
        <w:rPr>
          <w:rStyle w:val="cf0"/>
          <w:color w:val="000000"/>
          <w:bdr w:val="none" w:sz="0" w:space="0" w:color="auto" w:frame="1"/>
        </w:rPr>
        <w:t>Opieka zdrowotna nad uczniami ma na celu:</w:t>
      </w:r>
    </w:p>
    <w:p w14:paraId="5254C423" w14:textId="655A4832" w:rsidR="004F15A1" w:rsidRDefault="004F15A1" w:rsidP="000C4BBD">
      <w:pPr>
        <w:pStyle w:val="Standard"/>
        <w:numPr>
          <w:ilvl w:val="1"/>
          <w:numId w:val="253"/>
        </w:numPr>
        <w:spacing w:line="276" w:lineRule="auto"/>
        <w:ind w:left="425" w:hanging="425"/>
        <w:jc w:val="both"/>
        <w:rPr>
          <w:rStyle w:val="cf0"/>
          <w:color w:val="000000"/>
          <w:bdr w:val="none" w:sz="0" w:space="0" w:color="auto" w:frame="1"/>
        </w:rPr>
      </w:pPr>
      <w:r>
        <w:rPr>
          <w:rStyle w:val="cf0"/>
          <w:color w:val="000000"/>
          <w:bdr w:val="none" w:sz="0" w:space="0" w:color="auto" w:frame="1"/>
        </w:rPr>
        <w:t>ochronę zdrowia uczniów, w tym zdrowia jamy ustnej;</w:t>
      </w:r>
    </w:p>
    <w:p w14:paraId="18F5510D" w14:textId="539095F5" w:rsidR="004F15A1" w:rsidRDefault="004F15A1" w:rsidP="000C4BBD">
      <w:pPr>
        <w:pStyle w:val="Standard"/>
        <w:numPr>
          <w:ilvl w:val="1"/>
          <w:numId w:val="253"/>
        </w:numPr>
        <w:spacing w:line="276" w:lineRule="auto"/>
        <w:ind w:left="425" w:hanging="425"/>
        <w:jc w:val="both"/>
        <w:rPr>
          <w:rStyle w:val="cf0"/>
          <w:color w:val="000000"/>
          <w:bdr w:val="none" w:sz="0" w:space="0" w:color="auto" w:frame="1"/>
        </w:rPr>
      </w:pPr>
      <w:r>
        <w:rPr>
          <w:rStyle w:val="cf0"/>
          <w:color w:val="000000"/>
          <w:bdr w:val="none" w:sz="0" w:space="0" w:color="auto" w:frame="1"/>
        </w:rPr>
        <w:lastRenderedPageBreak/>
        <w:t>kształtowanie u uczniów postaw prozdrowotnych oraz odpowiedzialności za własne zdrowie.</w:t>
      </w:r>
    </w:p>
    <w:p w14:paraId="16332D80" w14:textId="77777777" w:rsidR="004F15A1" w:rsidRDefault="004F15A1" w:rsidP="009D126C">
      <w:pPr>
        <w:pStyle w:val="Standard"/>
        <w:tabs>
          <w:tab w:val="left" w:pos="284"/>
        </w:tabs>
        <w:spacing w:line="276" w:lineRule="auto"/>
        <w:ind w:firstLine="425"/>
        <w:jc w:val="both"/>
        <w:rPr>
          <w:color w:val="000000"/>
          <w:bdr w:val="none" w:sz="0" w:space="0" w:color="auto" w:frame="1"/>
        </w:rPr>
      </w:pPr>
      <w:r>
        <w:rPr>
          <w:rStyle w:val="cf0"/>
          <w:color w:val="000000"/>
          <w:bdr w:val="none" w:sz="0" w:space="0" w:color="auto" w:frame="1"/>
        </w:rPr>
        <w:t xml:space="preserve">3. </w:t>
      </w:r>
      <w:r>
        <w:rPr>
          <w:color w:val="000000"/>
        </w:rPr>
        <w:t>Cele są realizowane poprzez:</w:t>
      </w:r>
    </w:p>
    <w:p w14:paraId="44654FCE" w14:textId="77777777" w:rsidR="004F15A1" w:rsidRDefault="004F15A1" w:rsidP="009D126C">
      <w:pPr>
        <w:pStyle w:val="Akapitzlist"/>
        <w:numPr>
          <w:ilvl w:val="0"/>
          <w:numId w:val="23"/>
        </w:numPr>
        <w:tabs>
          <w:tab w:val="clear" w:pos="1080"/>
          <w:tab w:val="clear" w:pos="2580"/>
        </w:tabs>
        <w:spacing w:after="0"/>
        <w:ind w:left="425" w:hanging="425"/>
        <w:rPr>
          <w:rFonts w:ascii="Times New Roman" w:hAnsi="Times New Roman"/>
          <w:color w:val="000000"/>
          <w:sz w:val="24"/>
          <w:szCs w:val="24"/>
        </w:rPr>
      </w:pPr>
      <w:r>
        <w:rPr>
          <w:rFonts w:ascii="Times New Roman" w:hAnsi="Times New Roman"/>
          <w:color w:val="000000"/>
          <w:sz w:val="24"/>
          <w:szCs w:val="24"/>
        </w:rPr>
        <w:t>działania na rzecz zachowania zdrowia oraz zapobiegania powstawaniu lub rozwojowi chorób, w tym chorób zakaźnych;</w:t>
      </w:r>
    </w:p>
    <w:p w14:paraId="7DB37689" w14:textId="77777777" w:rsidR="004F15A1" w:rsidRDefault="004F15A1" w:rsidP="009D126C">
      <w:pPr>
        <w:pStyle w:val="Akapitzlist"/>
        <w:numPr>
          <w:ilvl w:val="0"/>
          <w:numId w:val="23"/>
        </w:numPr>
        <w:tabs>
          <w:tab w:val="clear" w:pos="1080"/>
          <w:tab w:val="clear" w:pos="2580"/>
        </w:tabs>
        <w:spacing w:after="0"/>
        <w:ind w:left="425" w:hanging="425"/>
        <w:rPr>
          <w:rFonts w:ascii="Times New Roman" w:hAnsi="Times New Roman"/>
          <w:color w:val="000000"/>
          <w:sz w:val="24"/>
          <w:szCs w:val="24"/>
        </w:rPr>
      </w:pPr>
      <w:r>
        <w:rPr>
          <w:rFonts w:ascii="Times New Roman" w:hAnsi="Times New Roman"/>
          <w:color w:val="000000"/>
          <w:sz w:val="24"/>
          <w:szCs w:val="24"/>
        </w:rPr>
        <w:t>wczesne wykrywanie problemów zdrowotnych i czynników ryzyka;</w:t>
      </w:r>
    </w:p>
    <w:p w14:paraId="68D76AC4" w14:textId="4A21CCE8" w:rsidR="004F15A1" w:rsidRDefault="004F15A1" w:rsidP="009D126C">
      <w:pPr>
        <w:pStyle w:val="Akapitzlist"/>
        <w:numPr>
          <w:ilvl w:val="0"/>
          <w:numId w:val="23"/>
        </w:numPr>
        <w:tabs>
          <w:tab w:val="clear" w:pos="1080"/>
          <w:tab w:val="clear" w:pos="2580"/>
        </w:tabs>
        <w:spacing w:after="0"/>
        <w:ind w:left="425" w:hanging="425"/>
        <w:rPr>
          <w:rFonts w:ascii="Times New Roman" w:hAnsi="Times New Roman"/>
          <w:color w:val="000000"/>
          <w:sz w:val="24"/>
          <w:szCs w:val="24"/>
        </w:rPr>
      </w:pPr>
      <w:r>
        <w:rPr>
          <w:rFonts w:ascii="Times New Roman" w:hAnsi="Times New Roman"/>
          <w:color w:val="000000"/>
          <w:sz w:val="24"/>
          <w:szCs w:val="24"/>
        </w:rPr>
        <w:t>edukację zdrowotną i promocję zdrowia, w tym aktywności fizycznej i sportu oraz prawidłowego żywienia</w:t>
      </w:r>
      <w:r w:rsidR="009D126C">
        <w:rPr>
          <w:rFonts w:ascii="Times New Roman" w:hAnsi="Times New Roman"/>
          <w:color w:val="000000"/>
          <w:sz w:val="24"/>
          <w:szCs w:val="24"/>
        </w:rPr>
        <w:t>.</w:t>
      </w:r>
    </w:p>
    <w:p w14:paraId="2B27CAEE" w14:textId="2C64448C" w:rsidR="004F15A1" w:rsidRDefault="004F15A1" w:rsidP="000C4BBD">
      <w:pPr>
        <w:pStyle w:val="artartustawynprozporzdzenia"/>
        <w:numPr>
          <w:ilvl w:val="0"/>
          <w:numId w:val="254"/>
        </w:numPr>
        <w:spacing w:before="0" w:beforeAutospacing="0" w:after="0" w:afterAutospacing="0" w:line="276" w:lineRule="auto"/>
        <w:ind w:left="0" w:firstLine="397"/>
        <w:jc w:val="both"/>
        <w:rPr>
          <w:color w:val="000000"/>
        </w:rPr>
      </w:pPr>
      <w:r>
        <w:rPr>
          <w:color w:val="000000"/>
        </w:rPr>
        <w:t>Profilaktyczną opiekę zdrowotną nad uczniami w szkole sprawują pielęgniarka środowiska nauczania i wychowania albo higienistka szkolna.</w:t>
      </w:r>
    </w:p>
    <w:p w14:paraId="30A0CB41" w14:textId="1DA67452" w:rsidR="004F15A1" w:rsidRDefault="004F15A1" w:rsidP="000C4BBD">
      <w:pPr>
        <w:pStyle w:val="artartustawynprozporzdzenia"/>
        <w:numPr>
          <w:ilvl w:val="0"/>
          <w:numId w:val="254"/>
        </w:numPr>
        <w:spacing w:before="0" w:beforeAutospacing="0" w:after="0" w:afterAutospacing="0" w:line="276" w:lineRule="auto"/>
        <w:ind w:left="0" w:firstLine="397"/>
        <w:jc w:val="both"/>
        <w:rPr>
          <w:color w:val="000000"/>
        </w:rPr>
      </w:pPr>
      <w:r>
        <w:rPr>
          <w:color w:val="000000"/>
        </w:rPr>
        <w:t>Opiekę stomatologiczną nad uczniami sprawuje lekarz dentysta.</w:t>
      </w:r>
    </w:p>
    <w:p w14:paraId="23A23855" w14:textId="15C92FE1" w:rsidR="004F15A1" w:rsidRDefault="004F15A1" w:rsidP="000C4BBD">
      <w:pPr>
        <w:pStyle w:val="ustustnpkodeksu"/>
        <w:numPr>
          <w:ilvl w:val="0"/>
          <w:numId w:val="254"/>
        </w:numPr>
        <w:spacing w:before="0" w:beforeAutospacing="0" w:after="0" w:afterAutospacing="0" w:line="276" w:lineRule="auto"/>
        <w:ind w:left="0" w:firstLine="397"/>
        <w:jc w:val="both"/>
        <w:rPr>
          <w:color w:val="000000"/>
        </w:rPr>
      </w:pPr>
      <w:r>
        <w:rPr>
          <w:color w:val="000000"/>
        </w:rPr>
        <w:t>W zakresie edukacji zdrowotnej i promocji zdrowia, w sprawowaniu opieki stomatologicznej nad uczniami może uczestniczyć również higienistka stomatologiczna.</w:t>
      </w:r>
    </w:p>
    <w:p w14:paraId="2157E5CE" w14:textId="623E8628" w:rsidR="004F15A1" w:rsidRDefault="004F15A1" w:rsidP="000C4BBD">
      <w:pPr>
        <w:pStyle w:val="ustustnpkodeksu"/>
        <w:numPr>
          <w:ilvl w:val="0"/>
          <w:numId w:val="254"/>
        </w:numPr>
        <w:spacing w:before="0" w:beforeAutospacing="0" w:after="0" w:afterAutospacing="0" w:line="276" w:lineRule="auto"/>
        <w:ind w:left="0" w:firstLine="397"/>
        <w:jc w:val="both"/>
        <w:rPr>
          <w:color w:val="000000"/>
        </w:rPr>
      </w:pPr>
      <w:r>
        <w:rPr>
          <w:color w:val="000000"/>
        </w:rPr>
        <w:t>Opieka zdrowotna nad uczniami jest sprawowana we współpracy z rodzicami.</w:t>
      </w:r>
    </w:p>
    <w:p w14:paraId="4417C9E8" w14:textId="13AD87F2" w:rsidR="004F15A1" w:rsidRDefault="004F15A1" w:rsidP="000C4BBD">
      <w:pPr>
        <w:numPr>
          <w:ilvl w:val="0"/>
          <w:numId w:val="254"/>
        </w:numPr>
        <w:tabs>
          <w:tab w:val="clear" w:pos="1080"/>
          <w:tab w:val="clear" w:pos="2580"/>
        </w:tabs>
        <w:spacing w:line="276" w:lineRule="auto"/>
        <w:ind w:left="0" w:firstLine="397"/>
        <w:rPr>
          <w:color w:val="000000"/>
        </w:rPr>
      </w:pPr>
      <w:r>
        <w:rPr>
          <w:color w:val="000000"/>
        </w:rPr>
        <w:t xml:space="preserve">Rodzice na pierwszym zebraniu rodziców na pierwszych zajęciach z wychowawcą w roku szkolnym uzyskują informację o zakresie opieki zdrowotnej oraz o prawie do wyrażenia sprzeciwu, złożonego w formie pisemnej do świadczeniodawcy realizującego opiekę. </w:t>
      </w:r>
    </w:p>
    <w:p w14:paraId="2F4AD1B4" w14:textId="77777777" w:rsidR="007C2938" w:rsidRDefault="007C2938" w:rsidP="009D126C">
      <w:pPr>
        <w:pStyle w:val="Styl2"/>
        <w:rPr>
          <w:color w:val="000000"/>
        </w:rPr>
      </w:pPr>
      <w:bookmarkStart w:id="129" w:name="_Hlk865090"/>
    </w:p>
    <w:p w14:paraId="2E0FF2F0" w14:textId="77777777" w:rsidR="007C2938" w:rsidRDefault="007C2938" w:rsidP="009D126C">
      <w:pPr>
        <w:pStyle w:val="Styl2"/>
        <w:rPr>
          <w:color w:val="000000"/>
        </w:rPr>
      </w:pPr>
    </w:p>
    <w:p w14:paraId="08935D12" w14:textId="645BBA89" w:rsidR="004F15A1" w:rsidRDefault="004F15A1" w:rsidP="009D126C">
      <w:pPr>
        <w:pStyle w:val="Styl2"/>
        <w:rPr>
          <w:color w:val="000000"/>
        </w:rPr>
      </w:pPr>
      <w:r>
        <w:rPr>
          <w:color w:val="000000"/>
        </w:rPr>
        <w:t>§ 19c</w:t>
      </w:r>
    </w:p>
    <w:p w14:paraId="2099FB7C" w14:textId="35C7DCE7" w:rsidR="004F15A1" w:rsidRDefault="004F15A1" w:rsidP="000C4BBD">
      <w:pPr>
        <w:pStyle w:val="artartustawynprozporzdzenia"/>
        <w:numPr>
          <w:ilvl w:val="6"/>
          <w:numId w:val="255"/>
        </w:numPr>
        <w:spacing w:before="0" w:beforeAutospacing="0" w:after="0" w:afterAutospacing="0" w:line="276" w:lineRule="auto"/>
        <w:ind w:left="0" w:firstLine="425"/>
        <w:jc w:val="both"/>
        <w:rPr>
          <w:color w:val="000000"/>
        </w:rPr>
      </w:pPr>
      <w:r>
        <w:rPr>
          <w:color w:val="000000"/>
        </w:rPr>
        <w:t>Pielęgniarka środowiska nauczania i wychowania współpracuje z</w:t>
      </w:r>
      <w:r w:rsidR="00453596">
        <w:rPr>
          <w:color w:val="000000"/>
        </w:rPr>
        <w:t> </w:t>
      </w:r>
      <w:r w:rsidR="008357BD">
        <w:rPr>
          <w:color w:val="000000"/>
        </w:rPr>
        <w:t>Dyrektor</w:t>
      </w:r>
      <w:r>
        <w:rPr>
          <w:color w:val="000000"/>
        </w:rPr>
        <w:t>em szkoły, nauczycielami i pedagogiem szkolnym.</w:t>
      </w:r>
    </w:p>
    <w:p w14:paraId="4E5185D5" w14:textId="6A266A36" w:rsidR="004F15A1" w:rsidRDefault="004F15A1" w:rsidP="000C4BBD">
      <w:pPr>
        <w:pStyle w:val="ustustnpkodeksu"/>
        <w:numPr>
          <w:ilvl w:val="6"/>
          <w:numId w:val="255"/>
        </w:numPr>
        <w:spacing w:before="0" w:beforeAutospacing="0" w:after="0" w:afterAutospacing="0" w:line="276" w:lineRule="auto"/>
        <w:ind w:left="0" w:firstLine="425"/>
        <w:jc w:val="both"/>
        <w:rPr>
          <w:color w:val="000000"/>
        </w:rPr>
      </w:pPr>
      <w:r>
        <w:rPr>
          <w:color w:val="000000"/>
        </w:rPr>
        <w:t>Współpraca, o której mowa w ust. 1, polega na podejmowaniu wspólnych działań w zakresie edukacji zdrowotnej i promocji zdrowia, z uwzględnieniem potrzeb zdrowotnych oraz rozpoznanych czynników ryzyka dla zdrowia uczniów danej szkoły.</w:t>
      </w:r>
    </w:p>
    <w:p w14:paraId="288828A7" w14:textId="6E2E2BE7" w:rsidR="004F15A1" w:rsidRDefault="004F15A1" w:rsidP="000C4BBD">
      <w:pPr>
        <w:pStyle w:val="ustustnpkodeksu"/>
        <w:numPr>
          <w:ilvl w:val="6"/>
          <w:numId w:val="255"/>
        </w:numPr>
        <w:spacing w:before="0" w:beforeAutospacing="0" w:after="0" w:afterAutospacing="0" w:line="276" w:lineRule="auto"/>
        <w:ind w:left="0" w:firstLine="425"/>
        <w:jc w:val="both"/>
        <w:rPr>
          <w:color w:val="000000"/>
        </w:rPr>
      </w:pPr>
      <w:r>
        <w:rPr>
          <w:color w:val="000000"/>
        </w:rPr>
        <w:t xml:space="preserve">W ramach współpracy, o której mowa w ust. 1, pielęgniarka środowiska nauczania i wychowania doradza </w:t>
      </w:r>
      <w:r w:rsidR="008357BD">
        <w:rPr>
          <w:color w:val="000000"/>
        </w:rPr>
        <w:t>Dyrektor</w:t>
      </w:r>
      <w:r>
        <w:rPr>
          <w:color w:val="000000"/>
        </w:rPr>
        <w:t>owi szkoły w sprawie warunków bezpieczeństwa uczniów, organizacji posiłków i warunków sanitarnych w szkole.</w:t>
      </w:r>
    </w:p>
    <w:p w14:paraId="0A8C5434" w14:textId="79062532" w:rsidR="004F15A1" w:rsidRDefault="004F15A1" w:rsidP="000C4BBD">
      <w:pPr>
        <w:pStyle w:val="ustustnpkodeksu"/>
        <w:numPr>
          <w:ilvl w:val="6"/>
          <w:numId w:val="255"/>
        </w:numPr>
        <w:spacing w:before="0" w:beforeAutospacing="0" w:after="0" w:afterAutospacing="0" w:line="276" w:lineRule="auto"/>
        <w:ind w:left="0" w:firstLine="425"/>
        <w:jc w:val="both"/>
        <w:rPr>
          <w:color w:val="000000"/>
        </w:rPr>
      </w:pPr>
      <w:r>
        <w:rPr>
          <w:color w:val="000000"/>
        </w:rPr>
        <w:t xml:space="preserve">Na wniosek </w:t>
      </w:r>
      <w:r w:rsidR="008357BD">
        <w:rPr>
          <w:color w:val="000000"/>
        </w:rPr>
        <w:t>Dyrektor</w:t>
      </w:r>
      <w:r>
        <w:rPr>
          <w:color w:val="000000"/>
        </w:rPr>
        <w:t xml:space="preserve">a szkoły pielęgniarka środowiska nauczania i wychowania przedstawia zagadnienia z zakresu edukacji zdrowotnej i promocji zdrowia uczniów na posiedzeniach </w:t>
      </w:r>
      <w:r w:rsidR="006D6706">
        <w:rPr>
          <w:color w:val="000000"/>
        </w:rPr>
        <w:t>Rady Pe</w:t>
      </w:r>
      <w:r>
        <w:rPr>
          <w:color w:val="000000"/>
        </w:rPr>
        <w:t>dagogicznej, z zachowaniem prawa do tajemnicy o stanie zdrowia uczniów.</w:t>
      </w:r>
    </w:p>
    <w:p w14:paraId="448717F2" w14:textId="32DB9258" w:rsidR="004F15A1" w:rsidRDefault="004F15A1" w:rsidP="000C4BBD">
      <w:pPr>
        <w:pStyle w:val="ustustnpkodeksu"/>
        <w:numPr>
          <w:ilvl w:val="6"/>
          <w:numId w:val="255"/>
        </w:numPr>
        <w:spacing w:before="0" w:beforeAutospacing="0" w:after="0" w:afterAutospacing="0" w:line="276" w:lineRule="auto"/>
        <w:ind w:left="0" w:firstLine="425"/>
        <w:jc w:val="both"/>
        <w:rPr>
          <w:color w:val="000000"/>
        </w:rPr>
      </w:pPr>
      <w:r>
        <w:rPr>
          <w:color w:val="000000"/>
        </w:rPr>
        <w:t>Obecność pielęgniarki zależy od liczby uczniów i planu lekcji.</w:t>
      </w:r>
    </w:p>
    <w:bookmarkEnd w:id="129"/>
    <w:p w14:paraId="0DAE7C94" w14:textId="3C8C38F8" w:rsidR="004F15A1" w:rsidRDefault="004F15A1" w:rsidP="000C4BBD">
      <w:pPr>
        <w:pStyle w:val="ustustnpkodeksu"/>
        <w:numPr>
          <w:ilvl w:val="6"/>
          <w:numId w:val="255"/>
        </w:numPr>
        <w:spacing w:before="0" w:beforeAutospacing="0" w:after="0" w:afterAutospacing="0" w:line="276" w:lineRule="auto"/>
        <w:ind w:left="0" w:firstLine="425"/>
        <w:jc w:val="both"/>
        <w:rPr>
          <w:rStyle w:val="cf0"/>
          <w:color w:val="000000"/>
        </w:rPr>
      </w:pPr>
      <w:r>
        <w:rPr>
          <w:rStyle w:val="cf0"/>
          <w:color w:val="000000"/>
          <w:bdr w:val="none" w:sz="0" w:space="0" w:color="auto" w:frame="1"/>
        </w:rPr>
        <w:t>Zadaniami pielęgniarki szkolnej są:</w:t>
      </w:r>
    </w:p>
    <w:p w14:paraId="79EDEF30" w14:textId="56D04244" w:rsidR="004F15A1" w:rsidRDefault="004F15A1" w:rsidP="000C4BBD">
      <w:pPr>
        <w:pStyle w:val="NormalnyWeb"/>
        <w:numPr>
          <w:ilvl w:val="1"/>
          <w:numId w:val="256"/>
        </w:numPr>
        <w:spacing w:before="0" w:after="0" w:line="276" w:lineRule="auto"/>
        <w:ind w:left="425" w:hanging="425"/>
        <w:jc w:val="both"/>
        <w:rPr>
          <w:rStyle w:val="cf0"/>
          <w:color w:val="000000"/>
          <w:bdr w:val="none" w:sz="0" w:space="0" w:color="auto" w:frame="1"/>
        </w:rPr>
      </w:pPr>
      <w:r>
        <w:rPr>
          <w:color w:val="000000"/>
          <w:bdr w:val="none" w:sz="0" w:space="0" w:color="auto" w:frame="1"/>
        </w:rPr>
        <w:t>p</w:t>
      </w:r>
      <w:r>
        <w:rPr>
          <w:rStyle w:val="cf0"/>
          <w:color w:val="000000"/>
          <w:bdr w:val="none" w:sz="0" w:space="0" w:color="auto" w:frame="1"/>
        </w:rPr>
        <w:t>rzestrzeganie prawa ucznia do informacji, prywatności, intymności i poszanowania godności osobistej oraz zachowania tajemnicy zawodowej zgodnie z prawami pacjenta;</w:t>
      </w:r>
    </w:p>
    <w:p w14:paraId="37FDF1D5" w14:textId="0E8AFEC7" w:rsidR="004F15A1" w:rsidRDefault="004F15A1" w:rsidP="000C4BBD">
      <w:pPr>
        <w:pStyle w:val="NormalnyWeb"/>
        <w:numPr>
          <w:ilvl w:val="1"/>
          <w:numId w:val="256"/>
        </w:numPr>
        <w:spacing w:before="0" w:after="0" w:line="276" w:lineRule="auto"/>
        <w:ind w:left="425" w:hanging="425"/>
        <w:jc w:val="both"/>
        <w:rPr>
          <w:rStyle w:val="cf0"/>
          <w:color w:val="000000"/>
          <w:bdr w:val="none" w:sz="0" w:space="0" w:color="auto" w:frame="1"/>
        </w:rPr>
      </w:pPr>
      <w:r>
        <w:rPr>
          <w:rStyle w:val="cf0"/>
          <w:color w:val="000000"/>
          <w:bdr w:val="none" w:sz="0" w:space="0" w:color="auto" w:frame="1"/>
        </w:rPr>
        <w:t>przeprowadzenie testów przesiewowych u uczniów i kierowanie postępowaniem przesiewowym u uczniów z dodatnim wynikiem testu;</w:t>
      </w:r>
    </w:p>
    <w:p w14:paraId="243359B6" w14:textId="055CC421" w:rsidR="004F15A1" w:rsidRDefault="004F15A1" w:rsidP="000C4BBD">
      <w:pPr>
        <w:pStyle w:val="NormalnyWeb"/>
        <w:numPr>
          <w:ilvl w:val="1"/>
          <w:numId w:val="256"/>
        </w:numPr>
        <w:spacing w:before="0" w:after="0" w:line="276" w:lineRule="auto"/>
        <w:ind w:left="425" w:hanging="425"/>
        <w:jc w:val="both"/>
        <w:rPr>
          <w:rStyle w:val="cf0"/>
          <w:color w:val="000000"/>
          <w:bdr w:val="none" w:sz="0" w:space="0" w:color="auto" w:frame="1"/>
        </w:rPr>
      </w:pPr>
      <w:r>
        <w:rPr>
          <w:rStyle w:val="cf0"/>
          <w:color w:val="000000"/>
          <w:bdr w:val="none" w:sz="0" w:space="0" w:color="auto" w:frame="1"/>
        </w:rPr>
        <w:t>przygotowanie profilaktycznych badań lekarskich oraz analiza i wykorzystanie ich wyników;</w:t>
      </w:r>
      <w:r>
        <w:rPr>
          <w:color w:val="000000"/>
          <w:bdr w:val="none" w:sz="0" w:space="0" w:color="auto" w:frame="1"/>
        </w:rPr>
        <w:br/>
      </w:r>
      <w:r>
        <w:rPr>
          <w:rStyle w:val="cf0"/>
          <w:color w:val="000000"/>
          <w:bdr w:val="none" w:sz="0" w:space="0" w:color="auto" w:frame="1"/>
        </w:rPr>
        <w:t>4) prowadzenie u uczniów szkół podstawowych grupowej profilaktyki próchnicy zębów;</w:t>
      </w:r>
    </w:p>
    <w:p w14:paraId="61057315" w14:textId="52DCE36E" w:rsidR="004F15A1" w:rsidRDefault="004F15A1" w:rsidP="000C4BBD">
      <w:pPr>
        <w:pStyle w:val="NormalnyWeb"/>
        <w:numPr>
          <w:ilvl w:val="1"/>
          <w:numId w:val="256"/>
        </w:numPr>
        <w:spacing w:before="0" w:after="0" w:line="276" w:lineRule="auto"/>
        <w:ind w:left="425" w:hanging="425"/>
        <w:jc w:val="both"/>
        <w:rPr>
          <w:rStyle w:val="cf0"/>
          <w:color w:val="000000"/>
          <w:bdr w:val="none" w:sz="0" w:space="0" w:color="auto" w:frame="1"/>
        </w:rPr>
      </w:pPr>
      <w:r>
        <w:rPr>
          <w:rStyle w:val="cf0"/>
          <w:color w:val="000000"/>
          <w:bdr w:val="none" w:sz="0" w:space="0" w:color="auto" w:frame="1"/>
        </w:rPr>
        <w:lastRenderedPageBreak/>
        <w:t>przekazywanie informacji o kwalifikacji lekarskiej do wychowania fizycznego i sportu w</w:t>
      </w:r>
      <w:r w:rsidR="00453596">
        <w:rPr>
          <w:rStyle w:val="cf0"/>
          <w:color w:val="000000"/>
          <w:bdr w:val="none" w:sz="0" w:space="0" w:color="auto" w:frame="1"/>
        </w:rPr>
        <w:t> </w:t>
      </w:r>
      <w:r>
        <w:rPr>
          <w:rStyle w:val="cf0"/>
          <w:color w:val="000000"/>
          <w:bdr w:val="none" w:sz="0" w:space="0" w:color="auto" w:frame="1"/>
        </w:rPr>
        <w:t>szkole oraz współpraca z nauczycielami wychowania fizycznego;</w:t>
      </w:r>
    </w:p>
    <w:p w14:paraId="291CCFE9" w14:textId="7F0DCAB3" w:rsidR="004F15A1" w:rsidRDefault="004F15A1" w:rsidP="000C4BBD">
      <w:pPr>
        <w:pStyle w:val="NormalnyWeb"/>
        <w:numPr>
          <w:ilvl w:val="1"/>
          <w:numId w:val="256"/>
        </w:numPr>
        <w:spacing w:before="0" w:after="0" w:line="276" w:lineRule="auto"/>
        <w:ind w:left="425" w:hanging="425"/>
        <w:jc w:val="both"/>
        <w:rPr>
          <w:rStyle w:val="cf0"/>
          <w:color w:val="000000"/>
          <w:bdr w:val="none" w:sz="0" w:space="0" w:color="auto" w:frame="1"/>
        </w:rPr>
      </w:pPr>
      <w:r>
        <w:rPr>
          <w:color w:val="000000"/>
          <w:bdr w:val="none" w:sz="0" w:space="0" w:color="auto" w:frame="1"/>
        </w:rPr>
        <w:t>p</w:t>
      </w:r>
      <w:r>
        <w:rPr>
          <w:rStyle w:val="cf0"/>
          <w:color w:val="000000"/>
          <w:bdr w:val="none" w:sz="0" w:space="0" w:color="auto" w:frame="1"/>
        </w:rPr>
        <w:t>oradnictwo czynne dla uczniów z problemami zdrowotnymi, szkolnymi i społecznymi;</w:t>
      </w:r>
    </w:p>
    <w:p w14:paraId="5160EAF8" w14:textId="4F2629C4" w:rsidR="004F15A1" w:rsidRDefault="004F15A1" w:rsidP="000C4BBD">
      <w:pPr>
        <w:pStyle w:val="NormalnyWeb"/>
        <w:numPr>
          <w:ilvl w:val="1"/>
          <w:numId w:val="256"/>
        </w:numPr>
        <w:spacing w:before="0" w:after="0" w:line="276" w:lineRule="auto"/>
        <w:ind w:left="425" w:hanging="425"/>
        <w:jc w:val="both"/>
        <w:rPr>
          <w:rStyle w:val="cf0"/>
          <w:color w:val="000000"/>
          <w:bdr w:val="none" w:sz="0" w:space="0" w:color="auto" w:frame="1"/>
        </w:rPr>
      </w:pPr>
      <w:r>
        <w:rPr>
          <w:rStyle w:val="cf0"/>
          <w:color w:val="000000"/>
          <w:bdr w:val="none" w:sz="0" w:space="0" w:color="auto" w:frame="1"/>
        </w:rPr>
        <w:t>prowadzenie edukacji zdrowotnej uczniów i rodziców oraz uczestnictwo w szkolnych programach profilaktyki i promocji zdrowia;</w:t>
      </w:r>
    </w:p>
    <w:p w14:paraId="0E231752" w14:textId="061D1E0C" w:rsidR="004F15A1" w:rsidRDefault="004F15A1" w:rsidP="000C4BBD">
      <w:pPr>
        <w:pStyle w:val="NormalnyWeb"/>
        <w:numPr>
          <w:ilvl w:val="1"/>
          <w:numId w:val="256"/>
        </w:numPr>
        <w:spacing w:before="0" w:after="0" w:line="276" w:lineRule="auto"/>
        <w:ind w:left="425" w:hanging="425"/>
        <w:jc w:val="both"/>
        <w:rPr>
          <w:rStyle w:val="ff1"/>
          <w:color w:val="000000"/>
          <w:bdr w:val="none" w:sz="0" w:space="0" w:color="auto" w:frame="1"/>
        </w:rPr>
      </w:pPr>
      <w:r>
        <w:rPr>
          <w:rStyle w:val="ff1"/>
          <w:color w:val="000000"/>
          <w:bdr w:val="none" w:sz="0" w:space="0" w:color="auto" w:frame="1"/>
        </w:rPr>
        <w:t>współpraca z dyrekcją i pracownikami szkoły oraz powiatową stacją sanitarno-epidemiologiczną </w:t>
      </w:r>
      <w:r>
        <w:rPr>
          <w:rStyle w:val="ff2"/>
          <w:color w:val="000000"/>
          <w:bdr w:val="none" w:sz="0" w:space="0" w:color="auto" w:frame="1"/>
        </w:rPr>
        <w:t>w</w:t>
      </w:r>
      <w:r>
        <w:rPr>
          <w:rStyle w:val="ff1"/>
          <w:color w:val="000000"/>
          <w:bdr w:val="none" w:sz="0" w:space="0" w:color="auto" w:frame="1"/>
        </w:rPr>
        <w:t> zakresie tworzenia w szkole środowiska nauki i pracy sprzyjającego zdrowiu uczniów i pracowników;</w:t>
      </w:r>
    </w:p>
    <w:p w14:paraId="7342557D" w14:textId="26165DAB" w:rsidR="004F15A1" w:rsidRDefault="004F15A1" w:rsidP="000C4BBD">
      <w:pPr>
        <w:pStyle w:val="NormalnyWeb"/>
        <w:numPr>
          <w:ilvl w:val="1"/>
          <w:numId w:val="256"/>
        </w:numPr>
        <w:spacing w:before="0" w:after="0" w:line="276" w:lineRule="auto"/>
        <w:ind w:left="425" w:hanging="425"/>
        <w:jc w:val="both"/>
        <w:rPr>
          <w:rStyle w:val="fs24"/>
          <w:color w:val="000000"/>
          <w:bdr w:val="none" w:sz="0" w:space="0" w:color="auto" w:frame="1"/>
        </w:rPr>
      </w:pPr>
      <w:r>
        <w:rPr>
          <w:rStyle w:val="fs24"/>
          <w:color w:val="000000"/>
          <w:bdr w:val="none" w:sz="0" w:space="0" w:color="auto" w:frame="1"/>
        </w:rPr>
        <w:t xml:space="preserve">udzielanie uczniom i pracownikom szkoły pomocy medycznej w urazach i nagłych </w:t>
      </w:r>
      <w:proofErr w:type="spellStart"/>
      <w:r>
        <w:rPr>
          <w:rStyle w:val="fs24"/>
          <w:color w:val="000000"/>
          <w:bdr w:val="none" w:sz="0" w:space="0" w:color="auto" w:frame="1"/>
        </w:rPr>
        <w:t>zachorowaniach</w:t>
      </w:r>
      <w:proofErr w:type="spellEnd"/>
      <w:r>
        <w:rPr>
          <w:rStyle w:val="fs24"/>
          <w:color w:val="000000"/>
          <w:bdr w:val="none" w:sz="0" w:space="0" w:color="auto" w:frame="1"/>
        </w:rPr>
        <w:t>.</w:t>
      </w:r>
    </w:p>
    <w:p w14:paraId="0EA4C063" w14:textId="77777777" w:rsidR="00C63E15" w:rsidRDefault="00C63E15" w:rsidP="00602D21">
      <w:pPr>
        <w:pStyle w:val="Styl2"/>
        <w:spacing w:after="0"/>
        <w:rPr>
          <w:color w:val="000000"/>
        </w:rPr>
      </w:pPr>
      <w:bookmarkStart w:id="130" w:name="_Hlk50544209"/>
      <w:r>
        <w:rPr>
          <w:color w:val="000000"/>
        </w:rPr>
        <w:t>§ 19d</w:t>
      </w:r>
    </w:p>
    <w:p w14:paraId="5BAE49D3" w14:textId="579510EB" w:rsidR="00602D21" w:rsidRDefault="00602D21" w:rsidP="00602D21">
      <w:pPr>
        <w:pStyle w:val="Styl2"/>
        <w:spacing w:before="0"/>
        <w:rPr>
          <w:color w:val="000000"/>
        </w:rPr>
      </w:pPr>
      <w:r>
        <w:rPr>
          <w:color w:val="000000"/>
        </w:rPr>
        <w:t>(uchylony)</w:t>
      </w:r>
    </w:p>
    <w:bookmarkEnd w:id="128"/>
    <w:bookmarkEnd w:id="130"/>
    <w:p w14:paraId="3303A127" w14:textId="77777777" w:rsidR="007B5394" w:rsidRDefault="007B5394" w:rsidP="00602D21">
      <w:pPr>
        <w:pStyle w:val="Styl2"/>
        <w:rPr>
          <w:color w:val="000000"/>
        </w:rPr>
      </w:pPr>
      <w:r>
        <w:rPr>
          <w:color w:val="000000"/>
        </w:rPr>
        <w:t>§ 19e</w:t>
      </w:r>
    </w:p>
    <w:p w14:paraId="507B2336" w14:textId="77777777" w:rsidR="009D18BD" w:rsidRDefault="009D18BD" w:rsidP="000C4BBD">
      <w:pPr>
        <w:pStyle w:val="paragraf2"/>
        <w:numPr>
          <w:ilvl w:val="0"/>
          <w:numId w:val="167"/>
        </w:numPr>
        <w:spacing w:before="0" w:after="0" w:line="276" w:lineRule="auto"/>
        <w:ind w:left="0" w:firstLine="425"/>
        <w:jc w:val="both"/>
        <w:rPr>
          <w:rFonts w:ascii="Times New Roman" w:hAnsi="Times New Roman" w:cs="Times New Roman"/>
          <w:b w:val="0"/>
          <w:bCs/>
          <w:color w:val="000000"/>
        </w:rPr>
      </w:pPr>
      <w:r>
        <w:rPr>
          <w:rFonts w:ascii="Times New Roman" w:hAnsi="Times New Roman" w:cs="Times New Roman"/>
          <w:b w:val="0"/>
          <w:color w:val="000000"/>
        </w:rPr>
        <w:t>Pracownik niepedagogiczny zatrudniony w szkole zobowiązany jest przestrzegać szczegółowy zakres obowiązków na zajmowanym stanowisku. Przyjęcie szczegółowego zakresu obowiązków jest potwierdzane podpisem pracownika.</w:t>
      </w:r>
    </w:p>
    <w:p w14:paraId="1F02A65C" w14:textId="77777777" w:rsidR="009D18BD" w:rsidRDefault="009D18BD" w:rsidP="000C4BBD">
      <w:pPr>
        <w:pStyle w:val="paragraf1"/>
        <w:numPr>
          <w:ilvl w:val="0"/>
          <w:numId w:val="167"/>
        </w:numPr>
        <w:tabs>
          <w:tab w:val="clear" w:pos="284"/>
          <w:tab w:val="clear" w:pos="426"/>
        </w:tabs>
        <w:suppressAutoHyphens/>
        <w:spacing w:before="0" w:after="0" w:line="276" w:lineRule="auto"/>
        <w:ind w:left="0" w:firstLine="425"/>
        <w:jc w:val="both"/>
        <w:rPr>
          <w:rFonts w:ascii="Times New Roman" w:hAnsi="Times New Roman" w:cs="Times New Roman"/>
          <w:b w:val="0"/>
          <w:bCs w:val="0"/>
          <w:color w:val="000000"/>
        </w:rPr>
      </w:pPr>
      <w:r>
        <w:rPr>
          <w:rFonts w:ascii="Times New Roman" w:hAnsi="Times New Roman" w:cs="Times New Roman"/>
          <w:b w:val="0"/>
          <w:bCs w:val="0"/>
          <w:color w:val="000000"/>
        </w:rPr>
        <w:t>Zakresy zadań na poszczególnych stanowiskach pracy określa regulamin organizacyjny szkoły.</w:t>
      </w:r>
    </w:p>
    <w:p w14:paraId="43B4E5CC" w14:textId="77777777" w:rsidR="009D18BD" w:rsidRDefault="009D18BD" w:rsidP="000C4BBD">
      <w:pPr>
        <w:pStyle w:val="paragraf1"/>
        <w:numPr>
          <w:ilvl w:val="0"/>
          <w:numId w:val="167"/>
        </w:numPr>
        <w:tabs>
          <w:tab w:val="clear" w:pos="284"/>
          <w:tab w:val="clear" w:pos="426"/>
        </w:tabs>
        <w:suppressAutoHyphens/>
        <w:spacing w:before="0" w:after="0" w:line="276" w:lineRule="auto"/>
        <w:ind w:left="0" w:firstLine="425"/>
        <w:jc w:val="both"/>
        <w:rPr>
          <w:rFonts w:ascii="Times New Roman" w:hAnsi="Times New Roman" w:cs="Times New Roman"/>
          <w:b w:val="0"/>
          <w:bCs w:val="0"/>
          <w:color w:val="000000"/>
        </w:rPr>
      </w:pPr>
      <w:r>
        <w:rPr>
          <w:rFonts w:ascii="Times New Roman" w:hAnsi="Times New Roman" w:cs="Times New Roman"/>
          <w:b w:val="0"/>
          <w:bCs w:val="0"/>
          <w:color w:val="000000"/>
        </w:rPr>
        <w:t>Każdy pracownik szkoły niebędący nauczycielem, w zakresie zapewnienia bezpieczeństwa uczniom przebywającym na terenie szkoły, jest zobowiązany do:</w:t>
      </w:r>
    </w:p>
    <w:p w14:paraId="0DE09CCD" w14:textId="77777777" w:rsidR="009D18BD" w:rsidRDefault="009D18BD" w:rsidP="000C4BBD">
      <w:pPr>
        <w:pStyle w:val="paragraf1"/>
        <w:numPr>
          <w:ilvl w:val="0"/>
          <w:numId w:val="166"/>
        </w:numPr>
        <w:tabs>
          <w:tab w:val="clear" w:pos="284"/>
          <w:tab w:val="clear" w:pos="426"/>
        </w:tabs>
        <w:suppressAutoHyphens/>
        <w:spacing w:before="0" w:after="0" w:line="276" w:lineRule="auto"/>
        <w:ind w:left="425" w:hanging="425"/>
        <w:jc w:val="both"/>
        <w:rPr>
          <w:rFonts w:ascii="Times New Roman" w:hAnsi="Times New Roman" w:cs="Times New Roman"/>
          <w:b w:val="0"/>
          <w:bCs w:val="0"/>
          <w:color w:val="000000"/>
        </w:rPr>
      </w:pPr>
      <w:r>
        <w:rPr>
          <w:rFonts w:ascii="Times New Roman" w:hAnsi="Times New Roman" w:cs="Times New Roman"/>
          <w:b w:val="0"/>
          <w:bCs w:val="0"/>
          <w:color w:val="000000"/>
        </w:rPr>
        <w:t xml:space="preserve">informowania o zauważonych sytuacjach zagrażających bezpieczeństwu uczniów; </w:t>
      </w:r>
    </w:p>
    <w:p w14:paraId="7CEC2834" w14:textId="77777777" w:rsidR="009D18BD" w:rsidRDefault="009D18BD" w:rsidP="000C4BBD">
      <w:pPr>
        <w:pStyle w:val="paragraf1"/>
        <w:numPr>
          <w:ilvl w:val="0"/>
          <w:numId w:val="166"/>
        </w:numPr>
        <w:tabs>
          <w:tab w:val="clear" w:pos="284"/>
          <w:tab w:val="clear" w:pos="426"/>
        </w:tabs>
        <w:suppressAutoHyphens/>
        <w:spacing w:before="0" w:after="0" w:line="276" w:lineRule="auto"/>
        <w:ind w:left="425" w:hanging="425"/>
        <w:jc w:val="both"/>
        <w:rPr>
          <w:rFonts w:ascii="Times New Roman" w:hAnsi="Times New Roman" w:cs="Times New Roman"/>
          <w:b w:val="0"/>
          <w:bCs w:val="0"/>
          <w:color w:val="000000"/>
        </w:rPr>
      </w:pPr>
      <w:r>
        <w:rPr>
          <w:rFonts w:ascii="Times New Roman" w:hAnsi="Times New Roman" w:cs="Times New Roman"/>
          <w:b w:val="0"/>
          <w:bCs w:val="0"/>
          <w:color w:val="000000"/>
        </w:rPr>
        <w:t>wspomagania nauczycieli w wykonywaniu ich zadań związanych z zapewnieniem bezpieczeństwa uczniów;</w:t>
      </w:r>
    </w:p>
    <w:p w14:paraId="0ACF5AE4" w14:textId="77777777" w:rsidR="009D18BD" w:rsidRDefault="009D18BD" w:rsidP="000C4BBD">
      <w:pPr>
        <w:pStyle w:val="paragraf1"/>
        <w:numPr>
          <w:ilvl w:val="0"/>
          <w:numId w:val="166"/>
        </w:numPr>
        <w:tabs>
          <w:tab w:val="clear" w:pos="284"/>
          <w:tab w:val="clear" w:pos="426"/>
        </w:tabs>
        <w:suppressAutoHyphens/>
        <w:spacing w:before="0" w:after="0" w:line="276" w:lineRule="auto"/>
        <w:ind w:left="425" w:hanging="425"/>
        <w:jc w:val="both"/>
        <w:rPr>
          <w:rFonts w:ascii="Times New Roman" w:hAnsi="Times New Roman" w:cs="Times New Roman"/>
          <w:b w:val="0"/>
          <w:bCs w:val="0"/>
          <w:color w:val="000000"/>
        </w:rPr>
      </w:pPr>
      <w:r>
        <w:rPr>
          <w:rFonts w:ascii="Times New Roman" w:hAnsi="Times New Roman" w:cs="Times New Roman"/>
          <w:b w:val="0"/>
          <w:bCs w:val="0"/>
          <w:color w:val="000000"/>
        </w:rPr>
        <w:t>udzielania pomocy na prośbę nauczyciela w sytuacjach szczególnie uzasadnionych;</w:t>
      </w:r>
    </w:p>
    <w:p w14:paraId="4FDE8404" w14:textId="5CCB1FBF" w:rsidR="009D18BD" w:rsidRDefault="009D18BD" w:rsidP="000C4BBD">
      <w:pPr>
        <w:pStyle w:val="paragraf1"/>
        <w:numPr>
          <w:ilvl w:val="0"/>
          <w:numId w:val="166"/>
        </w:numPr>
        <w:tabs>
          <w:tab w:val="clear" w:pos="284"/>
          <w:tab w:val="clear" w:pos="426"/>
        </w:tabs>
        <w:suppressAutoHyphens/>
        <w:spacing w:before="0" w:after="0" w:line="276" w:lineRule="auto"/>
        <w:ind w:left="425" w:hanging="425"/>
        <w:jc w:val="both"/>
        <w:rPr>
          <w:rFonts w:ascii="Times New Roman" w:hAnsi="Times New Roman" w:cs="Times New Roman"/>
          <w:b w:val="0"/>
          <w:bCs w:val="0"/>
          <w:color w:val="000000"/>
        </w:rPr>
      </w:pPr>
      <w:r>
        <w:rPr>
          <w:rFonts w:ascii="Times New Roman" w:hAnsi="Times New Roman" w:cs="Times New Roman"/>
          <w:b w:val="0"/>
          <w:bCs w:val="0"/>
          <w:color w:val="000000"/>
        </w:rPr>
        <w:t xml:space="preserve">przestrzegania zarządzeń </w:t>
      </w:r>
      <w:r w:rsidR="008357BD">
        <w:rPr>
          <w:rFonts w:ascii="Times New Roman" w:hAnsi="Times New Roman" w:cs="Times New Roman"/>
          <w:b w:val="0"/>
          <w:bCs w:val="0"/>
          <w:color w:val="000000"/>
        </w:rPr>
        <w:t>Dyrektor</w:t>
      </w:r>
      <w:r>
        <w:rPr>
          <w:rFonts w:ascii="Times New Roman" w:hAnsi="Times New Roman" w:cs="Times New Roman"/>
          <w:b w:val="0"/>
          <w:bCs w:val="0"/>
          <w:color w:val="000000"/>
        </w:rPr>
        <w:t>a dotyczących spraw organizacyjno-porządkowych;</w:t>
      </w:r>
    </w:p>
    <w:p w14:paraId="267B6738" w14:textId="77777777" w:rsidR="009D18BD" w:rsidRDefault="009D18BD" w:rsidP="000C4BBD">
      <w:pPr>
        <w:pStyle w:val="paragraf1"/>
        <w:numPr>
          <w:ilvl w:val="0"/>
          <w:numId w:val="166"/>
        </w:numPr>
        <w:tabs>
          <w:tab w:val="clear" w:pos="284"/>
          <w:tab w:val="clear" w:pos="426"/>
        </w:tabs>
        <w:suppressAutoHyphens/>
        <w:spacing w:before="0" w:after="0" w:line="276" w:lineRule="auto"/>
        <w:ind w:left="425" w:hanging="425"/>
        <w:jc w:val="both"/>
        <w:rPr>
          <w:rFonts w:ascii="Times New Roman" w:hAnsi="Times New Roman" w:cs="Times New Roman"/>
          <w:b w:val="0"/>
          <w:bCs w:val="0"/>
          <w:color w:val="000000"/>
        </w:rPr>
      </w:pPr>
      <w:r>
        <w:rPr>
          <w:rFonts w:ascii="Times New Roman" w:hAnsi="Times New Roman" w:cs="Times New Roman"/>
          <w:b w:val="0"/>
          <w:bCs w:val="0"/>
          <w:color w:val="000000"/>
        </w:rPr>
        <w:t>rzetelnego wykonywania zadania, które mają wpływ na bezpieczeństwo uczniów;</w:t>
      </w:r>
    </w:p>
    <w:p w14:paraId="67339A0C" w14:textId="77777777" w:rsidR="009D18BD" w:rsidRDefault="009D18BD" w:rsidP="000C4BBD">
      <w:pPr>
        <w:pStyle w:val="paragraf1"/>
        <w:numPr>
          <w:ilvl w:val="0"/>
          <w:numId w:val="166"/>
        </w:numPr>
        <w:tabs>
          <w:tab w:val="clear" w:pos="284"/>
          <w:tab w:val="clear" w:pos="426"/>
        </w:tabs>
        <w:suppressAutoHyphens/>
        <w:spacing w:before="0" w:after="0" w:line="276" w:lineRule="auto"/>
        <w:ind w:left="425" w:hanging="425"/>
        <w:jc w:val="both"/>
        <w:rPr>
          <w:rFonts w:ascii="Times New Roman" w:hAnsi="Times New Roman" w:cs="Times New Roman"/>
          <w:b w:val="0"/>
          <w:bCs w:val="0"/>
          <w:color w:val="000000"/>
        </w:rPr>
      </w:pPr>
      <w:r>
        <w:rPr>
          <w:rFonts w:ascii="Times New Roman" w:hAnsi="Times New Roman" w:cs="Times New Roman"/>
          <w:b w:val="0"/>
          <w:bCs w:val="0"/>
          <w:color w:val="000000"/>
        </w:rPr>
        <w:t>zwracania uwagi uczniom na niewłaściwe ich zdaniem zachowanie;</w:t>
      </w:r>
    </w:p>
    <w:p w14:paraId="41A99BDF" w14:textId="77777777" w:rsidR="009D18BD" w:rsidRDefault="009D18BD" w:rsidP="000C4BBD">
      <w:pPr>
        <w:pStyle w:val="paragraf1"/>
        <w:numPr>
          <w:ilvl w:val="0"/>
          <w:numId w:val="166"/>
        </w:numPr>
        <w:tabs>
          <w:tab w:val="clear" w:pos="284"/>
          <w:tab w:val="clear" w:pos="426"/>
        </w:tabs>
        <w:suppressAutoHyphens/>
        <w:spacing w:before="0" w:after="0" w:line="276" w:lineRule="auto"/>
        <w:ind w:left="425" w:hanging="425"/>
        <w:jc w:val="both"/>
        <w:rPr>
          <w:rFonts w:ascii="Times New Roman" w:hAnsi="Times New Roman" w:cs="Times New Roman"/>
          <w:b w:val="0"/>
          <w:bCs w:val="0"/>
          <w:color w:val="000000"/>
        </w:rPr>
      </w:pPr>
      <w:r>
        <w:rPr>
          <w:rFonts w:ascii="Times New Roman" w:hAnsi="Times New Roman" w:cs="Times New Roman"/>
          <w:b w:val="0"/>
          <w:bCs w:val="0"/>
          <w:color w:val="000000"/>
        </w:rPr>
        <w:t>niewpuszczanie uczniów do pomieszczeń, w których uczniowie mogliby być narażeni na niebezpieczeństwo.</w:t>
      </w:r>
    </w:p>
    <w:p w14:paraId="41E1F88F" w14:textId="36BDF3CA" w:rsidR="007B6592" w:rsidRDefault="00C23169" w:rsidP="00C23169">
      <w:pPr>
        <w:pStyle w:val="Nagwek1"/>
        <w:numPr>
          <w:ilvl w:val="0"/>
          <w:numId w:val="2"/>
        </w:numPr>
        <w:tabs>
          <w:tab w:val="left" w:pos="0"/>
        </w:tabs>
        <w:spacing w:before="240" w:line="276" w:lineRule="auto"/>
        <w:jc w:val="center"/>
        <w:rPr>
          <w:b w:val="0"/>
          <w:color w:val="000000"/>
          <w:kern w:val="0"/>
        </w:rPr>
      </w:pPr>
      <w:r>
        <w:rPr>
          <w:b w:val="0"/>
          <w:color w:val="000000"/>
          <w:kern w:val="0"/>
        </w:rPr>
        <w:t>Rozdział 12</w:t>
      </w:r>
    </w:p>
    <w:p w14:paraId="15096689" w14:textId="646BAFCF" w:rsidR="007B6592" w:rsidRDefault="00C23169" w:rsidP="00A45F75">
      <w:pPr>
        <w:spacing w:line="276" w:lineRule="auto"/>
        <w:jc w:val="center"/>
        <w:rPr>
          <w:b/>
          <w:bCs w:val="0"/>
          <w:color w:val="000000"/>
          <w:kern w:val="0"/>
        </w:rPr>
      </w:pPr>
      <w:r>
        <w:rPr>
          <w:b/>
          <w:bCs w:val="0"/>
          <w:color w:val="000000"/>
          <w:kern w:val="0"/>
        </w:rPr>
        <w:t>Szczegółowa organizacja pracy świetlicy szkolnej</w:t>
      </w:r>
    </w:p>
    <w:p w14:paraId="24AF4E6B" w14:textId="3D6941A8" w:rsidR="007B6592" w:rsidRDefault="007B6592" w:rsidP="00C23169">
      <w:pPr>
        <w:pStyle w:val="Styl2"/>
        <w:rPr>
          <w:color w:val="000000"/>
        </w:rPr>
      </w:pPr>
      <w:r>
        <w:rPr>
          <w:color w:val="000000"/>
        </w:rPr>
        <w:t>§</w:t>
      </w:r>
      <w:r w:rsidR="00C23169">
        <w:rPr>
          <w:color w:val="000000"/>
        </w:rPr>
        <w:t xml:space="preserve"> </w:t>
      </w:r>
      <w:r>
        <w:rPr>
          <w:color w:val="000000"/>
        </w:rPr>
        <w:t>20</w:t>
      </w:r>
      <w:r w:rsidR="003D3AC7">
        <w:rPr>
          <w:color w:val="000000"/>
        </w:rPr>
        <w:t>.</w:t>
      </w:r>
    </w:p>
    <w:p w14:paraId="26841CCC" w14:textId="77777777" w:rsidR="007B6592" w:rsidRDefault="007B6592" w:rsidP="000C4BBD">
      <w:pPr>
        <w:numPr>
          <w:ilvl w:val="6"/>
          <w:numId w:val="168"/>
        </w:numPr>
        <w:tabs>
          <w:tab w:val="clear" w:pos="1080"/>
          <w:tab w:val="clear" w:pos="2580"/>
          <w:tab w:val="left" w:pos="284"/>
        </w:tabs>
        <w:spacing w:line="276" w:lineRule="auto"/>
        <w:ind w:left="0" w:firstLine="425"/>
        <w:rPr>
          <w:color w:val="000000"/>
          <w:kern w:val="0"/>
        </w:rPr>
      </w:pPr>
      <w:r>
        <w:rPr>
          <w:color w:val="000000"/>
          <w:kern w:val="0"/>
        </w:rPr>
        <w:t>Świetlica organizuje pozalekcyjne formy działalności wychowawczo- opiekuńczej szkoły dla uczniów klas I- III</w:t>
      </w:r>
      <w:r w:rsidR="00B06A36">
        <w:rPr>
          <w:color w:val="000000"/>
          <w:kern w:val="0"/>
        </w:rPr>
        <w:t xml:space="preserve"> </w:t>
      </w:r>
      <w:r>
        <w:rPr>
          <w:color w:val="000000"/>
          <w:kern w:val="0"/>
        </w:rPr>
        <w:t>oraz w miarę potrzeb dla innych uczniów, w miarę posiadanych możliwości lokalowych, kadrowych i finansowych.</w:t>
      </w:r>
    </w:p>
    <w:p w14:paraId="35517FF9" w14:textId="1B8B383C" w:rsidR="007B6592" w:rsidRDefault="007B6592" w:rsidP="000C4BBD">
      <w:pPr>
        <w:pStyle w:val="Standard"/>
        <w:numPr>
          <w:ilvl w:val="6"/>
          <w:numId w:val="168"/>
        </w:numPr>
        <w:tabs>
          <w:tab w:val="left" w:pos="284"/>
          <w:tab w:val="left" w:pos="390"/>
        </w:tabs>
        <w:spacing w:line="276" w:lineRule="auto"/>
        <w:ind w:left="0" w:firstLine="425"/>
        <w:jc w:val="both"/>
        <w:rPr>
          <w:color w:val="000000"/>
          <w:kern w:val="0"/>
        </w:rPr>
      </w:pPr>
      <w:r>
        <w:rPr>
          <w:color w:val="000000"/>
          <w:kern w:val="0"/>
        </w:rPr>
        <w:t>Zajęcia świetlicowe są organizowane dla uczniów, którzy ze względu na czas pracy ich rodziców</w:t>
      </w:r>
      <w:r w:rsidR="009D18BD">
        <w:rPr>
          <w:color w:val="000000"/>
          <w:kern w:val="0"/>
        </w:rPr>
        <w:t xml:space="preserve"> – na wniosek rodziców</w:t>
      </w:r>
      <w:r w:rsidR="00653339">
        <w:rPr>
          <w:color w:val="000000"/>
          <w:kern w:val="0"/>
        </w:rPr>
        <w:t xml:space="preserve">, organizację dojazdu do szkoły lub inne okoliczności wymagające zapewnienia uczniowi opieki </w:t>
      </w:r>
      <w:r>
        <w:rPr>
          <w:color w:val="000000"/>
          <w:kern w:val="0"/>
        </w:rPr>
        <w:t>muszą dłużej przebywać w szkole.</w:t>
      </w:r>
    </w:p>
    <w:p w14:paraId="12A74056" w14:textId="77777777" w:rsidR="007B6592" w:rsidRDefault="007B6592" w:rsidP="000C4BBD">
      <w:pPr>
        <w:numPr>
          <w:ilvl w:val="6"/>
          <w:numId w:val="168"/>
        </w:numPr>
        <w:tabs>
          <w:tab w:val="clear" w:pos="1080"/>
          <w:tab w:val="clear" w:pos="2580"/>
          <w:tab w:val="left" w:pos="284"/>
        </w:tabs>
        <w:spacing w:line="276" w:lineRule="auto"/>
        <w:ind w:left="0" w:firstLine="425"/>
        <w:rPr>
          <w:color w:val="000000"/>
          <w:kern w:val="0"/>
        </w:rPr>
      </w:pPr>
      <w:r>
        <w:rPr>
          <w:color w:val="000000"/>
          <w:kern w:val="0"/>
        </w:rPr>
        <w:t>Świetlica jest czynna w godzinach 7.00- 17.00</w:t>
      </w:r>
      <w:r w:rsidR="00B03595">
        <w:rPr>
          <w:color w:val="000000"/>
          <w:kern w:val="0"/>
        </w:rPr>
        <w:t>.</w:t>
      </w:r>
    </w:p>
    <w:p w14:paraId="355BE4A8" w14:textId="77777777" w:rsidR="007B6592" w:rsidRDefault="007B6592" w:rsidP="000C4BBD">
      <w:pPr>
        <w:numPr>
          <w:ilvl w:val="6"/>
          <w:numId w:val="168"/>
        </w:numPr>
        <w:tabs>
          <w:tab w:val="clear" w:pos="1080"/>
          <w:tab w:val="clear" w:pos="2580"/>
          <w:tab w:val="left" w:pos="284"/>
        </w:tabs>
        <w:spacing w:line="276" w:lineRule="auto"/>
        <w:ind w:left="0" w:firstLine="425"/>
        <w:rPr>
          <w:color w:val="000000"/>
          <w:kern w:val="0"/>
        </w:rPr>
      </w:pPr>
      <w:bookmarkStart w:id="131" w:name="_Hlk16164426"/>
      <w:r>
        <w:rPr>
          <w:color w:val="000000"/>
          <w:kern w:val="0"/>
        </w:rPr>
        <w:t>Zajęcia świetlicowe są prowadzone w grupach wychowawczyc</w:t>
      </w:r>
      <w:r w:rsidR="002656A5">
        <w:rPr>
          <w:color w:val="000000"/>
          <w:kern w:val="0"/>
        </w:rPr>
        <w:t>h,</w:t>
      </w:r>
      <w:r w:rsidR="008226D1">
        <w:rPr>
          <w:color w:val="000000"/>
          <w:kern w:val="0"/>
        </w:rPr>
        <w:t xml:space="preserve"> nie przekraczających 25 osób</w:t>
      </w:r>
      <w:r w:rsidR="004F15A1">
        <w:rPr>
          <w:color w:val="000000"/>
          <w:kern w:val="0"/>
        </w:rPr>
        <w:t xml:space="preserve"> pod opieką jednego nauczyciela</w:t>
      </w:r>
      <w:r w:rsidR="008226D1">
        <w:rPr>
          <w:color w:val="000000"/>
          <w:kern w:val="0"/>
        </w:rPr>
        <w:t>.</w:t>
      </w:r>
    </w:p>
    <w:bookmarkEnd w:id="131"/>
    <w:p w14:paraId="215FCA77" w14:textId="77777777" w:rsidR="007B6592" w:rsidRDefault="007B6592" w:rsidP="000C4BBD">
      <w:pPr>
        <w:numPr>
          <w:ilvl w:val="6"/>
          <w:numId w:val="168"/>
        </w:numPr>
        <w:tabs>
          <w:tab w:val="clear" w:pos="1080"/>
          <w:tab w:val="clear" w:pos="2580"/>
          <w:tab w:val="left" w:pos="284"/>
        </w:tabs>
        <w:spacing w:line="276" w:lineRule="auto"/>
        <w:ind w:left="0" w:firstLine="425"/>
        <w:rPr>
          <w:color w:val="000000"/>
          <w:kern w:val="0"/>
        </w:rPr>
      </w:pPr>
      <w:r>
        <w:rPr>
          <w:color w:val="000000"/>
          <w:kern w:val="0"/>
        </w:rPr>
        <w:lastRenderedPageBreak/>
        <w:t>Świetlica wspomaga i uzupełnia pracę szkoły we wszystkich jej zakresach, obejmując swą działalnością wychowanie:</w:t>
      </w:r>
    </w:p>
    <w:p w14:paraId="72E6EB01" w14:textId="77777777" w:rsidR="007B6592" w:rsidRDefault="009D18BD" w:rsidP="000C4BBD">
      <w:pPr>
        <w:numPr>
          <w:ilvl w:val="1"/>
          <w:numId w:val="169"/>
        </w:numPr>
        <w:tabs>
          <w:tab w:val="clear" w:pos="1080"/>
          <w:tab w:val="clear" w:pos="2580"/>
        </w:tabs>
        <w:spacing w:line="276" w:lineRule="auto"/>
        <w:ind w:left="397" w:hanging="397"/>
        <w:rPr>
          <w:color w:val="000000"/>
          <w:kern w:val="0"/>
        </w:rPr>
      </w:pPr>
      <w:r>
        <w:rPr>
          <w:color w:val="000000"/>
          <w:kern w:val="0"/>
        </w:rPr>
        <w:t>zdrowotne;</w:t>
      </w:r>
    </w:p>
    <w:p w14:paraId="1FD272E9" w14:textId="77777777" w:rsidR="007B6592" w:rsidRDefault="009D18BD" w:rsidP="000C4BBD">
      <w:pPr>
        <w:numPr>
          <w:ilvl w:val="1"/>
          <w:numId w:val="169"/>
        </w:numPr>
        <w:tabs>
          <w:tab w:val="clear" w:pos="1080"/>
          <w:tab w:val="clear" w:pos="2580"/>
        </w:tabs>
        <w:spacing w:line="276" w:lineRule="auto"/>
        <w:ind w:left="397" w:hanging="397"/>
        <w:rPr>
          <w:color w:val="000000"/>
          <w:kern w:val="0"/>
        </w:rPr>
      </w:pPr>
      <w:r>
        <w:rPr>
          <w:color w:val="000000"/>
          <w:kern w:val="0"/>
        </w:rPr>
        <w:t>społeczno- moralne;</w:t>
      </w:r>
    </w:p>
    <w:p w14:paraId="678F1DB3" w14:textId="77777777" w:rsidR="007B6592" w:rsidRDefault="009D18BD" w:rsidP="000C4BBD">
      <w:pPr>
        <w:numPr>
          <w:ilvl w:val="1"/>
          <w:numId w:val="169"/>
        </w:numPr>
        <w:tabs>
          <w:tab w:val="clear" w:pos="1080"/>
          <w:tab w:val="clear" w:pos="2580"/>
        </w:tabs>
        <w:spacing w:line="276" w:lineRule="auto"/>
        <w:ind w:left="397" w:hanging="397"/>
        <w:rPr>
          <w:color w:val="000000"/>
          <w:kern w:val="0"/>
        </w:rPr>
      </w:pPr>
      <w:r>
        <w:rPr>
          <w:color w:val="000000"/>
          <w:kern w:val="0"/>
        </w:rPr>
        <w:t>umysłowe;</w:t>
      </w:r>
    </w:p>
    <w:p w14:paraId="787339AF" w14:textId="77777777" w:rsidR="007B6592" w:rsidRDefault="009D18BD" w:rsidP="000C4BBD">
      <w:pPr>
        <w:numPr>
          <w:ilvl w:val="1"/>
          <w:numId w:val="169"/>
        </w:numPr>
        <w:tabs>
          <w:tab w:val="clear" w:pos="1080"/>
          <w:tab w:val="clear" w:pos="2580"/>
        </w:tabs>
        <w:spacing w:line="276" w:lineRule="auto"/>
        <w:ind w:left="397" w:hanging="397"/>
        <w:rPr>
          <w:color w:val="000000"/>
          <w:kern w:val="0"/>
        </w:rPr>
      </w:pPr>
      <w:r>
        <w:rPr>
          <w:color w:val="000000"/>
          <w:kern w:val="0"/>
        </w:rPr>
        <w:t>techniczne;</w:t>
      </w:r>
    </w:p>
    <w:p w14:paraId="7778F0B9" w14:textId="77777777" w:rsidR="007B6592" w:rsidRDefault="009D18BD" w:rsidP="000C4BBD">
      <w:pPr>
        <w:numPr>
          <w:ilvl w:val="1"/>
          <w:numId w:val="169"/>
        </w:numPr>
        <w:tabs>
          <w:tab w:val="clear" w:pos="1080"/>
          <w:tab w:val="clear" w:pos="2580"/>
        </w:tabs>
        <w:spacing w:line="276" w:lineRule="auto"/>
        <w:ind w:left="397" w:hanging="397"/>
        <w:rPr>
          <w:color w:val="000000"/>
          <w:kern w:val="0"/>
        </w:rPr>
      </w:pPr>
      <w:r>
        <w:rPr>
          <w:color w:val="000000"/>
          <w:kern w:val="0"/>
        </w:rPr>
        <w:t>estetyczne.</w:t>
      </w:r>
    </w:p>
    <w:p w14:paraId="75B7D6AD" w14:textId="77777777" w:rsidR="007B6592" w:rsidRDefault="007B6592" w:rsidP="000C4BBD">
      <w:pPr>
        <w:numPr>
          <w:ilvl w:val="0"/>
          <w:numId w:val="170"/>
        </w:numPr>
        <w:tabs>
          <w:tab w:val="clear" w:pos="1080"/>
          <w:tab w:val="clear" w:pos="2580"/>
          <w:tab w:val="left" w:pos="0"/>
          <w:tab w:val="left" w:pos="284"/>
        </w:tabs>
        <w:spacing w:line="276" w:lineRule="auto"/>
        <w:ind w:left="0" w:firstLine="425"/>
        <w:rPr>
          <w:color w:val="000000"/>
          <w:kern w:val="0"/>
        </w:rPr>
      </w:pPr>
      <w:r>
        <w:rPr>
          <w:color w:val="000000"/>
          <w:kern w:val="0"/>
        </w:rPr>
        <w:t>Podstawowe funkcje świetlicy:</w:t>
      </w:r>
    </w:p>
    <w:p w14:paraId="28B39339" w14:textId="77777777" w:rsidR="007B6592" w:rsidRDefault="009D18BD" w:rsidP="000C4BBD">
      <w:pPr>
        <w:numPr>
          <w:ilvl w:val="1"/>
          <w:numId w:val="171"/>
        </w:numPr>
        <w:tabs>
          <w:tab w:val="clear" w:pos="1080"/>
          <w:tab w:val="clear" w:pos="2580"/>
          <w:tab w:val="left" w:pos="0"/>
        </w:tabs>
        <w:spacing w:line="276" w:lineRule="auto"/>
        <w:ind w:left="425" w:hanging="425"/>
        <w:rPr>
          <w:color w:val="000000"/>
          <w:kern w:val="0"/>
        </w:rPr>
      </w:pPr>
      <w:r>
        <w:rPr>
          <w:color w:val="000000"/>
          <w:kern w:val="0"/>
        </w:rPr>
        <w:t>wychowawczo-opiekuńcze, opieka nad grupami, w których nie odbywają się zajęcia lekcyjne;</w:t>
      </w:r>
    </w:p>
    <w:p w14:paraId="0C23CC99" w14:textId="77777777" w:rsidR="007B6592" w:rsidRDefault="009D18BD" w:rsidP="000C4BBD">
      <w:pPr>
        <w:numPr>
          <w:ilvl w:val="1"/>
          <w:numId w:val="171"/>
        </w:numPr>
        <w:tabs>
          <w:tab w:val="clear" w:pos="1080"/>
          <w:tab w:val="clear" w:pos="2580"/>
          <w:tab w:val="left" w:pos="0"/>
        </w:tabs>
        <w:spacing w:line="276" w:lineRule="auto"/>
        <w:ind w:left="425" w:hanging="425"/>
        <w:rPr>
          <w:color w:val="000000"/>
          <w:kern w:val="0"/>
        </w:rPr>
      </w:pPr>
      <w:r>
        <w:rPr>
          <w:color w:val="000000"/>
          <w:kern w:val="0"/>
        </w:rPr>
        <w:t>kompensacyjna - wyrównanie niedoborów środowiska rodzinnego;</w:t>
      </w:r>
    </w:p>
    <w:p w14:paraId="546CC9B8" w14:textId="77777777" w:rsidR="007B6592" w:rsidRDefault="009D18BD" w:rsidP="000C4BBD">
      <w:pPr>
        <w:numPr>
          <w:ilvl w:val="1"/>
          <w:numId w:val="171"/>
        </w:numPr>
        <w:tabs>
          <w:tab w:val="clear" w:pos="1080"/>
          <w:tab w:val="clear" w:pos="2580"/>
          <w:tab w:val="left" w:pos="0"/>
        </w:tabs>
        <w:spacing w:line="276" w:lineRule="auto"/>
        <w:ind w:left="425" w:hanging="425"/>
        <w:rPr>
          <w:color w:val="000000"/>
          <w:kern w:val="0"/>
        </w:rPr>
      </w:pPr>
      <w:r>
        <w:rPr>
          <w:color w:val="000000"/>
          <w:kern w:val="0"/>
        </w:rPr>
        <w:t>stymulacyjna - pobudzanie procesów rozwoju dzieci poprzez wykorzystanie ich własnej inicjatywy;</w:t>
      </w:r>
    </w:p>
    <w:p w14:paraId="6C838443" w14:textId="77777777" w:rsidR="007B6592" w:rsidRDefault="009D18BD" w:rsidP="000C4BBD">
      <w:pPr>
        <w:numPr>
          <w:ilvl w:val="1"/>
          <w:numId w:val="171"/>
        </w:numPr>
        <w:tabs>
          <w:tab w:val="clear" w:pos="1080"/>
          <w:tab w:val="clear" w:pos="2580"/>
          <w:tab w:val="left" w:pos="0"/>
        </w:tabs>
        <w:spacing w:line="276" w:lineRule="auto"/>
        <w:ind w:left="425" w:hanging="425"/>
        <w:rPr>
          <w:color w:val="000000"/>
          <w:kern w:val="0"/>
        </w:rPr>
      </w:pPr>
      <w:r>
        <w:rPr>
          <w:color w:val="000000"/>
          <w:kern w:val="0"/>
        </w:rPr>
        <w:t>dydaktyczna- pomoc przy odrabianiu zadań domowych oraz wyrównywanie braków programowych.</w:t>
      </w:r>
    </w:p>
    <w:p w14:paraId="0C75F82D" w14:textId="77777777" w:rsidR="007B6592" w:rsidRDefault="007B6592" w:rsidP="000C4BBD">
      <w:pPr>
        <w:numPr>
          <w:ilvl w:val="0"/>
          <w:numId w:val="172"/>
        </w:numPr>
        <w:tabs>
          <w:tab w:val="clear" w:pos="1080"/>
          <w:tab w:val="clear" w:pos="2580"/>
          <w:tab w:val="left" w:pos="142"/>
          <w:tab w:val="left" w:pos="284"/>
        </w:tabs>
        <w:spacing w:line="276" w:lineRule="auto"/>
        <w:ind w:left="0" w:firstLine="425"/>
        <w:rPr>
          <w:color w:val="000000"/>
          <w:kern w:val="0"/>
        </w:rPr>
      </w:pPr>
      <w:r>
        <w:rPr>
          <w:color w:val="000000"/>
          <w:kern w:val="0"/>
        </w:rPr>
        <w:t>Zasady korzystania ze świetlicy szkolnej są ustalane i przekazywane rodzicom na początku roku szkolnego.</w:t>
      </w:r>
    </w:p>
    <w:p w14:paraId="24BE9750" w14:textId="77777777" w:rsidR="007B6592" w:rsidRDefault="007B6592" w:rsidP="000C4BBD">
      <w:pPr>
        <w:numPr>
          <w:ilvl w:val="0"/>
          <w:numId w:val="172"/>
        </w:numPr>
        <w:tabs>
          <w:tab w:val="clear" w:pos="1080"/>
          <w:tab w:val="clear" w:pos="2580"/>
          <w:tab w:val="left" w:pos="142"/>
          <w:tab w:val="left" w:pos="284"/>
        </w:tabs>
        <w:spacing w:line="276" w:lineRule="auto"/>
        <w:ind w:left="0" w:firstLine="425"/>
        <w:rPr>
          <w:color w:val="000000"/>
          <w:kern w:val="0"/>
        </w:rPr>
      </w:pPr>
      <w:r>
        <w:rPr>
          <w:color w:val="000000"/>
          <w:kern w:val="0"/>
        </w:rPr>
        <w:t>W świetlicy prowadzona jest następująca dokumentacja:</w:t>
      </w:r>
    </w:p>
    <w:p w14:paraId="3EBF9E0C" w14:textId="77777777" w:rsidR="007B6592" w:rsidRDefault="009D18BD" w:rsidP="000C4BBD">
      <w:pPr>
        <w:numPr>
          <w:ilvl w:val="1"/>
          <w:numId w:val="173"/>
        </w:numPr>
        <w:tabs>
          <w:tab w:val="clear" w:pos="1080"/>
          <w:tab w:val="clear" w:pos="2580"/>
        </w:tabs>
        <w:spacing w:line="276" w:lineRule="auto"/>
        <w:ind w:left="425" w:hanging="425"/>
        <w:rPr>
          <w:color w:val="000000"/>
          <w:kern w:val="0"/>
        </w:rPr>
      </w:pPr>
      <w:r>
        <w:rPr>
          <w:color w:val="000000"/>
          <w:kern w:val="0"/>
        </w:rPr>
        <w:t>dzienniki grup wychowawczych;</w:t>
      </w:r>
    </w:p>
    <w:p w14:paraId="581EFEDC" w14:textId="77777777" w:rsidR="007B6592" w:rsidRDefault="009D18BD" w:rsidP="000C4BBD">
      <w:pPr>
        <w:numPr>
          <w:ilvl w:val="1"/>
          <w:numId w:val="173"/>
        </w:numPr>
        <w:tabs>
          <w:tab w:val="clear" w:pos="1080"/>
          <w:tab w:val="clear" w:pos="2580"/>
        </w:tabs>
        <w:spacing w:line="276" w:lineRule="auto"/>
        <w:ind w:left="425" w:hanging="425"/>
        <w:rPr>
          <w:color w:val="000000"/>
          <w:kern w:val="0"/>
        </w:rPr>
      </w:pPr>
      <w:r>
        <w:rPr>
          <w:color w:val="000000"/>
          <w:kern w:val="0"/>
        </w:rPr>
        <w:t>roczny plan pracy świetlicy;</w:t>
      </w:r>
    </w:p>
    <w:p w14:paraId="38242938" w14:textId="77777777" w:rsidR="007B6592" w:rsidRDefault="009D18BD" w:rsidP="000C4BBD">
      <w:pPr>
        <w:numPr>
          <w:ilvl w:val="1"/>
          <w:numId w:val="173"/>
        </w:numPr>
        <w:tabs>
          <w:tab w:val="clear" w:pos="1080"/>
          <w:tab w:val="clear" w:pos="2580"/>
        </w:tabs>
        <w:spacing w:line="276" w:lineRule="auto"/>
        <w:ind w:left="425" w:hanging="425"/>
        <w:rPr>
          <w:color w:val="000000"/>
          <w:kern w:val="0"/>
        </w:rPr>
      </w:pPr>
      <w:r>
        <w:rPr>
          <w:color w:val="000000"/>
          <w:kern w:val="0"/>
        </w:rPr>
        <w:t>karta zapisu do świetlicy.</w:t>
      </w:r>
    </w:p>
    <w:p w14:paraId="5E4E2761" w14:textId="1751E284" w:rsidR="007B6592" w:rsidRDefault="007B6592" w:rsidP="000C4BBD">
      <w:pPr>
        <w:numPr>
          <w:ilvl w:val="0"/>
          <w:numId w:val="174"/>
        </w:numPr>
        <w:tabs>
          <w:tab w:val="clear" w:pos="1080"/>
          <w:tab w:val="clear" w:pos="2580"/>
          <w:tab w:val="left" w:pos="284"/>
        </w:tabs>
        <w:spacing w:line="276" w:lineRule="auto"/>
        <w:ind w:left="0" w:firstLine="425"/>
        <w:rPr>
          <w:color w:val="000000"/>
          <w:kern w:val="0"/>
        </w:rPr>
      </w:pPr>
      <w:r>
        <w:rPr>
          <w:color w:val="000000"/>
          <w:kern w:val="0"/>
        </w:rPr>
        <w:t xml:space="preserve">Uczeń zakłócający pracę w świetlicy może być skreślony z listy uczestników na wniosek wychowawcy świetlicy i za zgodą </w:t>
      </w:r>
      <w:r w:rsidR="008357BD">
        <w:rPr>
          <w:color w:val="000000"/>
          <w:kern w:val="0"/>
        </w:rPr>
        <w:t>Dyrektor</w:t>
      </w:r>
      <w:r>
        <w:rPr>
          <w:color w:val="000000"/>
          <w:kern w:val="0"/>
        </w:rPr>
        <w:t>a szkoły.</w:t>
      </w:r>
    </w:p>
    <w:p w14:paraId="77498C80" w14:textId="77777777" w:rsidR="009D18BD" w:rsidRDefault="009D18BD" w:rsidP="000C4BBD">
      <w:pPr>
        <w:numPr>
          <w:ilvl w:val="0"/>
          <w:numId w:val="174"/>
        </w:numPr>
        <w:tabs>
          <w:tab w:val="clear" w:pos="1080"/>
          <w:tab w:val="clear" w:pos="2580"/>
          <w:tab w:val="left" w:pos="284"/>
          <w:tab w:val="left" w:pos="426"/>
          <w:tab w:val="left" w:pos="851"/>
        </w:tabs>
        <w:spacing w:line="276" w:lineRule="auto"/>
        <w:ind w:left="0" w:firstLine="425"/>
        <w:rPr>
          <w:color w:val="000000"/>
          <w:kern w:val="0"/>
        </w:rPr>
      </w:pPr>
      <w:r>
        <w:rPr>
          <w:color w:val="000000"/>
          <w:kern w:val="0"/>
        </w:rPr>
        <w:t>Do zadań nauczyciela wychowawcy świetlicy należy:</w:t>
      </w:r>
    </w:p>
    <w:p w14:paraId="5BA009A7" w14:textId="77777777" w:rsidR="009D18BD" w:rsidRDefault="009D18BD" w:rsidP="000C4BBD">
      <w:pPr>
        <w:numPr>
          <w:ilvl w:val="0"/>
          <w:numId w:val="175"/>
        </w:numPr>
        <w:tabs>
          <w:tab w:val="clear" w:pos="1080"/>
          <w:tab w:val="clear" w:pos="2580"/>
        </w:tabs>
        <w:spacing w:line="276" w:lineRule="auto"/>
        <w:ind w:left="425" w:hanging="425"/>
        <w:rPr>
          <w:color w:val="000000"/>
          <w:kern w:val="0"/>
        </w:rPr>
      </w:pPr>
      <w:r>
        <w:rPr>
          <w:color w:val="000000"/>
          <w:kern w:val="0"/>
        </w:rPr>
        <w:t>organizowanie pomocy w nauce, tworzenie warunków do nauki własnej i odrabiania zadań domowych w świetlicy;</w:t>
      </w:r>
    </w:p>
    <w:p w14:paraId="259F2EF3" w14:textId="77777777" w:rsidR="009D18BD" w:rsidRDefault="009D18BD" w:rsidP="000C4BBD">
      <w:pPr>
        <w:numPr>
          <w:ilvl w:val="0"/>
          <w:numId w:val="175"/>
        </w:numPr>
        <w:tabs>
          <w:tab w:val="clear" w:pos="1080"/>
          <w:tab w:val="clear" w:pos="2580"/>
        </w:tabs>
        <w:spacing w:line="276" w:lineRule="auto"/>
        <w:ind w:left="425" w:hanging="425"/>
        <w:rPr>
          <w:color w:val="000000"/>
          <w:kern w:val="0"/>
        </w:rPr>
      </w:pPr>
      <w:r>
        <w:rPr>
          <w:color w:val="000000"/>
          <w:kern w:val="0"/>
        </w:rPr>
        <w:t xml:space="preserve">organizowanie gier zabaw ruchowych oraz innych form kultury fizycznej </w:t>
      </w:r>
    </w:p>
    <w:p w14:paraId="66D8ED9A" w14:textId="77777777" w:rsidR="009D18BD" w:rsidRDefault="009D18BD" w:rsidP="000C4BBD">
      <w:pPr>
        <w:numPr>
          <w:ilvl w:val="0"/>
          <w:numId w:val="175"/>
        </w:numPr>
        <w:tabs>
          <w:tab w:val="clear" w:pos="1080"/>
          <w:tab w:val="clear" w:pos="2580"/>
        </w:tabs>
        <w:spacing w:line="276" w:lineRule="auto"/>
        <w:ind w:left="425" w:hanging="425"/>
        <w:rPr>
          <w:color w:val="000000"/>
          <w:kern w:val="0"/>
        </w:rPr>
      </w:pPr>
      <w:r>
        <w:rPr>
          <w:color w:val="000000"/>
          <w:kern w:val="0"/>
        </w:rPr>
        <w:t>w pomieszczeniach świetlicy i na powietrzu, mający na celu prawidłowy rozwój fizyczny dziecka;</w:t>
      </w:r>
    </w:p>
    <w:p w14:paraId="2B20182B" w14:textId="77777777" w:rsidR="009D18BD" w:rsidRDefault="009D18BD" w:rsidP="000C4BBD">
      <w:pPr>
        <w:numPr>
          <w:ilvl w:val="0"/>
          <w:numId w:val="175"/>
        </w:numPr>
        <w:tabs>
          <w:tab w:val="clear" w:pos="1080"/>
          <w:tab w:val="clear" w:pos="2580"/>
        </w:tabs>
        <w:spacing w:line="276" w:lineRule="auto"/>
        <w:ind w:left="425" w:hanging="425"/>
        <w:rPr>
          <w:color w:val="000000"/>
          <w:kern w:val="0"/>
        </w:rPr>
      </w:pPr>
      <w:r>
        <w:rPr>
          <w:color w:val="000000"/>
          <w:kern w:val="0"/>
        </w:rPr>
        <w:t>ujawnianie i rozwijanie zainteresowań i uzdolnień oraz organizowanie zajęć w tym zakresie;</w:t>
      </w:r>
    </w:p>
    <w:p w14:paraId="094C00B1" w14:textId="77777777" w:rsidR="009D18BD" w:rsidRDefault="009D18BD" w:rsidP="000C4BBD">
      <w:pPr>
        <w:numPr>
          <w:ilvl w:val="0"/>
          <w:numId w:val="175"/>
        </w:numPr>
        <w:tabs>
          <w:tab w:val="clear" w:pos="1080"/>
          <w:tab w:val="clear" w:pos="2580"/>
        </w:tabs>
        <w:spacing w:line="276" w:lineRule="auto"/>
        <w:ind w:left="425" w:hanging="425"/>
        <w:rPr>
          <w:color w:val="000000"/>
          <w:kern w:val="0"/>
        </w:rPr>
      </w:pPr>
      <w:r>
        <w:rPr>
          <w:color w:val="000000"/>
          <w:kern w:val="0"/>
        </w:rPr>
        <w:t>stworzenie warunków do uczestnictwa w kulturze, organizowanie kulturalnej rozrywki oraz kształtowanie nawyków życia codziennego;</w:t>
      </w:r>
    </w:p>
    <w:p w14:paraId="43C33C53" w14:textId="77777777" w:rsidR="009D18BD" w:rsidRDefault="009D18BD" w:rsidP="000C4BBD">
      <w:pPr>
        <w:numPr>
          <w:ilvl w:val="0"/>
          <w:numId w:val="175"/>
        </w:numPr>
        <w:tabs>
          <w:tab w:val="clear" w:pos="1080"/>
          <w:tab w:val="clear" w:pos="2580"/>
        </w:tabs>
        <w:spacing w:line="276" w:lineRule="auto"/>
        <w:ind w:left="425" w:hanging="425"/>
        <w:rPr>
          <w:color w:val="000000"/>
          <w:kern w:val="0"/>
        </w:rPr>
      </w:pPr>
      <w:r>
        <w:rPr>
          <w:color w:val="000000"/>
          <w:kern w:val="0"/>
        </w:rPr>
        <w:t>upowszechnianie zasad kultury zdrowotnej, kształtowanie nawyków higieny i czystości oraz dbałości o zachowanie zdrowia;</w:t>
      </w:r>
    </w:p>
    <w:p w14:paraId="33EE1492" w14:textId="77777777" w:rsidR="009D18BD" w:rsidRDefault="009D18BD" w:rsidP="000C4BBD">
      <w:pPr>
        <w:numPr>
          <w:ilvl w:val="0"/>
          <w:numId w:val="175"/>
        </w:numPr>
        <w:tabs>
          <w:tab w:val="clear" w:pos="1080"/>
          <w:tab w:val="clear" w:pos="2580"/>
        </w:tabs>
        <w:spacing w:line="276" w:lineRule="auto"/>
        <w:ind w:left="425" w:hanging="425"/>
        <w:rPr>
          <w:color w:val="000000"/>
          <w:kern w:val="0"/>
        </w:rPr>
      </w:pPr>
      <w:r>
        <w:rPr>
          <w:color w:val="000000"/>
          <w:kern w:val="0"/>
        </w:rPr>
        <w:t>rozwijanie samodzielności, samorządności oraz aktywności społecznej;</w:t>
      </w:r>
    </w:p>
    <w:p w14:paraId="4F97E567" w14:textId="77777777" w:rsidR="009D18BD" w:rsidRDefault="009D18BD" w:rsidP="000C4BBD">
      <w:pPr>
        <w:numPr>
          <w:ilvl w:val="0"/>
          <w:numId w:val="175"/>
        </w:numPr>
        <w:tabs>
          <w:tab w:val="clear" w:pos="1080"/>
          <w:tab w:val="clear" w:pos="2580"/>
        </w:tabs>
        <w:spacing w:line="276" w:lineRule="auto"/>
        <w:ind w:left="425" w:hanging="425"/>
        <w:rPr>
          <w:color w:val="000000"/>
          <w:kern w:val="0"/>
        </w:rPr>
      </w:pPr>
      <w:r>
        <w:rPr>
          <w:color w:val="000000"/>
          <w:kern w:val="0"/>
        </w:rPr>
        <w:t>współdziałanie z rodzicami, wychowawcami, nauczycielami i specjalistami zatrudnionymi w szkole.</w:t>
      </w:r>
    </w:p>
    <w:p w14:paraId="11487B62" w14:textId="77777777" w:rsidR="009D18BD" w:rsidRDefault="009D18BD" w:rsidP="000C4BBD">
      <w:pPr>
        <w:numPr>
          <w:ilvl w:val="0"/>
          <w:numId w:val="174"/>
        </w:numPr>
        <w:tabs>
          <w:tab w:val="clear" w:pos="1080"/>
          <w:tab w:val="clear" w:pos="2580"/>
          <w:tab w:val="left" w:pos="284"/>
          <w:tab w:val="left" w:pos="426"/>
          <w:tab w:val="left" w:pos="851"/>
        </w:tabs>
        <w:spacing w:line="276" w:lineRule="auto"/>
        <w:ind w:left="0" w:firstLine="425"/>
        <w:rPr>
          <w:color w:val="000000"/>
          <w:kern w:val="0"/>
        </w:rPr>
      </w:pPr>
      <w:r>
        <w:rPr>
          <w:color w:val="000000"/>
          <w:kern w:val="0"/>
        </w:rPr>
        <w:t>Nauczyciel - wychowawca świetlicy jest odpowiedzialny za:</w:t>
      </w:r>
    </w:p>
    <w:p w14:paraId="24B225B6" w14:textId="77777777" w:rsidR="009D18BD" w:rsidRDefault="009D18BD" w:rsidP="000C4BBD">
      <w:pPr>
        <w:numPr>
          <w:ilvl w:val="0"/>
          <w:numId w:val="176"/>
        </w:numPr>
        <w:tabs>
          <w:tab w:val="clear" w:pos="1080"/>
          <w:tab w:val="clear" w:pos="2580"/>
          <w:tab w:val="left" w:pos="0"/>
        </w:tabs>
        <w:spacing w:line="276" w:lineRule="auto"/>
        <w:ind w:left="425" w:hanging="425"/>
        <w:rPr>
          <w:color w:val="000000"/>
          <w:kern w:val="0"/>
        </w:rPr>
      </w:pPr>
      <w:r>
        <w:rPr>
          <w:color w:val="000000"/>
          <w:kern w:val="0"/>
        </w:rPr>
        <w:t>właściwą organizację zajęć wychowawczo-opiekuńczych;</w:t>
      </w:r>
    </w:p>
    <w:p w14:paraId="615D790D" w14:textId="77777777" w:rsidR="009D18BD" w:rsidRDefault="009D18BD" w:rsidP="000C4BBD">
      <w:pPr>
        <w:numPr>
          <w:ilvl w:val="0"/>
          <w:numId w:val="176"/>
        </w:numPr>
        <w:tabs>
          <w:tab w:val="clear" w:pos="1080"/>
          <w:tab w:val="clear" w:pos="2580"/>
          <w:tab w:val="left" w:pos="0"/>
        </w:tabs>
        <w:spacing w:line="276" w:lineRule="auto"/>
        <w:ind w:left="425" w:hanging="425"/>
        <w:rPr>
          <w:color w:val="000000"/>
          <w:kern w:val="0"/>
        </w:rPr>
      </w:pPr>
      <w:r>
        <w:rPr>
          <w:color w:val="000000"/>
          <w:kern w:val="0"/>
        </w:rPr>
        <w:t>regularne, ustalone i uzgodnione z rodzicami rozkładem zajęć świetlicy, uczęszczanie dzieci na zajęcia;</w:t>
      </w:r>
    </w:p>
    <w:p w14:paraId="59F9E1EE" w14:textId="77777777" w:rsidR="009D18BD" w:rsidRDefault="009D18BD" w:rsidP="000C4BBD">
      <w:pPr>
        <w:numPr>
          <w:ilvl w:val="0"/>
          <w:numId w:val="176"/>
        </w:numPr>
        <w:tabs>
          <w:tab w:val="clear" w:pos="1080"/>
          <w:tab w:val="clear" w:pos="2580"/>
          <w:tab w:val="left" w:pos="0"/>
        </w:tabs>
        <w:spacing w:line="276" w:lineRule="auto"/>
        <w:ind w:left="425" w:hanging="425"/>
        <w:rPr>
          <w:color w:val="000000"/>
          <w:kern w:val="0"/>
        </w:rPr>
      </w:pPr>
      <w:r>
        <w:rPr>
          <w:color w:val="000000"/>
          <w:kern w:val="0"/>
        </w:rPr>
        <w:t xml:space="preserve">utrzymanie właściwego stanu estetycznego i higieniczno-sanitarnego pomieszczeń </w:t>
      </w:r>
      <w:r>
        <w:rPr>
          <w:color w:val="000000"/>
          <w:kern w:val="0"/>
        </w:rPr>
        <w:lastRenderedPageBreak/>
        <w:t>świetlicy;</w:t>
      </w:r>
    </w:p>
    <w:p w14:paraId="625D4B1D" w14:textId="77777777" w:rsidR="009D18BD" w:rsidRDefault="009D18BD" w:rsidP="000C4BBD">
      <w:pPr>
        <w:numPr>
          <w:ilvl w:val="0"/>
          <w:numId w:val="176"/>
        </w:numPr>
        <w:tabs>
          <w:tab w:val="clear" w:pos="1080"/>
          <w:tab w:val="clear" w:pos="2580"/>
          <w:tab w:val="left" w:pos="0"/>
        </w:tabs>
        <w:spacing w:line="276" w:lineRule="auto"/>
        <w:ind w:left="425" w:hanging="425"/>
        <w:rPr>
          <w:color w:val="000000"/>
          <w:kern w:val="0"/>
        </w:rPr>
      </w:pPr>
      <w:r>
        <w:rPr>
          <w:color w:val="000000"/>
          <w:kern w:val="0"/>
        </w:rPr>
        <w:t>zdrowie i bezpieczeństwo dzieci powierzonych jego opiece (w czasie zajęć w świetlicy i poza nią);</w:t>
      </w:r>
    </w:p>
    <w:p w14:paraId="301787B4" w14:textId="77777777" w:rsidR="009D18BD" w:rsidRDefault="009D18BD" w:rsidP="000C4BBD">
      <w:pPr>
        <w:numPr>
          <w:ilvl w:val="0"/>
          <w:numId w:val="176"/>
        </w:numPr>
        <w:tabs>
          <w:tab w:val="clear" w:pos="1080"/>
          <w:tab w:val="clear" w:pos="2580"/>
          <w:tab w:val="left" w:pos="0"/>
        </w:tabs>
        <w:spacing w:line="276" w:lineRule="auto"/>
        <w:ind w:left="425" w:hanging="425"/>
        <w:rPr>
          <w:color w:val="000000"/>
          <w:kern w:val="0"/>
        </w:rPr>
      </w:pPr>
      <w:r>
        <w:rPr>
          <w:color w:val="000000"/>
          <w:kern w:val="0"/>
        </w:rPr>
        <w:t>utrzymywanie stałego kontaktu z wychowawcami i rodzicami;</w:t>
      </w:r>
    </w:p>
    <w:p w14:paraId="11BDDB03" w14:textId="77777777" w:rsidR="009D18BD" w:rsidRDefault="009D18BD" w:rsidP="000C4BBD">
      <w:pPr>
        <w:numPr>
          <w:ilvl w:val="0"/>
          <w:numId w:val="176"/>
        </w:numPr>
        <w:tabs>
          <w:tab w:val="clear" w:pos="1080"/>
          <w:tab w:val="clear" w:pos="2580"/>
          <w:tab w:val="left" w:pos="0"/>
        </w:tabs>
        <w:spacing w:line="276" w:lineRule="auto"/>
        <w:ind w:left="425" w:hanging="425"/>
        <w:rPr>
          <w:color w:val="000000"/>
          <w:kern w:val="0"/>
        </w:rPr>
      </w:pPr>
      <w:r>
        <w:rPr>
          <w:color w:val="000000"/>
          <w:kern w:val="0"/>
        </w:rPr>
        <w:t>prowadzenie dziennika zajęć świetlicy.</w:t>
      </w:r>
    </w:p>
    <w:p w14:paraId="65503208" w14:textId="3B31F1FA" w:rsidR="007B6592" w:rsidRDefault="000E1C58" w:rsidP="007C2938">
      <w:pPr>
        <w:spacing w:before="240" w:line="276" w:lineRule="auto"/>
        <w:jc w:val="center"/>
        <w:rPr>
          <w:color w:val="000000"/>
          <w:kern w:val="0"/>
        </w:rPr>
      </w:pPr>
      <w:r>
        <w:rPr>
          <w:color w:val="000000"/>
          <w:kern w:val="0"/>
        </w:rPr>
        <w:t>Rozdział 13</w:t>
      </w:r>
    </w:p>
    <w:p w14:paraId="509C4D00" w14:textId="197C7015" w:rsidR="007B6592" w:rsidRDefault="000E1C58" w:rsidP="00A45F75">
      <w:pPr>
        <w:spacing w:line="276" w:lineRule="auto"/>
        <w:jc w:val="center"/>
        <w:rPr>
          <w:b/>
          <w:bCs w:val="0"/>
          <w:color w:val="000000"/>
          <w:kern w:val="0"/>
        </w:rPr>
      </w:pPr>
      <w:r>
        <w:rPr>
          <w:b/>
          <w:bCs w:val="0"/>
          <w:color w:val="000000"/>
          <w:kern w:val="0"/>
        </w:rPr>
        <w:t>Zadania wychowawcy</w:t>
      </w:r>
    </w:p>
    <w:p w14:paraId="1742C8A7" w14:textId="77777777" w:rsidR="007B6592" w:rsidRDefault="007B6592" w:rsidP="000E1C58">
      <w:pPr>
        <w:pStyle w:val="Styl2"/>
        <w:rPr>
          <w:color w:val="000000"/>
        </w:rPr>
      </w:pPr>
      <w:r>
        <w:rPr>
          <w:color w:val="000000"/>
        </w:rPr>
        <w:t>§</w:t>
      </w:r>
      <w:r w:rsidR="00E40DBC">
        <w:rPr>
          <w:color w:val="000000"/>
        </w:rPr>
        <w:t xml:space="preserve"> </w:t>
      </w:r>
      <w:r>
        <w:rPr>
          <w:color w:val="000000"/>
        </w:rPr>
        <w:t>21</w:t>
      </w:r>
      <w:r w:rsidR="00A60115">
        <w:rPr>
          <w:color w:val="000000"/>
        </w:rPr>
        <w:t>.</w:t>
      </w:r>
    </w:p>
    <w:p w14:paraId="5AF5918D" w14:textId="108CDB75" w:rsidR="007B6592" w:rsidRDefault="00175D6A" w:rsidP="000C4BBD">
      <w:pPr>
        <w:numPr>
          <w:ilvl w:val="6"/>
          <w:numId w:val="177"/>
        </w:numPr>
        <w:tabs>
          <w:tab w:val="clear" w:pos="1080"/>
          <w:tab w:val="clear" w:pos="2580"/>
          <w:tab w:val="left" w:pos="284"/>
        </w:tabs>
        <w:spacing w:line="276" w:lineRule="auto"/>
        <w:ind w:left="0" w:firstLine="425"/>
        <w:rPr>
          <w:color w:val="000000"/>
          <w:kern w:val="0"/>
        </w:rPr>
      </w:pPr>
      <w:r>
        <w:rPr>
          <w:color w:val="000000"/>
          <w:kern w:val="0"/>
        </w:rPr>
        <w:t>(uchylony)</w:t>
      </w:r>
    </w:p>
    <w:p w14:paraId="19DDB64D" w14:textId="2AC05E15" w:rsidR="007B6592" w:rsidRDefault="008357BD" w:rsidP="000C4BBD">
      <w:pPr>
        <w:numPr>
          <w:ilvl w:val="6"/>
          <w:numId w:val="177"/>
        </w:numPr>
        <w:tabs>
          <w:tab w:val="clear" w:pos="1080"/>
          <w:tab w:val="clear" w:pos="2580"/>
          <w:tab w:val="left" w:pos="284"/>
        </w:tabs>
        <w:spacing w:line="276" w:lineRule="auto"/>
        <w:ind w:left="0" w:firstLine="425"/>
        <w:rPr>
          <w:color w:val="000000"/>
          <w:kern w:val="0"/>
        </w:rPr>
      </w:pPr>
      <w:r>
        <w:rPr>
          <w:color w:val="000000"/>
          <w:kern w:val="0"/>
        </w:rPr>
        <w:t>Dyrektor</w:t>
      </w:r>
      <w:r w:rsidR="007B6592">
        <w:rPr>
          <w:color w:val="000000"/>
          <w:kern w:val="0"/>
        </w:rPr>
        <w:t xml:space="preserve"> szkoły powierza każdy oddział szczególnej opiece wychowawczej jednemu z nauczycieli, uczącemu w danym oddziale, zwanego dalej wychowawcą.</w:t>
      </w:r>
    </w:p>
    <w:p w14:paraId="69A766E9" w14:textId="03D730B5" w:rsidR="007B6592" w:rsidRDefault="008357BD" w:rsidP="000C4BBD">
      <w:pPr>
        <w:numPr>
          <w:ilvl w:val="6"/>
          <w:numId w:val="177"/>
        </w:numPr>
        <w:tabs>
          <w:tab w:val="clear" w:pos="1080"/>
          <w:tab w:val="clear" w:pos="2580"/>
          <w:tab w:val="left" w:pos="284"/>
        </w:tabs>
        <w:spacing w:line="276" w:lineRule="auto"/>
        <w:ind w:left="0" w:firstLine="425"/>
        <w:rPr>
          <w:color w:val="000000"/>
          <w:kern w:val="0"/>
        </w:rPr>
      </w:pPr>
      <w:r>
        <w:rPr>
          <w:color w:val="000000"/>
          <w:kern w:val="0"/>
        </w:rPr>
        <w:t>Dyrektor</w:t>
      </w:r>
      <w:r w:rsidR="007B6592">
        <w:rPr>
          <w:color w:val="000000"/>
          <w:kern w:val="0"/>
        </w:rPr>
        <w:t xml:space="preserve"> może powierzyć któremuś z nauczycieli funkcję wychowawcy pomocniczego w</w:t>
      </w:r>
      <w:r w:rsidR="002A4F82">
        <w:rPr>
          <w:color w:val="000000"/>
          <w:kern w:val="0"/>
        </w:rPr>
        <w:t> </w:t>
      </w:r>
      <w:r w:rsidR="007B6592">
        <w:rPr>
          <w:color w:val="000000"/>
          <w:kern w:val="0"/>
        </w:rPr>
        <w:t>danym oddziale.</w:t>
      </w:r>
    </w:p>
    <w:p w14:paraId="5623E8A9" w14:textId="77777777" w:rsidR="007B6592" w:rsidRDefault="007B6592" w:rsidP="000C4BBD">
      <w:pPr>
        <w:numPr>
          <w:ilvl w:val="6"/>
          <w:numId w:val="177"/>
        </w:numPr>
        <w:tabs>
          <w:tab w:val="clear" w:pos="1080"/>
          <w:tab w:val="clear" w:pos="2580"/>
          <w:tab w:val="left" w:pos="284"/>
        </w:tabs>
        <w:spacing w:line="276" w:lineRule="auto"/>
        <w:ind w:left="0" w:firstLine="425"/>
        <w:rPr>
          <w:color w:val="000000"/>
          <w:kern w:val="0"/>
        </w:rPr>
      </w:pPr>
      <w:r>
        <w:rPr>
          <w:color w:val="000000"/>
          <w:kern w:val="0"/>
        </w:rPr>
        <w:t>Dla zapewnienia ciągłości pracy wychowawczej i jej skuteczności wychowawca prowadzi swój oddział przez cały pierwszy lub drugi etap. W uzasadnionych przypadkach może nastąpić zmiana wychowawcy.</w:t>
      </w:r>
    </w:p>
    <w:p w14:paraId="3AA18A70" w14:textId="77777777" w:rsidR="007B6592" w:rsidRDefault="007B6592" w:rsidP="000C4BBD">
      <w:pPr>
        <w:numPr>
          <w:ilvl w:val="6"/>
          <w:numId w:val="177"/>
        </w:numPr>
        <w:tabs>
          <w:tab w:val="clear" w:pos="1080"/>
          <w:tab w:val="clear" w:pos="2580"/>
          <w:tab w:val="left" w:pos="284"/>
        </w:tabs>
        <w:spacing w:line="276" w:lineRule="auto"/>
        <w:ind w:left="0" w:firstLine="425"/>
        <w:rPr>
          <w:color w:val="000000"/>
          <w:kern w:val="0"/>
        </w:rPr>
      </w:pPr>
      <w:r>
        <w:rPr>
          <w:color w:val="000000"/>
          <w:kern w:val="0"/>
        </w:rPr>
        <w:t>W przypadku wniosku rodziców o zmianę wychowawcy przyjmuje się sposób postępowania, jaki stosuje się przy rozstrzyganiu sporów między organami szkoły.</w:t>
      </w:r>
    </w:p>
    <w:p w14:paraId="6248CBDE" w14:textId="77777777" w:rsidR="007B6592" w:rsidRDefault="007B6592" w:rsidP="000C4BBD">
      <w:pPr>
        <w:numPr>
          <w:ilvl w:val="6"/>
          <w:numId w:val="177"/>
        </w:numPr>
        <w:tabs>
          <w:tab w:val="clear" w:pos="1080"/>
          <w:tab w:val="clear" w:pos="2580"/>
          <w:tab w:val="left" w:pos="284"/>
        </w:tabs>
        <w:spacing w:line="276" w:lineRule="auto"/>
        <w:ind w:left="0" w:firstLine="425"/>
        <w:rPr>
          <w:color w:val="000000"/>
          <w:kern w:val="0"/>
        </w:rPr>
      </w:pPr>
      <w:r>
        <w:rPr>
          <w:color w:val="000000"/>
          <w:kern w:val="0"/>
        </w:rPr>
        <w:t>Zadaniem wychowawcy jest sprawowanie opieki wychowawczej nad uczniami, a w szczególności:</w:t>
      </w:r>
    </w:p>
    <w:p w14:paraId="1DC1F40B" w14:textId="77777777" w:rsidR="007B6592" w:rsidRDefault="009F20E0" w:rsidP="000C4BBD">
      <w:pPr>
        <w:numPr>
          <w:ilvl w:val="1"/>
          <w:numId w:val="178"/>
        </w:numPr>
        <w:tabs>
          <w:tab w:val="clear" w:pos="1080"/>
          <w:tab w:val="clear" w:pos="2580"/>
          <w:tab w:val="left" w:pos="0"/>
        </w:tabs>
        <w:spacing w:line="276" w:lineRule="auto"/>
        <w:ind w:left="425" w:hanging="425"/>
        <w:rPr>
          <w:color w:val="000000"/>
          <w:kern w:val="0"/>
        </w:rPr>
      </w:pPr>
      <w:r>
        <w:rPr>
          <w:color w:val="000000"/>
          <w:kern w:val="0"/>
        </w:rPr>
        <w:t>tworzenie warunków wspomagających uczenie się i przygotowanie uczniów do dorosłego życia;</w:t>
      </w:r>
    </w:p>
    <w:p w14:paraId="34BC0F28" w14:textId="77777777" w:rsidR="007B6592" w:rsidRDefault="009F20E0" w:rsidP="000C4BBD">
      <w:pPr>
        <w:numPr>
          <w:ilvl w:val="1"/>
          <w:numId w:val="178"/>
        </w:numPr>
        <w:tabs>
          <w:tab w:val="clear" w:pos="1080"/>
          <w:tab w:val="clear" w:pos="2580"/>
          <w:tab w:val="left" w:pos="0"/>
        </w:tabs>
        <w:spacing w:line="276" w:lineRule="auto"/>
        <w:ind w:left="425" w:hanging="425"/>
        <w:rPr>
          <w:color w:val="000000"/>
          <w:kern w:val="0"/>
        </w:rPr>
      </w:pPr>
      <w:r>
        <w:rPr>
          <w:color w:val="000000"/>
          <w:kern w:val="0"/>
        </w:rPr>
        <w:t>inspirowanie i wspomaganie działań zespołowych;</w:t>
      </w:r>
    </w:p>
    <w:p w14:paraId="2D9E3E1C" w14:textId="77777777" w:rsidR="007B6592" w:rsidRDefault="009F20E0" w:rsidP="000C4BBD">
      <w:pPr>
        <w:numPr>
          <w:ilvl w:val="1"/>
          <w:numId w:val="178"/>
        </w:numPr>
        <w:tabs>
          <w:tab w:val="clear" w:pos="1080"/>
          <w:tab w:val="clear" w:pos="2580"/>
          <w:tab w:val="left" w:pos="0"/>
        </w:tabs>
        <w:spacing w:line="276" w:lineRule="auto"/>
        <w:ind w:left="425" w:hanging="425"/>
        <w:rPr>
          <w:color w:val="000000"/>
          <w:kern w:val="0"/>
        </w:rPr>
      </w:pPr>
      <w:r>
        <w:rPr>
          <w:color w:val="000000"/>
          <w:kern w:val="0"/>
        </w:rPr>
        <w:t>podejmowanie działań umożliwiających rozwiązywanie konfliktów w zespole uczniów oraz między uczniami i innymi członkami społeczności szkolnej.</w:t>
      </w:r>
    </w:p>
    <w:p w14:paraId="2AC18413" w14:textId="5B2FD362" w:rsidR="007B6592" w:rsidRDefault="007B6592" w:rsidP="000C4BBD">
      <w:pPr>
        <w:numPr>
          <w:ilvl w:val="0"/>
          <w:numId w:val="179"/>
        </w:numPr>
        <w:tabs>
          <w:tab w:val="clear" w:pos="1080"/>
          <w:tab w:val="clear" w:pos="2580"/>
          <w:tab w:val="left" w:pos="284"/>
          <w:tab w:val="left" w:pos="426"/>
        </w:tabs>
        <w:spacing w:line="276" w:lineRule="auto"/>
        <w:ind w:left="0" w:firstLine="425"/>
        <w:rPr>
          <w:color w:val="000000"/>
          <w:kern w:val="0"/>
        </w:rPr>
      </w:pPr>
      <w:r>
        <w:rPr>
          <w:color w:val="000000"/>
          <w:kern w:val="0"/>
        </w:rPr>
        <w:t xml:space="preserve">Wychowawca ma prawo korzystać w swej pracy z pomocy merytorycznej i metodycznej </w:t>
      </w:r>
      <w:r w:rsidR="008357BD">
        <w:rPr>
          <w:color w:val="000000"/>
          <w:kern w:val="0"/>
        </w:rPr>
        <w:t>Dyrektor</w:t>
      </w:r>
      <w:r>
        <w:rPr>
          <w:color w:val="000000"/>
          <w:kern w:val="0"/>
        </w:rPr>
        <w:t xml:space="preserve">a i </w:t>
      </w:r>
      <w:r w:rsidR="006D6706">
        <w:rPr>
          <w:color w:val="000000"/>
          <w:kern w:val="0"/>
        </w:rPr>
        <w:t>Rady Pe</w:t>
      </w:r>
      <w:r>
        <w:rPr>
          <w:color w:val="000000"/>
          <w:kern w:val="0"/>
        </w:rPr>
        <w:t>dagogicznej, a także ze strony wyspecjalizowanych placówek i instytucji oświatowych i naukowych.</w:t>
      </w:r>
    </w:p>
    <w:p w14:paraId="5CF4A6D1" w14:textId="77777777" w:rsidR="007B6592" w:rsidRDefault="007B6592" w:rsidP="000C4BBD">
      <w:pPr>
        <w:numPr>
          <w:ilvl w:val="0"/>
          <w:numId w:val="179"/>
        </w:numPr>
        <w:tabs>
          <w:tab w:val="clear" w:pos="1080"/>
          <w:tab w:val="clear" w:pos="2580"/>
          <w:tab w:val="left" w:pos="284"/>
          <w:tab w:val="left" w:pos="426"/>
        </w:tabs>
        <w:spacing w:line="276" w:lineRule="auto"/>
        <w:ind w:left="0" w:firstLine="425"/>
        <w:rPr>
          <w:color w:val="000000"/>
          <w:kern w:val="0"/>
        </w:rPr>
      </w:pPr>
      <w:r>
        <w:rPr>
          <w:color w:val="000000"/>
          <w:kern w:val="0"/>
        </w:rPr>
        <w:t>Wychowawca wykonuje czynności administracyjne dotyczące oddziału zgodnie z obowiązującymi przepisami.</w:t>
      </w:r>
    </w:p>
    <w:p w14:paraId="30B07891" w14:textId="77777777" w:rsidR="007B6592" w:rsidRDefault="007B6592" w:rsidP="000C4BBD">
      <w:pPr>
        <w:numPr>
          <w:ilvl w:val="0"/>
          <w:numId w:val="179"/>
        </w:numPr>
        <w:tabs>
          <w:tab w:val="clear" w:pos="1080"/>
          <w:tab w:val="clear" w:pos="2580"/>
          <w:tab w:val="left" w:pos="284"/>
          <w:tab w:val="left" w:pos="426"/>
        </w:tabs>
        <w:spacing w:line="276" w:lineRule="auto"/>
        <w:ind w:left="0" w:firstLine="425"/>
        <w:rPr>
          <w:color w:val="000000"/>
          <w:kern w:val="0"/>
        </w:rPr>
      </w:pPr>
      <w:r>
        <w:rPr>
          <w:color w:val="000000"/>
          <w:kern w:val="0"/>
        </w:rPr>
        <w:t>Wychowawca spotyka się z ogółem rodziców z danej klasy co najmniej trzy razy w roku szkolnym. Przewiduje się indywidualne kontakty wychowawcy z rodzicami oraz tzw. dni otwarte, zgodnie z zatwierdzonym na dany rok szkolny programem i potrzebami klasy (oddziału).</w:t>
      </w:r>
    </w:p>
    <w:p w14:paraId="7D0E27F1" w14:textId="77777777" w:rsidR="007B6592" w:rsidRDefault="007B6592" w:rsidP="000C4BBD">
      <w:pPr>
        <w:numPr>
          <w:ilvl w:val="0"/>
          <w:numId w:val="179"/>
        </w:numPr>
        <w:tabs>
          <w:tab w:val="clear" w:pos="1080"/>
          <w:tab w:val="clear" w:pos="2580"/>
          <w:tab w:val="left" w:pos="284"/>
          <w:tab w:val="left" w:pos="426"/>
          <w:tab w:val="left" w:pos="851"/>
        </w:tabs>
        <w:spacing w:line="276" w:lineRule="auto"/>
        <w:ind w:left="0" w:firstLine="425"/>
        <w:rPr>
          <w:color w:val="000000"/>
          <w:kern w:val="0"/>
        </w:rPr>
      </w:pPr>
      <w:r>
        <w:rPr>
          <w:color w:val="000000"/>
          <w:kern w:val="0"/>
        </w:rPr>
        <w:t>W pierwszym miesiącu nowego roku szkolnego wychowawca zaznajamia uczniów i ich rodziców z regulaminem oceniania, klasyfikowania i promowania.</w:t>
      </w:r>
    </w:p>
    <w:p w14:paraId="231F3D84" w14:textId="77777777" w:rsidR="007B6592" w:rsidRDefault="007B6592" w:rsidP="000C4BBD">
      <w:pPr>
        <w:numPr>
          <w:ilvl w:val="0"/>
          <w:numId w:val="179"/>
        </w:numPr>
        <w:tabs>
          <w:tab w:val="clear" w:pos="1080"/>
          <w:tab w:val="clear" w:pos="2580"/>
          <w:tab w:val="left" w:pos="284"/>
          <w:tab w:val="left" w:pos="426"/>
          <w:tab w:val="left" w:pos="851"/>
        </w:tabs>
        <w:spacing w:line="276" w:lineRule="auto"/>
        <w:ind w:left="0" w:firstLine="425"/>
        <w:rPr>
          <w:color w:val="000000"/>
          <w:kern w:val="0"/>
        </w:rPr>
      </w:pPr>
      <w:r>
        <w:rPr>
          <w:color w:val="000000"/>
          <w:kern w:val="0"/>
        </w:rPr>
        <w:t>Wychowawca ma obowiązek poinformowania rodziców uczniów o ocenach niedostatecznych i słabych wynikach w nauce i zachowaniu na miesiąc przed klasyfikacją. Rodzice powinni potwierdzić tę informację podpisem. W szczególnych przypadkach wychowawca informuje rodziców ucznia o słabych wynikach w nauce i zachowaniu poprzez wysłanie listu poleconego.</w:t>
      </w:r>
    </w:p>
    <w:p w14:paraId="0087B943" w14:textId="61EA2CA4" w:rsidR="007B6592" w:rsidRDefault="007B6592" w:rsidP="000C4BBD">
      <w:pPr>
        <w:numPr>
          <w:ilvl w:val="0"/>
          <w:numId w:val="179"/>
        </w:numPr>
        <w:tabs>
          <w:tab w:val="clear" w:pos="1080"/>
          <w:tab w:val="clear" w:pos="2580"/>
          <w:tab w:val="left" w:pos="284"/>
          <w:tab w:val="left" w:pos="426"/>
          <w:tab w:val="left" w:pos="851"/>
        </w:tabs>
        <w:spacing w:line="276" w:lineRule="auto"/>
        <w:ind w:left="0" w:firstLine="425"/>
        <w:rPr>
          <w:color w:val="000000"/>
          <w:kern w:val="0"/>
        </w:rPr>
      </w:pPr>
      <w:r>
        <w:rPr>
          <w:color w:val="000000"/>
          <w:kern w:val="0"/>
        </w:rPr>
        <w:t>N</w:t>
      </w:r>
      <w:r w:rsidR="00515D2E">
        <w:rPr>
          <w:color w:val="000000"/>
          <w:kern w:val="0"/>
        </w:rPr>
        <w:t xml:space="preserve">a tydzień przed klasyfikacyjnym </w:t>
      </w:r>
      <w:r w:rsidR="00405DD9">
        <w:rPr>
          <w:color w:val="000000"/>
          <w:kern w:val="0"/>
        </w:rPr>
        <w:t xml:space="preserve">zebraniem </w:t>
      </w:r>
      <w:r w:rsidR="006D6706">
        <w:rPr>
          <w:color w:val="000000"/>
          <w:kern w:val="0"/>
        </w:rPr>
        <w:t>Rady Pe</w:t>
      </w:r>
      <w:r>
        <w:rPr>
          <w:color w:val="000000"/>
          <w:kern w:val="0"/>
        </w:rPr>
        <w:t xml:space="preserve">dagogicznej, nauczyciele </w:t>
      </w:r>
      <w:r>
        <w:rPr>
          <w:color w:val="000000"/>
          <w:kern w:val="0"/>
        </w:rPr>
        <w:lastRenderedPageBreak/>
        <w:t>poszczególnych przedmiotów i wychowawcy klas są zobowiąza</w:t>
      </w:r>
      <w:r w:rsidR="00515D2E">
        <w:rPr>
          <w:color w:val="000000"/>
          <w:kern w:val="0"/>
        </w:rPr>
        <w:t xml:space="preserve">ni poinformować ucznia </w:t>
      </w:r>
      <w:r>
        <w:rPr>
          <w:color w:val="000000"/>
          <w:kern w:val="0"/>
        </w:rPr>
        <w:t xml:space="preserve">o przewidywanych dla niego ocenach </w:t>
      </w:r>
      <w:r w:rsidR="001A42A6">
        <w:rPr>
          <w:color w:val="000000"/>
          <w:kern w:val="0"/>
        </w:rPr>
        <w:t>śródrocznych</w:t>
      </w:r>
      <w:r>
        <w:rPr>
          <w:color w:val="000000"/>
          <w:kern w:val="0"/>
        </w:rPr>
        <w:t>/rocznych.</w:t>
      </w:r>
    </w:p>
    <w:p w14:paraId="71DAFDAD" w14:textId="7BF965C9" w:rsidR="007B6592" w:rsidRDefault="007B6592" w:rsidP="000C4BBD">
      <w:pPr>
        <w:numPr>
          <w:ilvl w:val="0"/>
          <w:numId w:val="179"/>
        </w:numPr>
        <w:tabs>
          <w:tab w:val="clear" w:pos="1080"/>
          <w:tab w:val="clear" w:pos="2580"/>
          <w:tab w:val="left" w:pos="284"/>
          <w:tab w:val="left" w:pos="426"/>
          <w:tab w:val="left" w:pos="851"/>
        </w:tabs>
        <w:spacing w:line="276" w:lineRule="auto"/>
        <w:ind w:left="0" w:firstLine="425"/>
        <w:rPr>
          <w:strike/>
          <w:color w:val="000000"/>
          <w:kern w:val="0"/>
        </w:rPr>
      </w:pPr>
      <w:r>
        <w:rPr>
          <w:color w:val="000000"/>
          <w:kern w:val="0"/>
        </w:rPr>
        <w:t xml:space="preserve">Wychowawca wyjaśnia obowiązującą w szkole procedurę związaną z egzaminami sprawdzającymi oraz odwołaniem od oceny zachowania. </w:t>
      </w:r>
    </w:p>
    <w:p w14:paraId="14D285BC" w14:textId="5F035272" w:rsidR="007B6592" w:rsidRDefault="00C83B9F" w:rsidP="00C83B9F">
      <w:pPr>
        <w:pStyle w:val="Nagwek4"/>
        <w:numPr>
          <w:ilvl w:val="3"/>
          <w:numId w:val="2"/>
        </w:numPr>
        <w:tabs>
          <w:tab w:val="left" w:pos="0"/>
        </w:tabs>
        <w:spacing w:before="240" w:line="276" w:lineRule="auto"/>
        <w:rPr>
          <w:color w:val="000000"/>
          <w:kern w:val="0"/>
        </w:rPr>
      </w:pPr>
      <w:r>
        <w:rPr>
          <w:color w:val="000000"/>
          <w:kern w:val="0"/>
        </w:rPr>
        <w:t>Rozdział 14</w:t>
      </w:r>
    </w:p>
    <w:p w14:paraId="6B613B1C" w14:textId="21848510" w:rsidR="007B6592" w:rsidRDefault="00C83B9F" w:rsidP="00A45F75">
      <w:pPr>
        <w:spacing w:line="276" w:lineRule="auto"/>
        <w:jc w:val="center"/>
        <w:rPr>
          <w:b/>
          <w:bCs w:val="0"/>
          <w:color w:val="000000"/>
          <w:kern w:val="0"/>
        </w:rPr>
      </w:pPr>
      <w:r>
        <w:rPr>
          <w:b/>
          <w:bCs w:val="0"/>
          <w:color w:val="000000"/>
          <w:kern w:val="0"/>
        </w:rPr>
        <w:t>Szczegółowa organizacja pracy szkoły</w:t>
      </w:r>
    </w:p>
    <w:p w14:paraId="0C259BC2" w14:textId="73F18290" w:rsidR="007B6592" w:rsidRDefault="007B6592" w:rsidP="00C83B9F">
      <w:pPr>
        <w:pStyle w:val="Styl2"/>
        <w:rPr>
          <w:color w:val="000000"/>
        </w:rPr>
      </w:pPr>
      <w:r>
        <w:rPr>
          <w:color w:val="000000"/>
        </w:rPr>
        <w:t>§</w:t>
      </w:r>
      <w:r w:rsidR="00C83B9F">
        <w:rPr>
          <w:color w:val="000000"/>
        </w:rPr>
        <w:t xml:space="preserve"> </w:t>
      </w:r>
      <w:r>
        <w:rPr>
          <w:color w:val="000000"/>
        </w:rPr>
        <w:t>22</w:t>
      </w:r>
      <w:r w:rsidR="00F85227">
        <w:rPr>
          <w:color w:val="000000"/>
        </w:rPr>
        <w:t>.</w:t>
      </w:r>
    </w:p>
    <w:p w14:paraId="1F831B74" w14:textId="189D0CEF" w:rsidR="007B6592" w:rsidRDefault="002D60F0" w:rsidP="00C83B9F">
      <w:pPr>
        <w:pStyle w:val="Standard"/>
        <w:tabs>
          <w:tab w:val="left" w:pos="709"/>
        </w:tabs>
        <w:spacing w:line="276" w:lineRule="auto"/>
        <w:ind w:firstLine="425"/>
        <w:jc w:val="both"/>
        <w:rPr>
          <w:color w:val="000000"/>
          <w:kern w:val="0"/>
        </w:rPr>
      </w:pPr>
      <w:r>
        <w:rPr>
          <w:color w:val="000000"/>
          <w:kern w:val="0"/>
        </w:rPr>
        <w:t xml:space="preserve">1. </w:t>
      </w:r>
      <w:r w:rsidR="007B6592">
        <w:rPr>
          <w:color w:val="000000"/>
          <w:kern w:val="0"/>
        </w:rPr>
        <w:t xml:space="preserve">Podstawą organizacji nauczania w danym roku szkolnym jest arkusz organizacji pracy szkoły, opracowany przez </w:t>
      </w:r>
      <w:r w:rsidR="008357BD">
        <w:rPr>
          <w:color w:val="000000"/>
          <w:kern w:val="0"/>
        </w:rPr>
        <w:t>Dyrektor</w:t>
      </w:r>
      <w:r w:rsidR="007B6592">
        <w:rPr>
          <w:color w:val="000000"/>
          <w:kern w:val="0"/>
        </w:rPr>
        <w:t xml:space="preserve">a na podstawie ramowego planu nauczania i planu pracy szkoły </w:t>
      </w:r>
      <w:r w:rsidR="00293930">
        <w:rPr>
          <w:color w:val="000000"/>
          <w:kern w:val="0"/>
        </w:rPr>
        <w:t xml:space="preserve">do dnia </w:t>
      </w:r>
      <w:r w:rsidR="003237A4">
        <w:rPr>
          <w:color w:val="000000"/>
          <w:kern w:val="0"/>
        </w:rPr>
        <w:t xml:space="preserve">21 </w:t>
      </w:r>
      <w:r w:rsidR="00293930">
        <w:rPr>
          <w:color w:val="000000"/>
          <w:kern w:val="0"/>
        </w:rPr>
        <w:t xml:space="preserve">kwietnia każdego roku, </w:t>
      </w:r>
      <w:r w:rsidR="007B6592">
        <w:rPr>
          <w:color w:val="000000"/>
          <w:kern w:val="0"/>
        </w:rPr>
        <w:t xml:space="preserve">uchwalonego przez </w:t>
      </w:r>
      <w:r w:rsidR="006D6706">
        <w:rPr>
          <w:color w:val="000000"/>
          <w:kern w:val="0"/>
        </w:rPr>
        <w:t>Radę Pe</w:t>
      </w:r>
      <w:r w:rsidR="007B6592">
        <w:rPr>
          <w:color w:val="000000"/>
          <w:kern w:val="0"/>
        </w:rPr>
        <w:t>dagogiczną, zatwierdzon</w:t>
      </w:r>
      <w:r w:rsidR="00293930">
        <w:rPr>
          <w:color w:val="000000"/>
          <w:kern w:val="0"/>
        </w:rPr>
        <w:t xml:space="preserve">y przez organ prowadzący szkołę do dnia </w:t>
      </w:r>
      <w:r w:rsidR="003237A4">
        <w:rPr>
          <w:color w:val="000000"/>
          <w:kern w:val="0"/>
        </w:rPr>
        <w:t xml:space="preserve">29 </w:t>
      </w:r>
      <w:r w:rsidR="00293930">
        <w:rPr>
          <w:color w:val="000000"/>
          <w:kern w:val="0"/>
        </w:rPr>
        <w:t>maja danego roku.</w:t>
      </w:r>
    </w:p>
    <w:p w14:paraId="03C0E346" w14:textId="7571C090" w:rsidR="007B6592" w:rsidRDefault="007B6592" w:rsidP="00C83B9F">
      <w:pPr>
        <w:pStyle w:val="Tekstpodstawowy"/>
        <w:tabs>
          <w:tab w:val="left" w:pos="709"/>
        </w:tabs>
        <w:spacing w:after="0" w:line="276" w:lineRule="auto"/>
        <w:ind w:firstLine="425"/>
        <w:rPr>
          <w:color w:val="000000"/>
          <w:kern w:val="0"/>
        </w:rPr>
      </w:pPr>
      <w:r>
        <w:rPr>
          <w:color w:val="000000"/>
          <w:kern w:val="0"/>
        </w:rPr>
        <w:t>1</w:t>
      </w:r>
      <w:r w:rsidR="002D60F0">
        <w:rPr>
          <w:color w:val="000000"/>
          <w:kern w:val="0"/>
        </w:rPr>
        <w:t>a</w:t>
      </w:r>
      <w:r>
        <w:rPr>
          <w:color w:val="000000"/>
          <w:kern w:val="0"/>
        </w:rPr>
        <w:t xml:space="preserve">. </w:t>
      </w:r>
      <w:r w:rsidR="008357BD">
        <w:rPr>
          <w:color w:val="000000"/>
          <w:kern w:val="0"/>
        </w:rPr>
        <w:t>Dyrektor</w:t>
      </w:r>
      <w:r>
        <w:rPr>
          <w:color w:val="000000"/>
          <w:kern w:val="0"/>
        </w:rPr>
        <w:t xml:space="preserve"> szkoły, po zasięgnięciu opinii </w:t>
      </w:r>
      <w:r w:rsidR="006D6706">
        <w:rPr>
          <w:color w:val="000000"/>
          <w:kern w:val="0"/>
        </w:rPr>
        <w:t>Rady Pe</w:t>
      </w:r>
      <w:r>
        <w:rPr>
          <w:color w:val="000000"/>
          <w:kern w:val="0"/>
        </w:rPr>
        <w:t xml:space="preserve">dagogicznej, </w:t>
      </w:r>
      <w:r w:rsidR="00FB5AD9">
        <w:rPr>
          <w:color w:val="000000"/>
          <w:kern w:val="0"/>
        </w:rPr>
        <w:t>Rady Ro</w:t>
      </w:r>
      <w:r>
        <w:rPr>
          <w:color w:val="000000"/>
          <w:kern w:val="0"/>
        </w:rPr>
        <w:t xml:space="preserve">dziców i </w:t>
      </w:r>
      <w:r w:rsidR="00010D4E">
        <w:rPr>
          <w:color w:val="000000"/>
          <w:kern w:val="0"/>
        </w:rPr>
        <w:t>Samorządu Uczniowskiego</w:t>
      </w:r>
      <w:r>
        <w:rPr>
          <w:color w:val="000000"/>
          <w:kern w:val="0"/>
        </w:rPr>
        <w:t xml:space="preserve">, biorąc pod uwagę warunki lokalowe i możliwości organizacyjne szkoły, może w danym roku szkolnym ustalić dodatkowe dni wolne od zajęć dydaktyczno- wychowawczych, w wymiarze do </w:t>
      </w:r>
      <w:r w:rsidR="009F20E0">
        <w:rPr>
          <w:color w:val="000000"/>
          <w:kern w:val="0"/>
        </w:rPr>
        <w:t xml:space="preserve">8 </w:t>
      </w:r>
      <w:r>
        <w:rPr>
          <w:color w:val="000000"/>
          <w:kern w:val="0"/>
        </w:rPr>
        <w:t>dni. Szkoła w tych dniach ma obowiązek organizowania i</w:t>
      </w:r>
      <w:r w:rsidR="002A4F82">
        <w:rPr>
          <w:color w:val="000000"/>
          <w:kern w:val="0"/>
        </w:rPr>
        <w:t> </w:t>
      </w:r>
      <w:r>
        <w:rPr>
          <w:color w:val="000000"/>
          <w:kern w:val="0"/>
        </w:rPr>
        <w:t>informowania rodziców o możliwości udziału uczniów w zajęciach wychowawczo -opiekuńczych.</w:t>
      </w:r>
    </w:p>
    <w:p w14:paraId="19DB9567" w14:textId="12D8E4AE" w:rsidR="007B6592" w:rsidRDefault="008357BD" w:rsidP="000C4BBD">
      <w:pPr>
        <w:pStyle w:val="Tekstpodstawowy"/>
        <w:numPr>
          <w:ilvl w:val="0"/>
          <w:numId w:val="180"/>
        </w:numPr>
        <w:tabs>
          <w:tab w:val="left" w:pos="426"/>
          <w:tab w:val="left" w:pos="709"/>
        </w:tabs>
        <w:spacing w:after="0" w:line="276" w:lineRule="auto"/>
        <w:ind w:left="0" w:firstLine="425"/>
        <w:rPr>
          <w:color w:val="000000"/>
          <w:kern w:val="0"/>
        </w:rPr>
      </w:pPr>
      <w:r>
        <w:rPr>
          <w:color w:val="000000"/>
          <w:kern w:val="0"/>
        </w:rPr>
        <w:t>Dyrektor</w:t>
      </w:r>
      <w:r w:rsidR="007B6592">
        <w:rPr>
          <w:color w:val="000000"/>
          <w:kern w:val="0"/>
        </w:rPr>
        <w:t xml:space="preserve"> szkoły, w terminie do dnia 30 września informuje nauczycieli, uczniów oraz ich rodziców o ustalonych w danym roku szkolnym dodatkowych dniach wolnych od zajęć dydaktyczno-wychowawczych. </w:t>
      </w:r>
    </w:p>
    <w:p w14:paraId="17FF40E6" w14:textId="77777777" w:rsidR="007B6592" w:rsidRDefault="007B6592" w:rsidP="000C4BBD">
      <w:pPr>
        <w:numPr>
          <w:ilvl w:val="0"/>
          <w:numId w:val="180"/>
        </w:numPr>
        <w:tabs>
          <w:tab w:val="left" w:pos="426"/>
          <w:tab w:val="left" w:pos="709"/>
        </w:tabs>
        <w:spacing w:line="276" w:lineRule="auto"/>
        <w:ind w:left="0" w:firstLine="425"/>
        <w:rPr>
          <w:color w:val="000000"/>
          <w:kern w:val="0"/>
        </w:rPr>
      </w:pPr>
      <w:bookmarkStart w:id="132" w:name="_Hlk50544248"/>
      <w:bookmarkStart w:id="133" w:name="_Hlk16164522"/>
      <w:r>
        <w:rPr>
          <w:color w:val="000000"/>
          <w:kern w:val="0"/>
        </w:rPr>
        <w:t>Zajęcia dydaktyczno-wychowawcze rozpoczynają się w pierwszym powszednim dniu września z wyjątkiem piątku i soboty, a kończą</w:t>
      </w:r>
      <w:r w:rsidR="00B06A36">
        <w:rPr>
          <w:color w:val="000000"/>
          <w:kern w:val="0"/>
        </w:rPr>
        <w:t xml:space="preserve"> </w:t>
      </w:r>
      <w:r w:rsidR="002A4F82">
        <w:rPr>
          <w:color w:val="000000"/>
          <w:kern w:val="0"/>
        </w:rPr>
        <w:t xml:space="preserve">w </w:t>
      </w:r>
      <w:r w:rsidR="006D7904">
        <w:rPr>
          <w:color w:val="000000"/>
          <w:kern w:val="0"/>
        </w:rPr>
        <w:t>najbliższy piątek po dniu 20 czerwca.</w:t>
      </w:r>
      <w:r w:rsidR="009934E6">
        <w:rPr>
          <w:color w:val="000000"/>
          <w:kern w:val="0"/>
        </w:rPr>
        <w:t xml:space="preserve"> Jeżeli pierwszy dzień września wypada w piątek lub sobotę, zajęcia dydaktyczno-wychowawcze rozpoczynają się w najbliższy poniedziałek po dniu 1 września.</w:t>
      </w:r>
    </w:p>
    <w:p w14:paraId="36697F0A" w14:textId="77777777" w:rsidR="009934E6" w:rsidRDefault="009934E6" w:rsidP="00C83B9F">
      <w:pPr>
        <w:tabs>
          <w:tab w:val="left" w:pos="709"/>
        </w:tabs>
        <w:spacing w:line="276" w:lineRule="auto"/>
        <w:ind w:firstLine="425"/>
        <w:rPr>
          <w:color w:val="000000"/>
          <w:kern w:val="0"/>
        </w:rPr>
      </w:pPr>
      <w:bookmarkStart w:id="134" w:name="_Hlk50544264"/>
      <w:bookmarkEnd w:id="132"/>
      <w:r>
        <w:rPr>
          <w:color w:val="000000"/>
          <w:kern w:val="0"/>
        </w:rPr>
        <w:t>3a. Jeżeli dzień bezpośrednio poprzedzający najbliższy piątek po dniu 20 czerwca jest dniem ustawowo wolnym od pracy, zajęcia dydaktyczno-wychowawcze kończą się w środę poprzedzającą ten dzień ustawowo wolny od pracy.</w:t>
      </w:r>
    </w:p>
    <w:p w14:paraId="083B610D" w14:textId="281F4427" w:rsidR="003237A4" w:rsidRDefault="009934E6" w:rsidP="000C4BBD">
      <w:pPr>
        <w:numPr>
          <w:ilvl w:val="0"/>
          <w:numId w:val="181"/>
        </w:numPr>
        <w:tabs>
          <w:tab w:val="clear" w:pos="1080"/>
          <w:tab w:val="left" w:pos="284"/>
          <w:tab w:val="left" w:pos="709"/>
        </w:tabs>
        <w:spacing w:line="276" w:lineRule="auto"/>
        <w:ind w:left="0" w:firstLine="425"/>
        <w:rPr>
          <w:color w:val="000000"/>
          <w:kern w:val="0"/>
        </w:rPr>
      </w:pPr>
      <w:bookmarkStart w:id="135" w:name="_Hlk50544297"/>
      <w:bookmarkEnd w:id="133"/>
      <w:bookmarkEnd w:id="134"/>
      <w:r>
        <w:rPr>
          <w:color w:val="000000"/>
          <w:kern w:val="0"/>
        </w:rPr>
        <w:t>W arkuszu organizacji Szkoły zamieszcza się informacje zgodnie z Rozporządzeniem w sprawie szczegółowej organizacji publicznych szkół i publicznych przedszkoli.</w:t>
      </w:r>
    </w:p>
    <w:p w14:paraId="6906EEF6" w14:textId="40A5161A" w:rsidR="00293930" w:rsidRDefault="00293930" w:rsidP="00C83B9F">
      <w:pPr>
        <w:tabs>
          <w:tab w:val="left" w:pos="709"/>
        </w:tabs>
        <w:spacing w:line="276" w:lineRule="auto"/>
        <w:ind w:firstLine="425"/>
        <w:rPr>
          <w:color w:val="000000"/>
          <w:kern w:val="0"/>
        </w:rPr>
      </w:pPr>
      <w:r>
        <w:rPr>
          <w:color w:val="000000"/>
          <w:kern w:val="0"/>
        </w:rPr>
        <w:t>4a. Na podstawie zatwierdzonego arkusza</w:t>
      </w:r>
      <w:r w:rsidR="006319D3">
        <w:rPr>
          <w:color w:val="000000"/>
          <w:kern w:val="0"/>
        </w:rPr>
        <w:t xml:space="preserve"> organizacji</w:t>
      </w:r>
      <w:r>
        <w:rPr>
          <w:color w:val="000000"/>
          <w:kern w:val="0"/>
        </w:rPr>
        <w:t xml:space="preserve"> szkoły </w:t>
      </w:r>
      <w:r w:rsidR="008357BD">
        <w:rPr>
          <w:color w:val="000000"/>
          <w:kern w:val="0"/>
        </w:rPr>
        <w:t>Dyrektor</w:t>
      </w:r>
      <w:r>
        <w:rPr>
          <w:color w:val="000000"/>
          <w:kern w:val="0"/>
        </w:rPr>
        <w:t xml:space="preserve"> z uwzględnieniem zasad ochrony zdrowia i higieny pracy ustala tygodniowy rozkład zajęć określający organizację zajęć edukacyjnych.</w:t>
      </w:r>
    </w:p>
    <w:bookmarkEnd w:id="135"/>
    <w:p w14:paraId="053587C1" w14:textId="77777777" w:rsidR="007B6592" w:rsidRDefault="007B6592" w:rsidP="000C4BBD">
      <w:pPr>
        <w:pStyle w:val="Tekstpodstawowy31"/>
        <w:numPr>
          <w:ilvl w:val="0"/>
          <w:numId w:val="182"/>
        </w:numPr>
        <w:tabs>
          <w:tab w:val="left" w:pos="284"/>
          <w:tab w:val="left" w:pos="709"/>
        </w:tabs>
        <w:spacing w:line="276" w:lineRule="auto"/>
        <w:ind w:left="0" w:firstLine="425"/>
        <w:rPr>
          <w:color w:val="000000"/>
          <w:kern w:val="0"/>
        </w:rPr>
      </w:pPr>
      <w:r>
        <w:rPr>
          <w:color w:val="000000"/>
          <w:kern w:val="0"/>
        </w:rPr>
        <w:t>Szkoła prowadzi dokumentację dotyczącą realizacji obowiązku szkolnego dzieci z rejonu szkoły i uczniów uczęszczających do szkoły.</w:t>
      </w:r>
    </w:p>
    <w:p w14:paraId="71A5B36E" w14:textId="7B65F40A" w:rsidR="007B6592" w:rsidRDefault="007B6592" w:rsidP="000C4BBD">
      <w:pPr>
        <w:pStyle w:val="Tekstpodstawowy"/>
        <w:numPr>
          <w:ilvl w:val="0"/>
          <w:numId w:val="182"/>
        </w:numPr>
        <w:tabs>
          <w:tab w:val="left" w:pos="284"/>
          <w:tab w:val="left" w:pos="709"/>
        </w:tabs>
        <w:spacing w:after="0" w:line="276" w:lineRule="auto"/>
        <w:ind w:left="0" w:firstLine="425"/>
        <w:rPr>
          <w:color w:val="000000"/>
          <w:kern w:val="0"/>
        </w:rPr>
      </w:pPr>
      <w:r>
        <w:rPr>
          <w:color w:val="000000"/>
          <w:kern w:val="0"/>
        </w:rPr>
        <w:t xml:space="preserve">Szkoła może przyjąć studentów szkół wyższych, kształcących nauczycieli, na praktyki pedagogiczne na podstawie pisemnego porozumienia zawartego między </w:t>
      </w:r>
      <w:r w:rsidR="008357BD">
        <w:rPr>
          <w:color w:val="000000"/>
          <w:kern w:val="0"/>
        </w:rPr>
        <w:t>Dyrektor</w:t>
      </w:r>
      <w:r>
        <w:rPr>
          <w:color w:val="000000"/>
          <w:kern w:val="0"/>
        </w:rPr>
        <w:t>em, a szkołą wyższą na koszt kierującego. Harmonogram praktyk jest podporządko</w:t>
      </w:r>
      <w:r w:rsidR="002D60F0">
        <w:rPr>
          <w:color w:val="000000"/>
          <w:kern w:val="0"/>
        </w:rPr>
        <w:t xml:space="preserve">wany organizacji pracy szkoły. </w:t>
      </w:r>
    </w:p>
    <w:p w14:paraId="6DF6C787" w14:textId="77777777" w:rsidR="007B6592" w:rsidRDefault="007B6592" w:rsidP="00C82B63">
      <w:pPr>
        <w:pStyle w:val="Styl2"/>
        <w:rPr>
          <w:color w:val="000000"/>
        </w:rPr>
      </w:pPr>
      <w:r>
        <w:rPr>
          <w:color w:val="000000"/>
        </w:rPr>
        <w:t>§</w:t>
      </w:r>
      <w:r w:rsidR="00AA6CAB">
        <w:rPr>
          <w:color w:val="000000"/>
        </w:rPr>
        <w:t xml:space="preserve"> </w:t>
      </w:r>
      <w:r>
        <w:rPr>
          <w:color w:val="000000"/>
        </w:rPr>
        <w:t>23</w:t>
      </w:r>
      <w:r w:rsidR="00330FC6">
        <w:rPr>
          <w:color w:val="000000"/>
        </w:rPr>
        <w:t>.</w:t>
      </w:r>
    </w:p>
    <w:p w14:paraId="64BD7A76" w14:textId="77777777" w:rsidR="007B6592" w:rsidRDefault="002D60F0" w:rsidP="00C63DE6">
      <w:pPr>
        <w:pStyle w:val="Tekstpodstawowy"/>
        <w:spacing w:after="0" w:line="276" w:lineRule="auto"/>
        <w:ind w:firstLine="425"/>
        <w:rPr>
          <w:color w:val="000000"/>
          <w:kern w:val="0"/>
        </w:rPr>
      </w:pPr>
      <w:r>
        <w:rPr>
          <w:color w:val="000000"/>
          <w:kern w:val="0"/>
        </w:rPr>
        <w:t xml:space="preserve">1. </w:t>
      </w:r>
      <w:r w:rsidR="007B6592">
        <w:rPr>
          <w:color w:val="000000"/>
          <w:kern w:val="0"/>
        </w:rPr>
        <w:t>Zasady przyjmowania uczniów do szkoły i realizacja obowiązku szkolnego:</w:t>
      </w:r>
    </w:p>
    <w:p w14:paraId="540FE785" w14:textId="77777777" w:rsidR="00515D2E" w:rsidRDefault="009F20E0" w:rsidP="000C4BBD">
      <w:pPr>
        <w:numPr>
          <w:ilvl w:val="1"/>
          <w:numId w:val="183"/>
        </w:numPr>
        <w:tabs>
          <w:tab w:val="clear" w:pos="1080"/>
          <w:tab w:val="clear" w:pos="2580"/>
        </w:tabs>
        <w:spacing w:line="276" w:lineRule="auto"/>
        <w:ind w:left="425" w:hanging="425"/>
        <w:rPr>
          <w:color w:val="000000"/>
          <w:kern w:val="0"/>
        </w:rPr>
      </w:pPr>
      <w:r>
        <w:rPr>
          <w:color w:val="000000"/>
          <w:kern w:val="0"/>
        </w:rPr>
        <w:t xml:space="preserve">do szkoły uczęszczają uczniowie od 7 roku życia i nie później niż do ukończenia 18 roku </w:t>
      </w:r>
      <w:r>
        <w:rPr>
          <w:color w:val="000000"/>
          <w:kern w:val="0"/>
        </w:rPr>
        <w:lastRenderedPageBreak/>
        <w:t>życia;</w:t>
      </w:r>
    </w:p>
    <w:p w14:paraId="0131AD51" w14:textId="21480B80" w:rsidR="007B6592" w:rsidRDefault="001C542C" w:rsidP="000C4BBD">
      <w:pPr>
        <w:numPr>
          <w:ilvl w:val="1"/>
          <w:numId w:val="183"/>
        </w:numPr>
        <w:tabs>
          <w:tab w:val="clear" w:pos="1080"/>
          <w:tab w:val="clear" w:pos="2580"/>
        </w:tabs>
        <w:spacing w:line="276" w:lineRule="auto"/>
        <w:ind w:left="425" w:hanging="425"/>
        <w:rPr>
          <w:color w:val="000000"/>
          <w:kern w:val="0"/>
        </w:rPr>
      </w:pPr>
      <w:r>
        <w:rPr>
          <w:color w:val="000000"/>
          <w:kern w:val="0"/>
        </w:rPr>
        <w:t>(uchylony)</w:t>
      </w:r>
    </w:p>
    <w:p w14:paraId="6FFE234D" w14:textId="77777777" w:rsidR="001C542C" w:rsidRDefault="008E38D5" w:rsidP="00C63DE6">
      <w:pPr>
        <w:widowControl/>
        <w:tabs>
          <w:tab w:val="clear" w:pos="1080"/>
          <w:tab w:val="clear" w:pos="2580"/>
        </w:tabs>
        <w:spacing w:line="276" w:lineRule="auto"/>
        <w:ind w:left="425" w:hanging="425"/>
        <w:rPr>
          <w:color w:val="000000"/>
          <w:kern w:val="0"/>
        </w:rPr>
      </w:pPr>
      <w:r>
        <w:rPr>
          <w:color w:val="000000"/>
          <w:kern w:val="0"/>
        </w:rPr>
        <w:t xml:space="preserve">2a) </w:t>
      </w:r>
      <w:r w:rsidR="001A42A6">
        <w:rPr>
          <w:color w:val="000000"/>
          <w:kern w:val="0"/>
        </w:rPr>
        <w:t>w</w:t>
      </w:r>
      <w:r>
        <w:rPr>
          <w:color w:val="000000"/>
          <w:kern w:val="0"/>
        </w:rPr>
        <w:t xml:space="preserve"> przypadku dzieci posiadających orzeczenie o potrzebie kształcenia specjalnego wychowaniem przedszkolnym może być objęte dziecko w wieku powyżej 7 lat, nie dłużej jednak niż do końca roku szkolnego w roku kalendarzowym, w którym dziecko kończy 9 lat; </w:t>
      </w:r>
    </w:p>
    <w:p w14:paraId="69D2A14A" w14:textId="3F8F1AA6" w:rsidR="008E38D5" w:rsidRDefault="008E38D5" w:rsidP="00C63DE6">
      <w:pPr>
        <w:widowControl/>
        <w:tabs>
          <w:tab w:val="clear" w:pos="1080"/>
          <w:tab w:val="clear" w:pos="2580"/>
        </w:tabs>
        <w:spacing w:line="276" w:lineRule="auto"/>
        <w:ind w:left="425" w:hanging="425"/>
        <w:rPr>
          <w:color w:val="000000"/>
          <w:kern w:val="0"/>
        </w:rPr>
      </w:pPr>
      <w:r>
        <w:rPr>
          <w:color w:val="000000"/>
          <w:kern w:val="0"/>
        </w:rPr>
        <w:t xml:space="preserve">2b) </w:t>
      </w:r>
      <w:r w:rsidR="001A42A6">
        <w:rPr>
          <w:color w:val="000000"/>
          <w:kern w:val="0"/>
        </w:rPr>
        <w:t>i</w:t>
      </w:r>
      <w:r>
        <w:rPr>
          <w:color w:val="000000"/>
          <w:kern w:val="0"/>
        </w:rPr>
        <w:t>ndywidualne przygotowanie przedszkolne organizuje się na czas określony w orzeczeniu o potrzebie indywidualnego, obowiązkowe</w:t>
      </w:r>
      <w:r w:rsidR="00DA1DFF">
        <w:rPr>
          <w:color w:val="000000"/>
          <w:kern w:val="0"/>
        </w:rPr>
        <w:t xml:space="preserve">go przygotowania przedszkolnego; </w:t>
      </w:r>
    </w:p>
    <w:p w14:paraId="50827BCF" w14:textId="77777777" w:rsidR="007B6592" w:rsidRDefault="009F20E0" w:rsidP="000C4BBD">
      <w:pPr>
        <w:numPr>
          <w:ilvl w:val="0"/>
          <w:numId w:val="184"/>
        </w:numPr>
        <w:tabs>
          <w:tab w:val="clear" w:pos="1080"/>
          <w:tab w:val="clear" w:pos="2580"/>
        </w:tabs>
        <w:spacing w:line="276" w:lineRule="auto"/>
        <w:ind w:left="425" w:hanging="425"/>
        <w:rPr>
          <w:color w:val="000000"/>
          <w:kern w:val="0"/>
        </w:rPr>
      </w:pPr>
      <w:r>
        <w:rPr>
          <w:color w:val="000000"/>
          <w:kern w:val="0"/>
        </w:rPr>
        <w:t xml:space="preserve">dziecko w wieku 6 lat ma prawo do rozpoczęcia nauki w szkole od 1 września danego roku szkolnego, jeżeli dziecko: </w:t>
      </w:r>
    </w:p>
    <w:p w14:paraId="38D49708" w14:textId="77777777" w:rsidR="003237A4" w:rsidRDefault="003237A4" w:rsidP="00C63DE6">
      <w:pPr>
        <w:pStyle w:val="Standard"/>
        <w:numPr>
          <w:ilvl w:val="0"/>
          <w:numId w:val="11"/>
        </w:numPr>
        <w:tabs>
          <w:tab w:val="left" w:pos="284"/>
        </w:tabs>
        <w:spacing w:line="276" w:lineRule="auto"/>
        <w:ind w:left="709" w:hanging="284"/>
        <w:jc w:val="both"/>
        <w:rPr>
          <w:color w:val="000000"/>
          <w:kern w:val="0"/>
        </w:rPr>
      </w:pPr>
      <w:bookmarkStart w:id="136" w:name="_Hlk491851336"/>
      <w:bookmarkStart w:id="137" w:name="_Hlk482273690"/>
      <w:r>
        <w:rPr>
          <w:color w:val="000000"/>
        </w:rPr>
        <w:t xml:space="preserve">korzystało z wychowania przedszkolnego w roku szkolnym poprzedzającym rok szkolny, w którym ma rozpocząć naukę w szkole podstawowej, albo </w:t>
      </w:r>
    </w:p>
    <w:p w14:paraId="4EB2D7C9" w14:textId="77777777" w:rsidR="003237A4" w:rsidRDefault="003237A4" w:rsidP="00C63DE6">
      <w:pPr>
        <w:pStyle w:val="Standard"/>
        <w:numPr>
          <w:ilvl w:val="0"/>
          <w:numId w:val="11"/>
        </w:numPr>
        <w:tabs>
          <w:tab w:val="left" w:pos="284"/>
        </w:tabs>
        <w:spacing w:line="276" w:lineRule="auto"/>
        <w:ind w:left="709" w:hanging="284"/>
        <w:jc w:val="both"/>
        <w:rPr>
          <w:color w:val="000000"/>
          <w:kern w:val="0"/>
        </w:rPr>
      </w:pPr>
      <w:r>
        <w:rPr>
          <w:color w:val="000000"/>
        </w:rPr>
        <w:t>posiada opinię o możliwości rozpoczęcia nauki w szkole podstawowej, wydaną przez publiczną poradnię psychologiczno-pedagogiczną albo niepubliczną poradnię psychologiczno-pedagogiczną oraz zatrudniającą pracowników posiadających kwalifikacje określone dla pracowników publicznych poradni psychologiczno-pedagogicznych</w:t>
      </w:r>
      <w:bookmarkEnd w:id="136"/>
      <w:bookmarkEnd w:id="137"/>
      <w:r w:rsidR="002A4F82">
        <w:rPr>
          <w:color w:val="000000"/>
        </w:rPr>
        <w:t>;</w:t>
      </w:r>
    </w:p>
    <w:p w14:paraId="3E0D179B" w14:textId="77777777" w:rsidR="007B6592" w:rsidRDefault="009F20E0" w:rsidP="000C4BBD">
      <w:pPr>
        <w:numPr>
          <w:ilvl w:val="0"/>
          <w:numId w:val="185"/>
        </w:numPr>
        <w:tabs>
          <w:tab w:val="clear" w:pos="1080"/>
          <w:tab w:val="clear" w:pos="2580"/>
        </w:tabs>
        <w:spacing w:line="276" w:lineRule="auto"/>
        <w:ind w:left="425" w:hanging="425"/>
        <w:rPr>
          <w:color w:val="000000"/>
          <w:kern w:val="0"/>
        </w:rPr>
      </w:pPr>
      <w:r>
        <w:rPr>
          <w:color w:val="000000"/>
          <w:kern w:val="0"/>
        </w:rPr>
        <w:t>(uchylony)</w:t>
      </w:r>
    </w:p>
    <w:p w14:paraId="174F6A21" w14:textId="77777777" w:rsidR="007B6592" w:rsidRDefault="009F20E0" w:rsidP="000C4BBD">
      <w:pPr>
        <w:numPr>
          <w:ilvl w:val="0"/>
          <w:numId w:val="185"/>
        </w:numPr>
        <w:tabs>
          <w:tab w:val="clear" w:pos="1080"/>
          <w:tab w:val="clear" w:pos="2580"/>
        </w:tabs>
        <w:spacing w:line="276" w:lineRule="auto"/>
        <w:ind w:left="425" w:hanging="425"/>
        <w:rPr>
          <w:color w:val="000000"/>
          <w:kern w:val="0"/>
        </w:rPr>
      </w:pPr>
      <w:r>
        <w:rPr>
          <w:color w:val="000000"/>
          <w:kern w:val="0"/>
        </w:rPr>
        <w:t>w uzasadnionych przypadkach rozpoczęcie spełniania obowiązku szkolnego może być odroczone, nie dłużej jednak niż o jeden rok;</w:t>
      </w:r>
    </w:p>
    <w:p w14:paraId="5CA73F24" w14:textId="77777777" w:rsidR="007B6592" w:rsidRDefault="009F20E0" w:rsidP="000C4BBD">
      <w:pPr>
        <w:numPr>
          <w:ilvl w:val="0"/>
          <w:numId w:val="185"/>
        </w:numPr>
        <w:tabs>
          <w:tab w:val="clear" w:pos="1080"/>
          <w:tab w:val="clear" w:pos="2580"/>
        </w:tabs>
        <w:spacing w:line="276" w:lineRule="auto"/>
        <w:ind w:left="425" w:hanging="425"/>
        <w:rPr>
          <w:color w:val="000000"/>
          <w:kern w:val="0"/>
        </w:rPr>
      </w:pPr>
      <w:r>
        <w:rPr>
          <w:color w:val="000000"/>
          <w:kern w:val="0"/>
        </w:rPr>
        <w:t>w przypadku dzieci posiadających orzeczenie o potrzebie kształcenia specjalnego obowiązek szkolny może być odroczony do końca roku szkolnego w roku kalendarzowym, w którym dziecko kończy 9 lat;</w:t>
      </w:r>
    </w:p>
    <w:p w14:paraId="172E290A" w14:textId="491A0A52" w:rsidR="00D86EC1" w:rsidRDefault="009F20E0" w:rsidP="000C4BBD">
      <w:pPr>
        <w:numPr>
          <w:ilvl w:val="0"/>
          <w:numId w:val="185"/>
        </w:numPr>
        <w:tabs>
          <w:tab w:val="clear" w:pos="1080"/>
          <w:tab w:val="clear" w:pos="2580"/>
        </w:tabs>
        <w:spacing w:line="276" w:lineRule="auto"/>
        <w:ind w:left="425" w:hanging="425"/>
        <w:rPr>
          <w:color w:val="000000"/>
          <w:kern w:val="0"/>
        </w:rPr>
      </w:pPr>
      <w:r>
        <w:rPr>
          <w:color w:val="000000"/>
          <w:kern w:val="0"/>
        </w:rPr>
        <w:t xml:space="preserve">decyzję w sprawie odroczenia obowiązku szkolnego podejmuje </w:t>
      </w:r>
      <w:r w:rsidR="008357BD">
        <w:rPr>
          <w:color w:val="000000"/>
          <w:kern w:val="0"/>
        </w:rPr>
        <w:t>Dyrektor</w:t>
      </w:r>
      <w:r>
        <w:rPr>
          <w:color w:val="000000"/>
          <w:kern w:val="0"/>
        </w:rPr>
        <w:t xml:space="preserve"> publicznej szkoły podstawowej w obwodzie, której dziecko mieszka, po zasięgnięciu opinii poradni psychologiczno-pedagogicznej;</w:t>
      </w:r>
    </w:p>
    <w:p w14:paraId="60E919C1" w14:textId="447495D7" w:rsidR="007B6592" w:rsidRDefault="009F20E0" w:rsidP="000C4BBD">
      <w:pPr>
        <w:numPr>
          <w:ilvl w:val="0"/>
          <w:numId w:val="185"/>
        </w:numPr>
        <w:tabs>
          <w:tab w:val="clear" w:pos="1080"/>
          <w:tab w:val="clear" w:pos="2580"/>
        </w:tabs>
        <w:spacing w:line="276" w:lineRule="auto"/>
        <w:ind w:left="425" w:hanging="425"/>
        <w:rPr>
          <w:color w:val="000000"/>
          <w:kern w:val="0"/>
        </w:rPr>
      </w:pPr>
      <w:r>
        <w:rPr>
          <w:color w:val="000000"/>
          <w:kern w:val="0"/>
        </w:rPr>
        <w:t xml:space="preserve">na wniosek rodziców </w:t>
      </w:r>
      <w:r w:rsidR="008357BD">
        <w:rPr>
          <w:color w:val="000000"/>
          <w:kern w:val="0"/>
        </w:rPr>
        <w:t>Dyrektor</w:t>
      </w:r>
      <w:r>
        <w:rPr>
          <w:color w:val="000000"/>
          <w:kern w:val="0"/>
        </w:rPr>
        <w:t xml:space="preserve"> szkoły może zezwolić w drodze decyzji, na spełnianie przez dziecko obowiązku szkolnego poza szkołą, jeżeli:</w:t>
      </w:r>
    </w:p>
    <w:p w14:paraId="698DF8FF" w14:textId="273024A2" w:rsidR="007B6592" w:rsidRDefault="009F20E0" w:rsidP="000C4BBD">
      <w:pPr>
        <w:numPr>
          <w:ilvl w:val="2"/>
          <w:numId w:val="186"/>
        </w:numPr>
        <w:tabs>
          <w:tab w:val="clear" w:pos="1080"/>
          <w:tab w:val="clear" w:pos="2580"/>
          <w:tab w:val="left" w:pos="284"/>
        </w:tabs>
        <w:spacing w:line="276" w:lineRule="auto"/>
        <w:ind w:left="709" w:hanging="284"/>
        <w:rPr>
          <w:color w:val="000000"/>
          <w:kern w:val="0"/>
        </w:rPr>
      </w:pPr>
      <w:r>
        <w:rPr>
          <w:color w:val="000000"/>
          <w:kern w:val="0"/>
        </w:rPr>
        <w:t xml:space="preserve">wniosek o wydanie zezwolenia został złożony do </w:t>
      </w:r>
      <w:r w:rsidR="008357BD">
        <w:rPr>
          <w:color w:val="000000"/>
          <w:kern w:val="0"/>
        </w:rPr>
        <w:t>Dyrektor</w:t>
      </w:r>
      <w:r>
        <w:rPr>
          <w:color w:val="000000"/>
          <w:kern w:val="0"/>
        </w:rPr>
        <w:t>a szkoły,</w:t>
      </w:r>
    </w:p>
    <w:p w14:paraId="06964075" w14:textId="77777777" w:rsidR="007B6592" w:rsidRDefault="009F20E0" w:rsidP="000C4BBD">
      <w:pPr>
        <w:numPr>
          <w:ilvl w:val="2"/>
          <w:numId w:val="186"/>
        </w:numPr>
        <w:tabs>
          <w:tab w:val="clear" w:pos="1080"/>
          <w:tab w:val="clear" w:pos="2580"/>
          <w:tab w:val="left" w:pos="284"/>
        </w:tabs>
        <w:spacing w:line="276" w:lineRule="auto"/>
        <w:ind w:left="709" w:hanging="284"/>
        <w:rPr>
          <w:color w:val="000000"/>
          <w:kern w:val="0"/>
        </w:rPr>
      </w:pPr>
      <w:r>
        <w:rPr>
          <w:color w:val="000000"/>
          <w:kern w:val="0"/>
        </w:rPr>
        <w:t>do wniosku dołączono opinię poradni psychologiczno-pedagogicznej, oświadczenie rodziców o zapewnieniu warunków umożliwiających realizację podstawy programowej obowiązującej na danym etapie kształcenia,</w:t>
      </w:r>
    </w:p>
    <w:p w14:paraId="4D33789B" w14:textId="77777777" w:rsidR="007B6592" w:rsidRDefault="009F20E0" w:rsidP="000C4BBD">
      <w:pPr>
        <w:numPr>
          <w:ilvl w:val="2"/>
          <w:numId w:val="186"/>
        </w:numPr>
        <w:tabs>
          <w:tab w:val="clear" w:pos="1080"/>
          <w:tab w:val="clear" w:pos="2580"/>
          <w:tab w:val="left" w:pos="284"/>
        </w:tabs>
        <w:spacing w:line="276" w:lineRule="auto"/>
        <w:ind w:left="709" w:hanging="284"/>
        <w:rPr>
          <w:color w:val="000000"/>
          <w:kern w:val="0"/>
        </w:rPr>
      </w:pPr>
      <w:r>
        <w:rPr>
          <w:color w:val="000000"/>
          <w:kern w:val="0"/>
        </w:rPr>
        <w:t xml:space="preserve">zobowiązanie rodziców do przystępowania w każdym roku szkolnym przez dziecko spełniające obowiązek szkolny do rocznych egzaminów klasyfikacyjnych; </w:t>
      </w:r>
    </w:p>
    <w:p w14:paraId="4AA6C3AD" w14:textId="210A126C" w:rsidR="007B6592" w:rsidRDefault="009F20E0" w:rsidP="000C4BBD">
      <w:pPr>
        <w:numPr>
          <w:ilvl w:val="0"/>
          <w:numId w:val="187"/>
        </w:numPr>
        <w:tabs>
          <w:tab w:val="left" w:pos="142"/>
          <w:tab w:val="left" w:pos="426"/>
        </w:tabs>
        <w:spacing w:line="276" w:lineRule="auto"/>
        <w:ind w:left="425" w:hanging="425"/>
        <w:rPr>
          <w:color w:val="000000"/>
          <w:kern w:val="0"/>
        </w:rPr>
      </w:pPr>
      <w:r>
        <w:rPr>
          <w:color w:val="000000"/>
          <w:kern w:val="0"/>
        </w:rPr>
        <w:t xml:space="preserve">na wniosek rodziców i na podstawie opinii z poradni psychologiczno-pedagogicznej </w:t>
      </w:r>
      <w:r w:rsidR="008357BD">
        <w:rPr>
          <w:color w:val="000000"/>
          <w:kern w:val="0"/>
        </w:rPr>
        <w:t>Dyrektor</w:t>
      </w:r>
      <w:r>
        <w:rPr>
          <w:color w:val="000000"/>
          <w:kern w:val="0"/>
        </w:rPr>
        <w:t xml:space="preserve"> szkoły może zezwolić w drodze decyzji, na indywidualny tok nauki lub indywidualny program nauki przez ucznia. szczegóły regulują odrębne przepisy;</w:t>
      </w:r>
    </w:p>
    <w:p w14:paraId="7A233C33" w14:textId="77777777" w:rsidR="00422F80" w:rsidRDefault="00422F80" w:rsidP="000C4BBD">
      <w:pPr>
        <w:numPr>
          <w:ilvl w:val="0"/>
          <w:numId w:val="187"/>
        </w:numPr>
        <w:tabs>
          <w:tab w:val="clear" w:pos="1080"/>
          <w:tab w:val="clear" w:pos="2580"/>
        </w:tabs>
        <w:spacing w:line="276" w:lineRule="auto"/>
        <w:ind w:left="425" w:hanging="425"/>
        <w:rPr>
          <w:color w:val="000000"/>
          <w:kern w:val="0"/>
        </w:rPr>
      </w:pPr>
      <w:bookmarkStart w:id="138" w:name="_Hlk50544340"/>
      <w:r>
        <w:rPr>
          <w:color w:val="000000"/>
          <w:kern w:val="0"/>
        </w:rPr>
        <w:t>(uchylony)</w:t>
      </w:r>
    </w:p>
    <w:p w14:paraId="3EAF53D4" w14:textId="77777777" w:rsidR="00422F80" w:rsidRDefault="00422F80" w:rsidP="000C4BBD">
      <w:pPr>
        <w:numPr>
          <w:ilvl w:val="0"/>
          <w:numId w:val="187"/>
        </w:numPr>
        <w:tabs>
          <w:tab w:val="clear" w:pos="1080"/>
          <w:tab w:val="clear" w:pos="2580"/>
        </w:tabs>
        <w:spacing w:line="276" w:lineRule="auto"/>
        <w:ind w:left="425" w:hanging="425"/>
        <w:rPr>
          <w:color w:val="000000"/>
          <w:kern w:val="0"/>
        </w:rPr>
      </w:pPr>
      <w:r>
        <w:rPr>
          <w:color w:val="000000"/>
          <w:kern w:val="0"/>
        </w:rPr>
        <w:t>(uchylony)</w:t>
      </w:r>
    </w:p>
    <w:p w14:paraId="087889E3" w14:textId="77777777" w:rsidR="00422F80" w:rsidRDefault="00422F80" w:rsidP="000C4BBD">
      <w:pPr>
        <w:numPr>
          <w:ilvl w:val="0"/>
          <w:numId w:val="187"/>
        </w:numPr>
        <w:tabs>
          <w:tab w:val="clear" w:pos="1080"/>
          <w:tab w:val="clear" w:pos="2580"/>
        </w:tabs>
        <w:spacing w:line="276" w:lineRule="auto"/>
        <w:ind w:left="425" w:hanging="425"/>
        <w:rPr>
          <w:color w:val="000000"/>
          <w:kern w:val="0"/>
        </w:rPr>
      </w:pPr>
      <w:r>
        <w:rPr>
          <w:color w:val="000000"/>
          <w:kern w:val="0"/>
        </w:rPr>
        <w:t>(uchylony)</w:t>
      </w:r>
    </w:p>
    <w:p w14:paraId="42326914" w14:textId="50E6E765" w:rsidR="00422F80" w:rsidRDefault="00422F80" w:rsidP="000C4BBD">
      <w:pPr>
        <w:numPr>
          <w:ilvl w:val="0"/>
          <w:numId w:val="187"/>
        </w:numPr>
        <w:tabs>
          <w:tab w:val="clear" w:pos="1080"/>
          <w:tab w:val="clear" w:pos="2580"/>
        </w:tabs>
        <w:spacing w:line="276" w:lineRule="auto"/>
        <w:ind w:left="425" w:hanging="425"/>
        <w:rPr>
          <w:color w:val="000000"/>
          <w:kern w:val="0"/>
        </w:rPr>
      </w:pPr>
      <w:r>
        <w:rPr>
          <w:color w:val="000000"/>
          <w:kern w:val="0"/>
        </w:rPr>
        <w:t>(uchylony)</w:t>
      </w:r>
    </w:p>
    <w:p w14:paraId="0F662DFF" w14:textId="77777777" w:rsidR="00422F80" w:rsidRDefault="00422F80" w:rsidP="000C4BBD">
      <w:pPr>
        <w:numPr>
          <w:ilvl w:val="0"/>
          <w:numId w:val="187"/>
        </w:numPr>
        <w:tabs>
          <w:tab w:val="clear" w:pos="1080"/>
          <w:tab w:val="clear" w:pos="2580"/>
        </w:tabs>
        <w:spacing w:line="276" w:lineRule="auto"/>
        <w:ind w:left="425" w:hanging="425"/>
        <w:rPr>
          <w:color w:val="000000"/>
          <w:kern w:val="0"/>
        </w:rPr>
      </w:pPr>
      <w:r>
        <w:rPr>
          <w:color w:val="000000"/>
          <w:kern w:val="0"/>
        </w:rPr>
        <w:t>(uchylony)</w:t>
      </w:r>
    </w:p>
    <w:p w14:paraId="1AC834B1" w14:textId="77777777" w:rsidR="00275697" w:rsidRDefault="00275697" w:rsidP="000C4BBD">
      <w:pPr>
        <w:numPr>
          <w:ilvl w:val="0"/>
          <w:numId w:val="187"/>
        </w:numPr>
        <w:tabs>
          <w:tab w:val="clear" w:pos="1080"/>
          <w:tab w:val="clear" w:pos="2580"/>
        </w:tabs>
        <w:spacing w:line="276" w:lineRule="auto"/>
        <w:ind w:left="425" w:hanging="425"/>
        <w:rPr>
          <w:color w:val="000000"/>
          <w:kern w:val="0"/>
        </w:rPr>
      </w:pPr>
      <w:r>
        <w:rPr>
          <w:color w:val="000000"/>
          <w:kern w:val="0"/>
        </w:rPr>
        <w:t>(uchylony)</w:t>
      </w:r>
    </w:p>
    <w:p w14:paraId="6DFC1B60" w14:textId="77777777" w:rsidR="00275697" w:rsidRDefault="00275697" w:rsidP="000C4BBD">
      <w:pPr>
        <w:numPr>
          <w:ilvl w:val="0"/>
          <w:numId w:val="187"/>
        </w:numPr>
        <w:tabs>
          <w:tab w:val="clear" w:pos="1080"/>
          <w:tab w:val="clear" w:pos="2580"/>
        </w:tabs>
        <w:spacing w:line="276" w:lineRule="auto"/>
        <w:ind w:left="425" w:hanging="425"/>
        <w:rPr>
          <w:color w:val="000000"/>
          <w:kern w:val="0"/>
        </w:rPr>
      </w:pPr>
      <w:r>
        <w:rPr>
          <w:color w:val="000000"/>
          <w:kern w:val="0"/>
        </w:rPr>
        <w:lastRenderedPageBreak/>
        <w:t>(uchylony)</w:t>
      </w:r>
    </w:p>
    <w:p w14:paraId="2102E424" w14:textId="77777777" w:rsidR="00275697" w:rsidRDefault="00275697" w:rsidP="000C4BBD">
      <w:pPr>
        <w:numPr>
          <w:ilvl w:val="0"/>
          <w:numId w:val="187"/>
        </w:numPr>
        <w:tabs>
          <w:tab w:val="clear" w:pos="1080"/>
          <w:tab w:val="clear" w:pos="2580"/>
        </w:tabs>
        <w:spacing w:line="276" w:lineRule="auto"/>
        <w:ind w:left="425" w:hanging="425"/>
        <w:rPr>
          <w:color w:val="000000"/>
          <w:kern w:val="0"/>
        </w:rPr>
      </w:pPr>
      <w:r>
        <w:rPr>
          <w:color w:val="000000"/>
          <w:kern w:val="0"/>
        </w:rPr>
        <w:t>(uchylony)</w:t>
      </w:r>
    </w:p>
    <w:p w14:paraId="4BC67F46" w14:textId="77777777" w:rsidR="00275697" w:rsidRDefault="00275697" w:rsidP="000C4BBD">
      <w:pPr>
        <w:numPr>
          <w:ilvl w:val="0"/>
          <w:numId w:val="187"/>
        </w:numPr>
        <w:tabs>
          <w:tab w:val="clear" w:pos="1080"/>
          <w:tab w:val="clear" w:pos="2580"/>
        </w:tabs>
        <w:spacing w:line="276" w:lineRule="auto"/>
        <w:ind w:left="425" w:hanging="425"/>
        <w:rPr>
          <w:color w:val="000000"/>
          <w:kern w:val="0"/>
        </w:rPr>
      </w:pPr>
      <w:r>
        <w:rPr>
          <w:color w:val="000000"/>
          <w:kern w:val="0"/>
        </w:rPr>
        <w:t>(uchylony)</w:t>
      </w:r>
    </w:p>
    <w:p w14:paraId="33860CD8" w14:textId="77777777" w:rsidR="00275697" w:rsidRDefault="00275697" w:rsidP="000C4BBD">
      <w:pPr>
        <w:numPr>
          <w:ilvl w:val="0"/>
          <w:numId w:val="187"/>
        </w:numPr>
        <w:tabs>
          <w:tab w:val="clear" w:pos="1080"/>
          <w:tab w:val="clear" w:pos="2580"/>
        </w:tabs>
        <w:spacing w:line="276" w:lineRule="auto"/>
        <w:ind w:left="425" w:hanging="425"/>
        <w:rPr>
          <w:color w:val="000000"/>
          <w:kern w:val="0"/>
        </w:rPr>
      </w:pPr>
      <w:r>
        <w:rPr>
          <w:color w:val="000000"/>
          <w:kern w:val="0"/>
        </w:rPr>
        <w:t>(uchylony)</w:t>
      </w:r>
    </w:p>
    <w:p w14:paraId="1019AA90" w14:textId="77777777" w:rsidR="00275697" w:rsidRDefault="00275697" w:rsidP="000C4BBD">
      <w:pPr>
        <w:numPr>
          <w:ilvl w:val="0"/>
          <w:numId w:val="187"/>
        </w:numPr>
        <w:tabs>
          <w:tab w:val="clear" w:pos="1080"/>
          <w:tab w:val="clear" w:pos="2580"/>
        </w:tabs>
        <w:spacing w:line="276" w:lineRule="auto"/>
        <w:ind w:left="425" w:hanging="425"/>
        <w:rPr>
          <w:color w:val="000000"/>
          <w:kern w:val="0"/>
        </w:rPr>
      </w:pPr>
      <w:r>
        <w:rPr>
          <w:color w:val="000000"/>
          <w:kern w:val="0"/>
        </w:rPr>
        <w:t>(uchylony)</w:t>
      </w:r>
    </w:p>
    <w:p w14:paraId="6D69937A" w14:textId="04B29848" w:rsidR="00275697" w:rsidRDefault="00275697" w:rsidP="00275697">
      <w:pPr>
        <w:tabs>
          <w:tab w:val="clear" w:pos="1080"/>
          <w:tab w:val="clear" w:pos="2580"/>
        </w:tabs>
        <w:spacing w:line="276" w:lineRule="auto"/>
        <w:ind w:left="425" w:hanging="425"/>
        <w:rPr>
          <w:color w:val="000000"/>
          <w:kern w:val="0"/>
        </w:rPr>
      </w:pPr>
      <w:r>
        <w:rPr>
          <w:color w:val="000000"/>
          <w:kern w:val="0"/>
        </w:rPr>
        <w:t>20a) (uchylony)</w:t>
      </w:r>
    </w:p>
    <w:p w14:paraId="7C9A3BFA" w14:textId="77777777" w:rsidR="00275697" w:rsidRDefault="00275697" w:rsidP="000C4BBD">
      <w:pPr>
        <w:numPr>
          <w:ilvl w:val="0"/>
          <w:numId w:val="187"/>
        </w:numPr>
        <w:tabs>
          <w:tab w:val="clear" w:pos="1080"/>
          <w:tab w:val="clear" w:pos="2580"/>
        </w:tabs>
        <w:spacing w:line="276" w:lineRule="auto"/>
        <w:ind w:left="425" w:hanging="425"/>
        <w:rPr>
          <w:color w:val="000000"/>
          <w:kern w:val="0"/>
        </w:rPr>
      </w:pPr>
      <w:r>
        <w:rPr>
          <w:color w:val="000000"/>
          <w:kern w:val="0"/>
        </w:rPr>
        <w:t>(uchylony)</w:t>
      </w:r>
    </w:p>
    <w:p w14:paraId="33B3EEE8" w14:textId="77777777" w:rsidR="00275697" w:rsidRDefault="00275697" w:rsidP="000C4BBD">
      <w:pPr>
        <w:numPr>
          <w:ilvl w:val="0"/>
          <w:numId w:val="187"/>
        </w:numPr>
        <w:tabs>
          <w:tab w:val="clear" w:pos="1080"/>
          <w:tab w:val="clear" w:pos="2580"/>
        </w:tabs>
        <w:spacing w:line="276" w:lineRule="auto"/>
        <w:ind w:left="425" w:hanging="425"/>
        <w:rPr>
          <w:color w:val="000000"/>
          <w:kern w:val="0"/>
        </w:rPr>
      </w:pPr>
      <w:r>
        <w:rPr>
          <w:color w:val="000000"/>
          <w:kern w:val="0"/>
        </w:rPr>
        <w:t>(uchylony)</w:t>
      </w:r>
    </w:p>
    <w:p w14:paraId="04978DC1" w14:textId="73091E37" w:rsidR="006319D3" w:rsidRDefault="006319D3" w:rsidP="007C1E93">
      <w:pPr>
        <w:spacing w:line="276" w:lineRule="auto"/>
        <w:ind w:firstLine="425"/>
        <w:rPr>
          <w:color w:val="000000"/>
          <w:kern w:val="0"/>
        </w:rPr>
      </w:pPr>
      <w:bookmarkStart w:id="139" w:name="_Hlk50544454"/>
      <w:bookmarkEnd w:id="138"/>
      <w:r>
        <w:rPr>
          <w:color w:val="000000"/>
          <w:kern w:val="0"/>
        </w:rPr>
        <w:t xml:space="preserve">1a. </w:t>
      </w:r>
      <w:r w:rsidR="007C1E93">
        <w:rPr>
          <w:color w:val="000000"/>
          <w:kern w:val="0"/>
        </w:rPr>
        <w:t>(uchylony)</w:t>
      </w:r>
    </w:p>
    <w:p w14:paraId="4525E148" w14:textId="65E5C5CE" w:rsidR="006319D3" w:rsidRDefault="006319D3" w:rsidP="007C1E93">
      <w:pPr>
        <w:spacing w:line="276" w:lineRule="auto"/>
        <w:ind w:firstLine="425"/>
        <w:rPr>
          <w:color w:val="000000"/>
          <w:kern w:val="0"/>
        </w:rPr>
      </w:pPr>
      <w:r>
        <w:rPr>
          <w:color w:val="000000"/>
          <w:kern w:val="0"/>
        </w:rPr>
        <w:t xml:space="preserve">1b. </w:t>
      </w:r>
      <w:r w:rsidR="007C1E93">
        <w:rPr>
          <w:color w:val="000000"/>
          <w:kern w:val="0"/>
        </w:rPr>
        <w:t>(uchylony)</w:t>
      </w:r>
    </w:p>
    <w:bookmarkEnd w:id="139"/>
    <w:p w14:paraId="59405B86" w14:textId="77777777" w:rsidR="0019174D" w:rsidRDefault="0019174D" w:rsidP="007C1E93">
      <w:pPr>
        <w:pStyle w:val="Standard"/>
        <w:shd w:val="clear" w:color="auto" w:fill="FFFFFF"/>
        <w:tabs>
          <w:tab w:val="left" w:pos="270"/>
          <w:tab w:val="left" w:pos="348"/>
        </w:tabs>
        <w:spacing w:line="276" w:lineRule="auto"/>
        <w:ind w:firstLine="425"/>
        <w:jc w:val="both"/>
        <w:rPr>
          <w:color w:val="000000"/>
          <w:kern w:val="0"/>
        </w:rPr>
      </w:pPr>
      <w:r>
        <w:rPr>
          <w:color w:val="000000"/>
          <w:kern w:val="0"/>
        </w:rPr>
        <w:t>2.</w:t>
      </w:r>
      <w:r w:rsidR="00515D2E">
        <w:rPr>
          <w:color w:val="000000"/>
          <w:kern w:val="0"/>
        </w:rPr>
        <w:t xml:space="preserve"> </w:t>
      </w:r>
      <w:r>
        <w:rPr>
          <w:color w:val="000000"/>
          <w:kern w:val="0"/>
        </w:rPr>
        <w:t>W szkole ogólnodostępnej, w której kształceniem specjalnym są objęci uczniowie posiadający orzeczenie o potrzebie kształcenia specjalnego wydane ze względu na autyzm, w</w:t>
      </w:r>
      <w:r w:rsidR="002A4F82">
        <w:rPr>
          <w:color w:val="000000"/>
          <w:kern w:val="0"/>
        </w:rPr>
        <w:t> </w:t>
      </w:r>
      <w:r>
        <w:rPr>
          <w:color w:val="000000"/>
          <w:kern w:val="0"/>
        </w:rPr>
        <w:t>tym zespół Aspergera lub niepełnosprawności sprzężone zatrudnia się dodatkowo (z</w:t>
      </w:r>
      <w:r w:rsidR="002A4F82">
        <w:rPr>
          <w:color w:val="000000"/>
          <w:kern w:val="0"/>
        </w:rPr>
        <w:t> </w:t>
      </w:r>
      <w:r>
        <w:rPr>
          <w:color w:val="000000"/>
          <w:kern w:val="0"/>
        </w:rPr>
        <w:t>uwzględnieniem realizacji zaleceń zawartych w orzeczeniu o potrzebie kształcenia specjalnego):</w:t>
      </w:r>
    </w:p>
    <w:p w14:paraId="150411C1" w14:textId="77777777" w:rsidR="0019174D" w:rsidRDefault="0019174D" w:rsidP="007C1E93">
      <w:pPr>
        <w:pStyle w:val="Standard"/>
        <w:shd w:val="clear" w:color="auto" w:fill="FFFFFF"/>
        <w:tabs>
          <w:tab w:val="left" w:pos="0"/>
        </w:tabs>
        <w:spacing w:line="276" w:lineRule="auto"/>
        <w:ind w:left="425" w:hanging="425"/>
        <w:jc w:val="both"/>
        <w:rPr>
          <w:color w:val="000000"/>
          <w:kern w:val="0"/>
        </w:rPr>
      </w:pPr>
      <w:r>
        <w:rPr>
          <w:color w:val="000000"/>
          <w:kern w:val="0"/>
        </w:rPr>
        <w:t>1) nauczycieli posiadających kwalifikacje w zakresie pedagogiki specjalnej w celu współorganizowania kształcenia uczniów niepełnosprawnych lub specjalistów, lub</w:t>
      </w:r>
    </w:p>
    <w:p w14:paraId="5829C612" w14:textId="77777777" w:rsidR="0019174D" w:rsidRDefault="0019174D" w:rsidP="007C1E93">
      <w:pPr>
        <w:pStyle w:val="Standard"/>
        <w:shd w:val="clear" w:color="auto" w:fill="FFFFFF"/>
        <w:tabs>
          <w:tab w:val="left" w:pos="0"/>
        </w:tabs>
        <w:spacing w:line="276" w:lineRule="auto"/>
        <w:ind w:left="425" w:hanging="425"/>
        <w:jc w:val="both"/>
        <w:rPr>
          <w:color w:val="000000"/>
          <w:kern w:val="0"/>
        </w:rPr>
      </w:pPr>
      <w:r>
        <w:rPr>
          <w:color w:val="000000"/>
          <w:kern w:val="0"/>
        </w:rPr>
        <w:t>2)</w:t>
      </w:r>
      <w:r w:rsidR="002A4F82">
        <w:rPr>
          <w:color w:val="000000"/>
          <w:kern w:val="0"/>
        </w:rPr>
        <w:t xml:space="preserve"> (uchylony)</w:t>
      </w:r>
    </w:p>
    <w:p w14:paraId="55A079C7" w14:textId="77777777" w:rsidR="0019174D" w:rsidRDefault="0019174D" w:rsidP="007C1E93">
      <w:pPr>
        <w:pStyle w:val="Standard"/>
        <w:shd w:val="clear" w:color="auto" w:fill="FFFFFF"/>
        <w:tabs>
          <w:tab w:val="left" w:pos="0"/>
        </w:tabs>
        <w:spacing w:line="276" w:lineRule="auto"/>
        <w:ind w:left="425" w:hanging="425"/>
        <w:jc w:val="both"/>
        <w:rPr>
          <w:color w:val="000000"/>
          <w:kern w:val="0"/>
        </w:rPr>
      </w:pPr>
      <w:r>
        <w:rPr>
          <w:color w:val="000000"/>
          <w:kern w:val="0"/>
        </w:rPr>
        <w:t>3) pomoc nauczyciela.</w:t>
      </w:r>
    </w:p>
    <w:p w14:paraId="086CADF3" w14:textId="77777777" w:rsidR="0019174D" w:rsidRDefault="0019174D" w:rsidP="007C1E93">
      <w:pPr>
        <w:pStyle w:val="Standard"/>
        <w:shd w:val="clear" w:color="auto" w:fill="FFFFFF"/>
        <w:tabs>
          <w:tab w:val="left" w:pos="270"/>
          <w:tab w:val="left" w:pos="348"/>
        </w:tabs>
        <w:spacing w:line="276" w:lineRule="auto"/>
        <w:ind w:firstLine="425"/>
        <w:jc w:val="both"/>
        <w:rPr>
          <w:color w:val="000000"/>
          <w:kern w:val="0"/>
        </w:rPr>
      </w:pPr>
      <w:r>
        <w:rPr>
          <w:color w:val="000000"/>
          <w:kern w:val="0"/>
        </w:rPr>
        <w:t>3. W szkole ogólnodostępnej, w której kształceniem specjalnym są objęci uczniowie posiadający orzeczenie o potrzebie kształcenia specjalnego wydane ze względu na inne niż wymienione w ust. 2 niepełnosprawności, niedostosowanie społeczne lub zagrożenie niedostosowaniem społeczny</w:t>
      </w:r>
      <w:r w:rsidR="007C2472">
        <w:rPr>
          <w:color w:val="000000"/>
          <w:kern w:val="0"/>
        </w:rPr>
        <w:t xml:space="preserve">m, za zgodą organu prowadzącego, </w:t>
      </w:r>
      <w:r>
        <w:rPr>
          <w:color w:val="000000"/>
          <w:kern w:val="0"/>
        </w:rPr>
        <w:t>można zatrudniać dodatkowo (z uwzględnieniem realizacji zaleceń zawartych w orzeczeniu o potrzebie kształcenia specjalnego):</w:t>
      </w:r>
    </w:p>
    <w:p w14:paraId="4C59F0E9" w14:textId="0B395343" w:rsidR="0019174D" w:rsidRDefault="0019174D" w:rsidP="000C4BBD">
      <w:pPr>
        <w:pStyle w:val="Standard"/>
        <w:numPr>
          <w:ilvl w:val="1"/>
          <w:numId w:val="257"/>
        </w:numPr>
        <w:shd w:val="clear" w:color="auto" w:fill="FFFFFF"/>
        <w:tabs>
          <w:tab w:val="left" w:pos="0"/>
        </w:tabs>
        <w:spacing w:line="276" w:lineRule="auto"/>
        <w:ind w:left="425" w:hanging="425"/>
        <w:jc w:val="both"/>
        <w:rPr>
          <w:color w:val="000000"/>
          <w:kern w:val="0"/>
        </w:rPr>
      </w:pPr>
      <w:r>
        <w:rPr>
          <w:color w:val="000000"/>
          <w:kern w:val="0"/>
        </w:rPr>
        <w:t>nauczycieli posiadających kwalifikacje w zakresie pedagogiki specjalnej w celu współorganizowania kształcenia odpowiednio uczniów niepełnosprawnych, niedostosowanych społecznie oraz zagrożonych niedostosowaniem społecznym lub specjalistów, lub</w:t>
      </w:r>
    </w:p>
    <w:p w14:paraId="317BE5E0" w14:textId="313BF1DB" w:rsidR="0019174D" w:rsidRDefault="002A4F82" w:rsidP="000C4BBD">
      <w:pPr>
        <w:pStyle w:val="Standard"/>
        <w:numPr>
          <w:ilvl w:val="1"/>
          <w:numId w:val="257"/>
        </w:numPr>
        <w:shd w:val="clear" w:color="auto" w:fill="FFFFFF"/>
        <w:tabs>
          <w:tab w:val="left" w:pos="0"/>
        </w:tabs>
        <w:spacing w:line="276" w:lineRule="auto"/>
        <w:ind w:left="425" w:hanging="425"/>
        <w:jc w:val="both"/>
        <w:rPr>
          <w:color w:val="000000"/>
          <w:kern w:val="0"/>
        </w:rPr>
      </w:pPr>
      <w:r>
        <w:rPr>
          <w:color w:val="000000"/>
          <w:kern w:val="0"/>
        </w:rPr>
        <w:t>(uchylony)</w:t>
      </w:r>
    </w:p>
    <w:p w14:paraId="792E83EF" w14:textId="63BA2118" w:rsidR="0019174D" w:rsidRDefault="0019174D" w:rsidP="000C4BBD">
      <w:pPr>
        <w:pStyle w:val="Standard"/>
        <w:numPr>
          <w:ilvl w:val="1"/>
          <w:numId w:val="257"/>
        </w:numPr>
        <w:shd w:val="clear" w:color="auto" w:fill="FFFFFF"/>
        <w:tabs>
          <w:tab w:val="left" w:pos="0"/>
        </w:tabs>
        <w:spacing w:line="276" w:lineRule="auto"/>
        <w:ind w:left="425" w:hanging="425"/>
        <w:jc w:val="both"/>
        <w:rPr>
          <w:color w:val="000000"/>
          <w:kern w:val="0"/>
        </w:rPr>
      </w:pPr>
      <w:r>
        <w:rPr>
          <w:color w:val="000000"/>
          <w:kern w:val="0"/>
        </w:rPr>
        <w:t>pomoc nauczyciela</w:t>
      </w:r>
      <w:r w:rsidR="002A4F82">
        <w:rPr>
          <w:color w:val="000000"/>
          <w:kern w:val="0"/>
        </w:rPr>
        <w:t>.</w:t>
      </w:r>
    </w:p>
    <w:p w14:paraId="0888658F" w14:textId="77777777" w:rsidR="0019174D" w:rsidRDefault="0019174D" w:rsidP="00F354BA">
      <w:pPr>
        <w:pStyle w:val="Standard"/>
        <w:shd w:val="clear" w:color="auto" w:fill="FFFFFF"/>
        <w:tabs>
          <w:tab w:val="left" w:pos="270"/>
          <w:tab w:val="left" w:pos="348"/>
        </w:tabs>
        <w:spacing w:line="276" w:lineRule="auto"/>
        <w:ind w:firstLine="425"/>
        <w:jc w:val="both"/>
        <w:rPr>
          <w:color w:val="000000"/>
          <w:kern w:val="0"/>
        </w:rPr>
      </w:pPr>
      <w:r>
        <w:rPr>
          <w:color w:val="000000"/>
          <w:kern w:val="0"/>
        </w:rPr>
        <w:t>4. Zajęcia edukacyjne w oddziałach klas I- III są prowadzone w oddziałach liczących nie więcej niż 25 uczniów</w:t>
      </w:r>
      <w:r w:rsidR="006D00A0">
        <w:rPr>
          <w:color w:val="000000"/>
          <w:kern w:val="0"/>
        </w:rPr>
        <w:t>, a w szczególnych przypadkach określonych ustawą – nie więcej niż 27.</w:t>
      </w:r>
    </w:p>
    <w:p w14:paraId="73ACCAA1" w14:textId="44DA8E5A" w:rsidR="00B02956" w:rsidRDefault="0019174D" w:rsidP="00F354BA">
      <w:pPr>
        <w:pStyle w:val="Standard"/>
        <w:shd w:val="clear" w:color="auto" w:fill="FFFFFF"/>
        <w:tabs>
          <w:tab w:val="left" w:pos="270"/>
          <w:tab w:val="left" w:pos="348"/>
        </w:tabs>
        <w:spacing w:line="276" w:lineRule="auto"/>
        <w:ind w:firstLine="425"/>
        <w:jc w:val="both"/>
        <w:rPr>
          <w:color w:val="000000"/>
          <w:kern w:val="0"/>
        </w:rPr>
      </w:pPr>
      <w:bookmarkStart w:id="140" w:name="_Hlk117169390"/>
      <w:bookmarkStart w:id="141" w:name="_Hlk16165031"/>
      <w:r>
        <w:rPr>
          <w:color w:val="000000"/>
          <w:kern w:val="0"/>
        </w:rPr>
        <w:t xml:space="preserve">5. </w:t>
      </w:r>
      <w:r w:rsidR="00BD08A9">
        <w:rPr>
          <w:color w:val="000000"/>
          <w:kern w:val="0"/>
        </w:rPr>
        <w:t>(uchylony)</w:t>
      </w:r>
    </w:p>
    <w:bookmarkEnd w:id="140"/>
    <w:p w14:paraId="51CEAA62" w14:textId="0ECA08CC" w:rsidR="0019174D" w:rsidRDefault="0019174D" w:rsidP="00F354BA">
      <w:pPr>
        <w:pStyle w:val="Standard"/>
        <w:shd w:val="clear" w:color="auto" w:fill="FFFFFF"/>
        <w:tabs>
          <w:tab w:val="left" w:pos="270"/>
          <w:tab w:val="left" w:pos="348"/>
        </w:tabs>
        <w:spacing w:line="276" w:lineRule="auto"/>
        <w:ind w:firstLine="425"/>
        <w:jc w:val="both"/>
        <w:rPr>
          <w:color w:val="000000"/>
          <w:kern w:val="0"/>
        </w:rPr>
      </w:pPr>
      <w:r>
        <w:rPr>
          <w:color w:val="000000"/>
          <w:kern w:val="0"/>
        </w:rPr>
        <w:t xml:space="preserve">6. </w:t>
      </w:r>
      <w:r w:rsidR="00BD08A9">
        <w:rPr>
          <w:color w:val="000000"/>
          <w:kern w:val="0"/>
        </w:rPr>
        <w:t>(uchylony)</w:t>
      </w:r>
    </w:p>
    <w:bookmarkEnd w:id="141"/>
    <w:p w14:paraId="006B4A19" w14:textId="22B5C443" w:rsidR="0019174D" w:rsidRDefault="0019174D" w:rsidP="00F354BA">
      <w:pPr>
        <w:pStyle w:val="Standard"/>
        <w:shd w:val="clear" w:color="auto" w:fill="FFFFFF"/>
        <w:tabs>
          <w:tab w:val="left" w:pos="270"/>
          <w:tab w:val="left" w:pos="348"/>
        </w:tabs>
        <w:spacing w:line="276" w:lineRule="auto"/>
        <w:ind w:firstLine="425"/>
        <w:jc w:val="both"/>
        <w:rPr>
          <w:color w:val="000000"/>
          <w:kern w:val="0"/>
        </w:rPr>
      </w:pPr>
      <w:r>
        <w:rPr>
          <w:color w:val="000000"/>
          <w:kern w:val="0"/>
        </w:rPr>
        <w:t xml:space="preserve">7. </w:t>
      </w:r>
      <w:r w:rsidR="00BD08A9">
        <w:rPr>
          <w:color w:val="000000"/>
          <w:kern w:val="0"/>
        </w:rPr>
        <w:t>(uchylony)</w:t>
      </w:r>
    </w:p>
    <w:p w14:paraId="2F06420D" w14:textId="77777777" w:rsidR="0019174D" w:rsidRDefault="0019174D" w:rsidP="00F354BA">
      <w:pPr>
        <w:pStyle w:val="Standard"/>
        <w:shd w:val="clear" w:color="auto" w:fill="FFFFFF"/>
        <w:tabs>
          <w:tab w:val="left" w:pos="270"/>
          <w:tab w:val="left" w:pos="348"/>
        </w:tabs>
        <w:spacing w:line="276" w:lineRule="auto"/>
        <w:ind w:firstLine="425"/>
        <w:jc w:val="both"/>
        <w:rPr>
          <w:color w:val="000000"/>
          <w:kern w:val="0"/>
        </w:rPr>
      </w:pPr>
      <w:r>
        <w:rPr>
          <w:color w:val="000000"/>
          <w:kern w:val="0"/>
        </w:rPr>
        <w:t>8.</w:t>
      </w:r>
      <w:r w:rsidR="006164E9">
        <w:rPr>
          <w:color w:val="000000"/>
          <w:kern w:val="0"/>
        </w:rPr>
        <w:t xml:space="preserve"> (uchylony)</w:t>
      </w:r>
    </w:p>
    <w:p w14:paraId="1E20C391" w14:textId="024660D3" w:rsidR="0019174D" w:rsidRDefault="0019174D" w:rsidP="00F354BA">
      <w:pPr>
        <w:pStyle w:val="Standard"/>
        <w:shd w:val="clear" w:color="auto" w:fill="FFFFFF"/>
        <w:tabs>
          <w:tab w:val="left" w:pos="270"/>
          <w:tab w:val="left" w:pos="348"/>
        </w:tabs>
        <w:spacing w:line="276" w:lineRule="auto"/>
        <w:ind w:firstLine="425"/>
        <w:jc w:val="both"/>
        <w:rPr>
          <w:color w:val="000000"/>
          <w:kern w:val="0"/>
        </w:rPr>
      </w:pPr>
      <w:r>
        <w:rPr>
          <w:color w:val="000000"/>
          <w:kern w:val="0"/>
        </w:rPr>
        <w:t xml:space="preserve">9. </w:t>
      </w:r>
      <w:r w:rsidR="00BD08A9">
        <w:rPr>
          <w:color w:val="000000"/>
          <w:kern w:val="0"/>
        </w:rPr>
        <w:t>(uchylony)</w:t>
      </w:r>
    </w:p>
    <w:p w14:paraId="69FB64A8" w14:textId="6BCC756B" w:rsidR="00B02956" w:rsidRDefault="00B02956" w:rsidP="00F354BA">
      <w:pPr>
        <w:pStyle w:val="Standard"/>
        <w:shd w:val="clear" w:color="auto" w:fill="FFFFFF"/>
        <w:tabs>
          <w:tab w:val="left" w:pos="270"/>
          <w:tab w:val="left" w:pos="348"/>
        </w:tabs>
        <w:spacing w:line="276" w:lineRule="auto"/>
        <w:ind w:firstLine="425"/>
        <w:jc w:val="both"/>
        <w:rPr>
          <w:color w:val="000000"/>
          <w:kern w:val="0"/>
        </w:rPr>
      </w:pPr>
      <w:bookmarkStart w:id="142" w:name="_Hlk117169440"/>
      <w:r>
        <w:rPr>
          <w:color w:val="000000"/>
          <w:kern w:val="0"/>
        </w:rPr>
        <w:t xml:space="preserve">9a. </w:t>
      </w:r>
      <w:r w:rsidR="00BD08A9">
        <w:rPr>
          <w:color w:val="000000"/>
          <w:kern w:val="0"/>
        </w:rPr>
        <w:t>(uchylony)</w:t>
      </w:r>
    </w:p>
    <w:p w14:paraId="6C517475" w14:textId="1DC18B59" w:rsidR="004F15A1" w:rsidRDefault="0019174D" w:rsidP="00F354BA">
      <w:pPr>
        <w:pStyle w:val="Standard"/>
        <w:shd w:val="clear" w:color="auto" w:fill="FFFFFF"/>
        <w:tabs>
          <w:tab w:val="left" w:pos="270"/>
          <w:tab w:val="left" w:pos="348"/>
        </w:tabs>
        <w:spacing w:line="276" w:lineRule="auto"/>
        <w:ind w:firstLine="425"/>
        <w:jc w:val="both"/>
        <w:rPr>
          <w:color w:val="000000"/>
          <w:kern w:val="0"/>
        </w:rPr>
      </w:pPr>
      <w:bookmarkStart w:id="143" w:name="_Hlk16165084"/>
      <w:bookmarkEnd w:id="142"/>
      <w:r>
        <w:rPr>
          <w:color w:val="000000"/>
          <w:kern w:val="0"/>
        </w:rPr>
        <w:t xml:space="preserve">10. </w:t>
      </w:r>
      <w:r w:rsidR="006D00A0">
        <w:rPr>
          <w:color w:val="000000"/>
          <w:kern w:val="0"/>
        </w:rPr>
        <w:t>Podziału oddziału na grupy dokonuje się na zajęciach wymagających specjalnych warunków nauki i bezpieczeństwa z uwzględnieniem zasad określonych w rozporządzeniu w sprawie ramowych planów nauczania.</w:t>
      </w:r>
    </w:p>
    <w:bookmarkEnd w:id="143"/>
    <w:p w14:paraId="644E2617" w14:textId="74056973" w:rsidR="008B378F" w:rsidRDefault="00BE4587" w:rsidP="00F354BA">
      <w:pPr>
        <w:spacing w:line="276" w:lineRule="auto"/>
        <w:ind w:firstLine="425"/>
        <w:rPr>
          <w:color w:val="000000"/>
          <w:kern w:val="0"/>
          <w:shd w:val="clear" w:color="auto" w:fill="FFFFFF"/>
        </w:rPr>
      </w:pPr>
      <w:r>
        <w:rPr>
          <w:color w:val="000000"/>
          <w:kern w:val="0"/>
        </w:rPr>
        <w:t>11</w:t>
      </w:r>
      <w:r w:rsidR="008B378F">
        <w:rPr>
          <w:color w:val="000000"/>
          <w:kern w:val="0"/>
        </w:rPr>
        <w:t xml:space="preserve">. </w:t>
      </w:r>
      <w:r w:rsidR="00BD08A9">
        <w:rPr>
          <w:color w:val="000000"/>
          <w:kern w:val="0"/>
        </w:rPr>
        <w:t>(uchylony)</w:t>
      </w:r>
    </w:p>
    <w:p w14:paraId="25183CF7" w14:textId="5E4A1F39" w:rsidR="007512AF" w:rsidRDefault="00BE4587" w:rsidP="00F354BA">
      <w:pPr>
        <w:spacing w:line="276" w:lineRule="auto"/>
        <w:ind w:firstLine="425"/>
        <w:rPr>
          <w:color w:val="000000"/>
          <w:kern w:val="0"/>
          <w:shd w:val="clear" w:color="auto" w:fill="FFFFFF"/>
        </w:rPr>
      </w:pPr>
      <w:r>
        <w:rPr>
          <w:color w:val="000000"/>
          <w:kern w:val="0"/>
          <w:shd w:val="clear" w:color="auto" w:fill="FFFFFF"/>
        </w:rPr>
        <w:lastRenderedPageBreak/>
        <w:t>12</w:t>
      </w:r>
      <w:r w:rsidR="007512AF">
        <w:rPr>
          <w:color w:val="000000"/>
          <w:kern w:val="0"/>
          <w:shd w:val="clear" w:color="auto" w:fill="FFFFFF"/>
        </w:rPr>
        <w:t xml:space="preserve">. </w:t>
      </w:r>
      <w:r w:rsidR="00BD08A9">
        <w:rPr>
          <w:color w:val="000000"/>
          <w:kern w:val="0"/>
        </w:rPr>
        <w:t>(uchylony)</w:t>
      </w:r>
    </w:p>
    <w:p w14:paraId="2DE785D5" w14:textId="04E228D9" w:rsidR="008B378F" w:rsidRDefault="00BE4587" w:rsidP="00F354BA">
      <w:pPr>
        <w:spacing w:line="276" w:lineRule="auto"/>
        <w:ind w:firstLine="425"/>
        <w:rPr>
          <w:color w:val="000000"/>
          <w:kern w:val="0"/>
          <w:shd w:val="clear" w:color="auto" w:fill="FFFFFF"/>
        </w:rPr>
      </w:pPr>
      <w:r>
        <w:rPr>
          <w:color w:val="000000"/>
          <w:kern w:val="0"/>
          <w:shd w:val="clear" w:color="auto" w:fill="FFFFFF"/>
        </w:rPr>
        <w:t>13</w:t>
      </w:r>
      <w:r w:rsidR="008B378F">
        <w:rPr>
          <w:color w:val="000000"/>
          <w:kern w:val="0"/>
          <w:shd w:val="clear" w:color="auto" w:fill="FFFFFF"/>
        </w:rPr>
        <w:t xml:space="preserve">. </w:t>
      </w:r>
      <w:r w:rsidR="00BD08A9">
        <w:rPr>
          <w:color w:val="000000"/>
          <w:kern w:val="0"/>
        </w:rPr>
        <w:t>(uchylony)</w:t>
      </w:r>
    </w:p>
    <w:p w14:paraId="2605F567" w14:textId="5722FA88" w:rsidR="008B378F" w:rsidRDefault="00BE4587" w:rsidP="00F354BA">
      <w:pPr>
        <w:spacing w:line="276" w:lineRule="auto"/>
        <w:ind w:firstLine="425"/>
        <w:rPr>
          <w:rFonts w:eastAsia="Times New Roman"/>
          <w:color w:val="000000"/>
          <w:kern w:val="0"/>
          <w:lang w:eastAsia="pl-PL"/>
        </w:rPr>
      </w:pPr>
      <w:r>
        <w:rPr>
          <w:rFonts w:eastAsia="Times New Roman"/>
          <w:color w:val="000000"/>
          <w:kern w:val="0"/>
          <w:shd w:val="clear" w:color="auto" w:fill="FFFFFF"/>
          <w:lang w:eastAsia="pl-PL"/>
        </w:rPr>
        <w:t>14</w:t>
      </w:r>
      <w:r w:rsidR="008B378F">
        <w:rPr>
          <w:rFonts w:eastAsia="Times New Roman"/>
          <w:color w:val="000000"/>
          <w:kern w:val="0"/>
          <w:shd w:val="clear" w:color="auto" w:fill="FFFFFF"/>
          <w:lang w:eastAsia="pl-PL"/>
        </w:rPr>
        <w:t xml:space="preserve">. </w:t>
      </w:r>
      <w:r w:rsidR="00BD08A9">
        <w:rPr>
          <w:color w:val="000000"/>
          <w:kern w:val="0"/>
        </w:rPr>
        <w:t>(uchylony)</w:t>
      </w:r>
    </w:p>
    <w:p w14:paraId="6A0C7ECB" w14:textId="3EEF470B" w:rsidR="007512AF" w:rsidRDefault="00BE4587" w:rsidP="00F354BA">
      <w:pPr>
        <w:spacing w:line="276" w:lineRule="auto"/>
        <w:ind w:firstLine="425"/>
        <w:rPr>
          <w:color w:val="000000"/>
          <w:kern w:val="0"/>
          <w:shd w:val="clear" w:color="auto" w:fill="FFFFFF"/>
        </w:rPr>
      </w:pPr>
      <w:r>
        <w:rPr>
          <w:rFonts w:eastAsia="Times New Roman"/>
          <w:color w:val="000000"/>
          <w:kern w:val="0"/>
          <w:lang w:eastAsia="pl-PL"/>
        </w:rPr>
        <w:t>15</w:t>
      </w:r>
      <w:r w:rsidR="007512AF">
        <w:rPr>
          <w:rFonts w:eastAsia="Times New Roman"/>
          <w:color w:val="000000"/>
          <w:kern w:val="0"/>
          <w:lang w:eastAsia="pl-PL"/>
        </w:rPr>
        <w:t xml:space="preserve">. </w:t>
      </w:r>
      <w:r w:rsidR="00BD08A9">
        <w:rPr>
          <w:color w:val="000000"/>
          <w:kern w:val="0"/>
        </w:rPr>
        <w:t>(uchylony)</w:t>
      </w:r>
    </w:p>
    <w:p w14:paraId="7C692DD3" w14:textId="0DA08591" w:rsidR="008B378F" w:rsidRDefault="00BE4587" w:rsidP="00F354BA">
      <w:pPr>
        <w:shd w:val="clear" w:color="auto" w:fill="FFFFFF"/>
        <w:spacing w:line="276" w:lineRule="auto"/>
        <w:ind w:firstLine="425"/>
        <w:rPr>
          <w:color w:val="000000"/>
          <w:kern w:val="0"/>
          <w:shd w:val="clear" w:color="auto" w:fill="FFFFFF"/>
        </w:rPr>
      </w:pPr>
      <w:r>
        <w:rPr>
          <w:rFonts w:eastAsia="Times New Roman"/>
          <w:color w:val="000000"/>
          <w:kern w:val="0"/>
          <w:lang w:eastAsia="pl-PL"/>
        </w:rPr>
        <w:t>16</w:t>
      </w:r>
      <w:r w:rsidR="007512AF">
        <w:rPr>
          <w:rFonts w:eastAsia="Times New Roman"/>
          <w:color w:val="000000"/>
          <w:kern w:val="0"/>
          <w:lang w:eastAsia="pl-PL"/>
        </w:rPr>
        <w:t xml:space="preserve">. </w:t>
      </w:r>
      <w:r w:rsidR="007512AF">
        <w:rPr>
          <w:color w:val="000000"/>
          <w:kern w:val="0"/>
          <w:shd w:val="clear" w:color="auto" w:fill="FFFFFF"/>
        </w:rPr>
        <w:t xml:space="preserve">Decyzję w sprawie zatrudniania osób, które zapewnią wsparcie dzieciom, uczniom niepełnosprawnym podejmuje </w:t>
      </w:r>
      <w:r w:rsidR="008357BD">
        <w:rPr>
          <w:color w:val="000000"/>
          <w:kern w:val="0"/>
          <w:shd w:val="clear" w:color="auto" w:fill="FFFFFF"/>
        </w:rPr>
        <w:t>Dyrektor</w:t>
      </w:r>
      <w:r w:rsidR="007512AF">
        <w:rPr>
          <w:color w:val="000000"/>
          <w:kern w:val="0"/>
          <w:shd w:val="clear" w:color="auto" w:fill="FFFFFF"/>
        </w:rPr>
        <w:t xml:space="preserve"> szkoły</w:t>
      </w:r>
      <w:r w:rsidR="00DD77FE">
        <w:rPr>
          <w:color w:val="000000"/>
          <w:kern w:val="0"/>
          <w:shd w:val="clear" w:color="auto" w:fill="FFFFFF"/>
        </w:rPr>
        <w:t>.</w:t>
      </w:r>
    </w:p>
    <w:p w14:paraId="6A0FF00F" w14:textId="041F0177" w:rsidR="007512AF" w:rsidRDefault="00BE4587" w:rsidP="00F354BA">
      <w:pPr>
        <w:widowControl/>
        <w:shd w:val="clear" w:color="auto" w:fill="FFFFFF"/>
        <w:tabs>
          <w:tab w:val="clear" w:pos="1080"/>
          <w:tab w:val="clear" w:pos="2580"/>
        </w:tabs>
        <w:suppressAutoHyphens w:val="0"/>
        <w:spacing w:line="276" w:lineRule="auto"/>
        <w:ind w:firstLine="425"/>
        <w:rPr>
          <w:rFonts w:eastAsia="Times New Roman"/>
          <w:bCs w:val="0"/>
          <w:color w:val="000000"/>
          <w:kern w:val="0"/>
          <w:lang w:eastAsia="pl-PL"/>
        </w:rPr>
      </w:pPr>
      <w:r>
        <w:rPr>
          <w:rFonts w:eastAsia="Times New Roman"/>
          <w:color w:val="000000"/>
          <w:kern w:val="0"/>
          <w:lang w:eastAsia="pl-PL"/>
        </w:rPr>
        <w:t>17</w:t>
      </w:r>
      <w:r w:rsidR="007512AF">
        <w:rPr>
          <w:rFonts w:eastAsia="Times New Roman"/>
          <w:color w:val="000000"/>
          <w:kern w:val="0"/>
          <w:lang w:eastAsia="pl-PL"/>
        </w:rPr>
        <w:t xml:space="preserve">. </w:t>
      </w:r>
      <w:r w:rsidR="007512AF">
        <w:rPr>
          <w:rFonts w:eastAsia="Times New Roman"/>
          <w:bCs w:val="0"/>
          <w:color w:val="000000"/>
          <w:kern w:val="0"/>
          <w:lang w:eastAsia="pl-PL"/>
        </w:rPr>
        <w:t xml:space="preserve">Specjaliści i pomoc nauczyciela realizują zadania wyznaczone przez </w:t>
      </w:r>
      <w:r w:rsidR="008357BD">
        <w:rPr>
          <w:rFonts w:eastAsia="Times New Roman"/>
          <w:bCs w:val="0"/>
          <w:color w:val="000000"/>
          <w:kern w:val="0"/>
          <w:lang w:eastAsia="pl-PL"/>
        </w:rPr>
        <w:t>Dyrektor</w:t>
      </w:r>
      <w:r w:rsidR="007512AF">
        <w:rPr>
          <w:rFonts w:eastAsia="Times New Roman"/>
          <w:bCs w:val="0"/>
          <w:color w:val="000000"/>
          <w:kern w:val="0"/>
          <w:lang w:eastAsia="pl-PL"/>
        </w:rPr>
        <w:t xml:space="preserve">a szkoły. </w:t>
      </w:r>
    </w:p>
    <w:p w14:paraId="1561B315" w14:textId="77777777" w:rsidR="00F354BA" w:rsidRDefault="00BE4587" w:rsidP="00F354BA">
      <w:pPr>
        <w:widowControl/>
        <w:shd w:val="clear" w:color="auto" w:fill="FFFFFF"/>
        <w:tabs>
          <w:tab w:val="clear" w:pos="1080"/>
          <w:tab w:val="clear" w:pos="2580"/>
        </w:tabs>
        <w:suppressAutoHyphens w:val="0"/>
        <w:spacing w:line="276" w:lineRule="auto"/>
        <w:ind w:firstLine="425"/>
        <w:rPr>
          <w:color w:val="000000"/>
          <w:kern w:val="0"/>
        </w:rPr>
      </w:pPr>
      <w:r>
        <w:rPr>
          <w:rFonts w:eastAsia="Times New Roman"/>
          <w:bCs w:val="0"/>
          <w:color w:val="000000"/>
          <w:kern w:val="0"/>
          <w:lang w:eastAsia="pl-PL"/>
        </w:rPr>
        <w:t>18</w:t>
      </w:r>
      <w:r w:rsidR="007512AF">
        <w:rPr>
          <w:rFonts w:eastAsia="Times New Roman"/>
          <w:bCs w:val="0"/>
          <w:color w:val="000000"/>
          <w:kern w:val="0"/>
          <w:lang w:eastAsia="pl-PL"/>
        </w:rPr>
        <w:t xml:space="preserve">. </w:t>
      </w:r>
      <w:r w:rsidR="00BD08A9">
        <w:rPr>
          <w:color w:val="000000"/>
          <w:kern w:val="0"/>
        </w:rPr>
        <w:t>(uchylony)</w:t>
      </w:r>
    </w:p>
    <w:p w14:paraId="4D27B210" w14:textId="06D0DAAC" w:rsidR="007512AF" w:rsidRDefault="00BE4587" w:rsidP="00F354BA">
      <w:pPr>
        <w:widowControl/>
        <w:shd w:val="clear" w:color="auto" w:fill="FFFFFF"/>
        <w:tabs>
          <w:tab w:val="clear" w:pos="1080"/>
          <w:tab w:val="clear" w:pos="2580"/>
        </w:tabs>
        <w:suppressAutoHyphens w:val="0"/>
        <w:spacing w:line="276" w:lineRule="auto"/>
        <w:ind w:firstLine="425"/>
        <w:rPr>
          <w:rFonts w:eastAsia="Times New Roman"/>
          <w:bCs w:val="0"/>
          <w:color w:val="000000"/>
          <w:kern w:val="0"/>
          <w:lang w:eastAsia="pl-PL"/>
        </w:rPr>
      </w:pPr>
      <w:r>
        <w:rPr>
          <w:rFonts w:eastAsia="Times New Roman"/>
          <w:bCs w:val="0"/>
          <w:color w:val="000000"/>
          <w:kern w:val="0"/>
          <w:lang w:eastAsia="pl-PL"/>
        </w:rPr>
        <w:t>19.</w:t>
      </w:r>
      <w:r w:rsidR="006164E9">
        <w:rPr>
          <w:rFonts w:eastAsia="Times New Roman"/>
          <w:bCs w:val="0"/>
          <w:color w:val="000000"/>
          <w:kern w:val="0"/>
          <w:lang w:eastAsia="pl-PL"/>
        </w:rPr>
        <w:t xml:space="preserve"> (uchylony)</w:t>
      </w:r>
      <w:r>
        <w:rPr>
          <w:rFonts w:eastAsia="Times New Roman"/>
          <w:bCs w:val="0"/>
          <w:color w:val="000000"/>
          <w:kern w:val="0"/>
          <w:lang w:eastAsia="pl-PL"/>
        </w:rPr>
        <w:t xml:space="preserve"> </w:t>
      </w:r>
    </w:p>
    <w:p w14:paraId="06E6FFAF" w14:textId="251792C0" w:rsidR="00BE4587" w:rsidRDefault="00BE4587" w:rsidP="00F354BA">
      <w:pPr>
        <w:widowControl/>
        <w:shd w:val="clear" w:color="auto" w:fill="FFFFFF"/>
        <w:tabs>
          <w:tab w:val="clear" w:pos="1080"/>
          <w:tab w:val="clear" w:pos="2580"/>
        </w:tabs>
        <w:suppressAutoHyphens w:val="0"/>
        <w:spacing w:line="276" w:lineRule="auto"/>
        <w:ind w:firstLine="425"/>
        <w:rPr>
          <w:rFonts w:eastAsia="Times New Roman"/>
          <w:bCs w:val="0"/>
          <w:color w:val="000000"/>
          <w:kern w:val="0"/>
          <w:lang w:eastAsia="pl-PL"/>
        </w:rPr>
      </w:pPr>
      <w:r>
        <w:rPr>
          <w:rFonts w:eastAsia="Times New Roman"/>
          <w:bCs w:val="0"/>
          <w:color w:val="000000"/>
          <w:kern w:val="0"/>
          <w:lang w:eastAsia="pl-PL"/>
        </w:rPr>
        <w:t xml:space="preserve">20. </w:t>
      </w:r>
      <w:r w:rsidR="00BD08A9">
        <w:rPr>
          <w:color w:val="000000"/>
          <w:kern w:val="0"/>
        </w:rPr>
        <w:t>(uchylony)</w:t>
      </w:r>
    </w:p>
    <w:p w14:paraId="66EBA2C8" w14:textId="176202FC" w:rsidR="00BE4587" w:rsidRDefault="00BE4587" w:rsidP="00F354BA">
      <w:pPr>
        <w:widowControl/>
        <w:shd w:val="clear" w:color="auto" w:fill="FFFFFF"/>
        <w:tabs>
          <w:tab w:val="clear" w:pos="1080"/>
          <w:tab w:val="clear" w:pos="2580"/>
        </w:tabs>
        <w:suppressAutoHyphens w:val="0"/>
        <w:spacing w:line="276" w:lineRule="auto"/>
        <w:ind w:firstLine="425"/>
        <w:rPr>
          <w:rFonts w:eastAsia="Times New Roman"/>
          <w:bCs w:val="0"/>
          <w:color w:val="000000"/>
          <w:kern w:val="0"/>
          <w:lang w:eastAsia="pl-PL"/>
        </w:rPr>
      </w:pPr>
      <w:r>
        <w:rPr>
          <w:rFonts w:eastAsia="Times New Roman"/>
          <w:bCs w:val="0"/>
          <w:color w:val="000000"/>
          <w:kern w:val="0"/>
          <w:lang w:eastAsia="pl-PL"/>
        </w:rPr>
        <w:t xml:space="preserve">21. </w:t>
      </w:r>
      <w:r w:rsidR="00BD08A9">
        <w:rPr>
          <w:color w:val="000000"/>
          <w:kern w:val="0"/>
        </w:rPr>
        <w:t>(uchylony)</w:t>
      </w:r>
    </w:p>
    <w:p w14:paraId="78D0B40F" w14:textId="77777777" w:rsidR="00BE4587" w:rsidRDefault="00BE4587" w:rsidP="00F354BA">
      <w:pPr>
        <w:widowControl/>
        <w:shd w:val="clear" w:color="auto" w:fill="FFFFFF"/>
        <w:tabs>
          <w:tab w:val="clear" w:pos="1080"/>
          <w:tab w:val="clear" w:pos="2580"/>
        </w:tabs>
        <w:suppressAutoHyphens w:val="0"/>
        <w:spacing w:line="276" w:lineRule="auto"/>
        <w:ind w:firstLine="425"/>
        <w:rPr>
          <w:rFonts w:eastAsia="Times New Roman"/>
          <w:bCs w:val="0"/>
          <w:color w:val="000000"/>
          <w:kern w:val="0"/>
          <w:lang w:eastAsia="pl-PL"/>
        </w:rPr>
      </w:pPr>
      <w:r>
        <w:rPr>
          <w:rFonts w:eastAsia="Times New Roman"/>
          <w:bCs w:val="0"/>
          <w:color w:val="000000"/>
          <w:kern w:val="0"/>
          <w:lang w:eastAsia="pl-PL"/>
        </w:rPr>
        <w:t xml:space="preserve">22. </w:t>
      </w:r>
      <w:r w:rsidR="00AA6CAB">
        <w:rPr>
          <w:rFonts w:eastAsia="Times New Roman"/>
          <w:bCs w:val="0"/>
          <w:color w:val="000000"/>
          <w:kern w:val="0"/>
          <w:lang w:eastAsia="pl-PL"/>
        </w:rPr>
        <w:t>(uchylon</w:t>
      </w:r>
      <w:r w:rsidR="006164E9">
        <w:rPr>
          <w:rFonts w:eastAsia="Times New Roman"/>
          <w:bCs w:val="0"/>
          <w:color w:val="000000"/>
          <w:kern w:val="0"/>
          <w:lang w:eastAsia="pl-PL"/>
        </w:rPr>
        <w:t>y</w:t>
      </w:r>
      <w:r w:rsidR="00AA6CAB">
        <w:rPr>
          <w:rFonts w:eastAsia="Times New Roman"/>
          <w:bCs w:val="0"/>
          <w:color w:val="000000"/>
          <w:kern w:val="0"/>
          <w:lang w:eastAsia="pl-PL"/>
        </w:rPr>
        <w:t>)</w:t>
      </w:r>
    </w:p>
    <w:p w14:paraId="708E869E" w14:textId="77777777" w:rsidR="003D3A04" w:rsidRDefault="00986F9E" w:rsidP="00BF32E2">
      <w:pPr>
        <w:pStyle w:val="Styl2"/>
        <w:spacing w:after="0"/>
        <w:rPr>
          <w:color w:val="000000"/>
        </w:rPr>
      </w:pPr>
      <w:r>
        <w:rPr>
          <w:color w:val="000000"/>
        </w:rPr>
        <w:t>§ 23a</w:t>
      </w:r>
    </w:p>
    <w:p w14:paraId="099BBB65" w14:textId="5837D0FC" w:rsidR="00BF32E2" w:rsidRDefault="00BF32E2" w:rsidP="00BF32E2">
      <w:pPr>
        <w:pStyle w:val="Styl2"/>
        <w:spacing w:before="0"/>
        <w:rPr>
          <w:color w:val="000000"/>
        </w:rPr>
      </w:pPr>
      <w:r>
        <w:rPr>
          <w:color w:val="000000"/>
        </w:rPr>
        <w:t>(uchylony)</w:t>
      </w:r>
    </w:p>
    <w:p w14:paraId="2E51E85A" w14:textId="77777777" w:rsidR="009934E6" w:rsidRDefault="009934E6" w:rsidP="00BF32E2">
      <w:pPr>
        <w:pStyle w:val="Styl2"/>
        <w:rPr>
          <w:color w:val="000000"/>
        </w:rPr>
      </w:pPr>
      <w:bookmarkStart w:id="144" w:name="_Hlk50544509"/>
      <w:r>
        <w:rPr>
          <w:color w:val="000000"/>
        </w:rPr>
        <w:t>§ 23b</w:t>
      </w:r>
    </w:p>
    <w:p w14:paraId="0EBC16A3" w14:textId="59D80134" w:rsidR="006320F2" w:rsidRDefault="00B02956" w:rsidP="00AE2BA7">
      <w:pPr>
        <w:tabs>
          <w:tab w:val="clear" w:pos="1080"/>
          <w:tab w:val="left" w:pos="284"/>
        </w:tabs>
        <w:spacing w:line="276" w:lineRule="auto"/>
        <w:ind w:firstLine="425"/>
        <w:rPr>
          <w:color w:val="000000"/>
          <w:kern w:val="0"/>
        </w:rPr>
      </w:pPr>
      <w:bookmarkStart w:id="145" w:name="_Hlk117169543"/>
      <w:r>
        <w:rPr>
          <w:color w:val="000000"/>
          <w:kern w:val="0"/>
        </w:rPr>
        <w:t xml:space="preserve">1. </w:t>
      </w:r>
      <w:r w:rsidR="006320F2">
        <w:rPr>
          <w:color w:val="000000"/>
          <w:kern w:val="0"/>
        </w:rPr>
        <w:t xml:space="preserve">W związku z zawieszeniem zajęć, o którym mowa w § 16 ust. 7, </w:t>
      </w:r>
      <w:r w:rsidR="008357BD">
        <w:rPr>
          <w:color w:val="000000"/>
          <w:kern w:val="0"/>
        </w:rPr>
        <w:t>Dyrektor</w:t>
      </w:r>
      <w:r w:rsidR="006320F2">
        <w:rPr>
          <w:color w:val="000000"/>
          <w:kern w:val="0"/>
        </w:rPr>
        <w:t xml:space="preserve"> Szkoły może wdrożyć jeden z wariantów kształcenia:</w:t>
      </w:r>
    </w:p>
    <w:p w14:paraId="60BD2B0D" w14:textId="77777777" w:rsidR="006320F2" w:rsidRDefault="006320F2" w:rsidP="000C4BBD">
      <w:pPr>
        <w:numPr>
          <w:ilvl w:val="0"/>
          <w:numId w:val="217"/>
        </w:numPr>
        <w:tabs>
          <w:tab w:val="clear" w:pos="1080"/>
          <w:tab w:val="clear" w:pos="2580"/>
          <w:tab w:val="left" w:pos="0"/>
        </w:tabs>
        <w:spacing w:line="276" w:lineRule="auto"/>
        <w:ind w:left="425" w:hanging="425"/>
        <w:rPr>
          <w:color w:val="000000"/>
          <w:kern w:val="0"/>
        </w:rPr>
      </w:pPr>
      <w:r>
        <w:rPr>
          <w:color w:val="000000"/>
          <w:kern w:val="0"/>
        </w:rPr>
        <w:t>WARIANT MIESZANY- HYBRYDOWY - organizowanie jednocześnie zajęć w formie tradycyjnej na terenie jednostki oraz w formie kształcenia na odległość;</w:t>
      </w:r>
    </w:p>
    <w:p w14:paraId="542988A2" w14:textId="77777777" w:rsidR="006320F2" w:rsidRDefault="006320F2" w:rsidP="000C4BBD">
      <w:pPr>
        <w:numPr>
          <w:ilvl w:val="0"/>
          <w:numId w:val="217"/>
        </w:numPr>
        <w:tabs>
          <w:tab w:val="clear" w:pos="1080"/>
          <w:tab w:val="clear" w:pos="2580"/>
          <w:tab w:val="left" w:pos="0"/>
        </w:tabs>
        <w:spacing w:line="276" w:lineRule="auto"/>
        <w:ind w:left="425" w:hanging="425"/>
        <w:rPr>
          <w:color w:val="000000"/>
          <w:kern w:val="0"/>
        </w:rPr>
      </w:pPr>
      <w:r>
        <w:rPr>
          <w:color w:val="000000"/>
          <w:kern w:val="0"/>
        </w:rPr>
        <w:t>WARIANT ZDALNY - organizowanie zajęć w formie kształcenia na odległość.</w:t>
      </w:r>
    </w:p>
    <w:p w14:paraId="586B92CE" w14:textId="77777777" w:rsidR="00B02956" w:rsidRDefault="00B02956" w:rsidP="00AE2BA7">
      <w:pPr>
        <w:tabs>
          <w:tab w:val="clear" w:pos="1080"/>
          <w:tab w:val="clear" w:pos="2580"/>
          <w:tab w:val="left" w:pos="0"/>
          <w:tab w:val="left" w:pos="284"/>
        </w:tabs>
        <w:spacing w:line="276" w:lineRule="auto"/>
        <w:ind w:firstLine="425"/>
        <w:rPr>
          <w:color w:val="000000"/>
          <w:kern w:val="0"/>
        </w:rPr>
      </w:pPr>
      <w:r>
        <w:rPr>
          <w:color w:val="000000"/>
          <w:kern w:val="0"/>
        </w:rPr>
        <w:t>2.</w:t>
      </w:r>
      <w:r>
        <w:rPr>
          <w:color w:val="000000"/>
          <w:kern w:val="0"/>
        </w:rPr>
        <w:tab/>
        <w:t>Organizując zajęcia z wykorzystaniem metod i technik kształcenia na odległość szkoła uwzględnia:</w:t>
      </w:r>
    </w:p>
    <w:p w14:paraId="31EBCE84" w14:textId="77777777" w:rsidR="00B02956" w:rsidRDefault="00B02956" w:rsidP="000C4BBD">
      <w:pPr>
        <w:numPr>
          <w:ilvl w:val="1"/>
          <w:numId w:val="218"/>
        </w:numPr>
        <w:tabs>
          <w:tab w:val="clear" w:pos="1080"/>
          <w:tab w:val="clear" w:pos="2580"/>
          <w:tab w:val="left" w:pos="0"/>
        </w:tabs>
        <w:spacing w:line="276" w:lineRule="auto"/>
        <w:ind w:left="425" w:hanging="425"/>
        <w:rPr>
          <w:color w:val="000000"/>
          <w:kern w:val="0"/>
        </w:rPr>
      </w:pPr>
      <w:r>
        <w:rPr>
          <w:color w:val="000000"/>
          <w:kern w:val="0"/>
        </w:rPr>
        <w:t>indywidualne potrzeby i możliwości psychofizyczne uczniów</w:t>
      </w:r>
      <w:r w:rsidR="006320F2">
        <w:rPr>
          <w:color w:val="000000"/>
          <w:kern w:val="0"/>
        </w:rPr>
        <w:t>;</w:t>
      </w:r>
    </w:p>
    <w:p w14:paraId="3E5E6416" w14:textId="77777777" w:rsidR="00B02956" w:rsidRDefault="00B02956" w:rsidP="000C4BBD">
      <w:pPr>
        <w:numPr>
          <w:ilvl w:val="1"/>
          <w:numId w:val="218"/>
        </w:numPr>
        <w:tabs>
          <w:tab w:val="clear" w:pos="1080"/>
          <w:tab w:val="clear" w:pos="2580"/>
          <w:tab w:val="left" w:pos="0"/>
        </w:tabs>
        <w:spacing w:line="276" w:lineRule="auto"/>
        <w:ind w:left="425" w:hanging="425"/>
        <w:rPr>
          <w:color w:val="000000"/>
          <w:kern w:val="0"/>
        </w:rPr>
      </w:pPr>
      <w:r>
        <w:rPr>
          <w:color w:val="000000"/>
          <w:kern w:val="0"/>
        </w:rPr>
        <w:t>konieczność zapewnienia uczniom i rodzicom indywidualnych konsultacji z nauczycielem prowadzącym zajęcia</w:t>
      </w:r>
      <w:r w:rsidR="006320F2">
        <w:rPr>
          <w:color w:val="000000"/>
          <w:kern w:val="0"/>
        </w:rPr>
        <w:t>;</w:t>
      </w:r>
    </w:p>
    <w:p w14:paraId="46327A6E" w14:textId="77777777" w:rsidR="00B02956" w:rsidRDefault="00B02956" w:rsidP="000C4BBD">
      <w:pPr>
        <w:numPr>
          <w:ilvl w:val="1"/>
          <w:numId w:val="218"/>
        </w:numPr>
        <w:tabs>
          <w:tab w:val="clear" w:pos="1080"/>
          <w:tab w:val="clear" w:pos="2580"/>
          <w:tab w:val="left" w:pos="0"/>
        </w:tabs>
        <w:spacing w:line="276" w:lineRule="auto"/>
        <w:ind w:left="425" w:hanging="425"/>
        <w:rPr>
          <w:color w:val="000000"/>
          <w:kern w:val="0"/>
        </w:rPr>
      </w:pPr>
      <w:r>
        <w:rPr>
          <w:color w:val="000000"/>
          <w:kern w:val="0"/>
        </w:rPr>
        <w:t>zapewnienie właściwego przebiegu kształcenia.</w:t>
      </w:r>
    </w:p>
    <w:p w14:paraId="198FB105" w14:textId="77777777" w:rsidR="00B02956" w:rsidRDefault="00B02956" w:rsidP="00D60A84">
      <w:pPr>
        <w:tabs>
          <w:tab w:val="clear" w:pos="1080"/>
          <w:tab w:val="clear" w:pos="2580"/>
          <w:tab w:val="left" w:pos="284"/>
        </w:tabs>
        <w:spacing w:line="276" w:lineRule="auto"/>
        <w:ind w:firstLine="425"/>
        <w:rPr>
          <w:color w:val="000000"/>
          <w:kern w:val="0"/>
        </w:rPr>
      </w:pPr>
      <w:r>
        <w:rPr>
          <w:color w:val="000000"/>
          <w:kern w:val="0"/>
        </w:rPr>
        <w:t>3.</w:t>
      </w:r>
      <w:r>
        <w:rPr>
          <w:color w:val="000000"/>
          <w:kern w:val="0"/>
        </w:rPr>
        <w:tab/>
        <w:t>Organizacja zajęć</w:t>
      </w:r>
      <w:r w:rsidR="006320F2">
        <w:rPr>
          <w:color w:val="000000"/>
        </w:rPr>
        <w:t xml:space="preserve"> </w:t>
      </w:r>
      <w:r w:rsidR="006320F2">
        <w:rPr>
          <w:color w:val="000000"/>
          <w:kern w:val="0"/>
        </w:rPr>
        <w:t>z wykorzystaniem metod i technik kształcenia na odległość</w:t>
      </w:r>
      <w:r>
        <w:rPr>
          <w:color w:val="000000"/>
          <w:kern w:val="0"/>
        </w:rPr>
        <w:t xml:space="preserve"> uwzględnia w szczególności:</w:t>
      </w:r>
    </w:p>
    <w:p w14:paraId="3886C53D" w14:textId="77777777" w:rsidR="00B02956" w:rsidRDefault="00B02956" w:rsidP="000C4BBD">
      <w:pPr>
        <w:numPr>
          <w:ilvl w:val="1"/>
          <w:numId w:val="219"/>
        </w:numPr>
        <w:tabs>
          <w:tab w:val="clear" w:pos="1080"/>
          <w:tab w:val="clear" w:pos="2580"/>
          <w:tab w:val="left" w:pos="0"/>
        </w:tabs>
        <w:spacing w:line="276" w:lineRule="auto"/>
        <w:ind w:left="425" w:hanging="425"/>
        <w:rPr>
          <w:color w:val="000000"/>
          <w:kern w:val="0"/>
        </w:rPr>
      </w:pPr>
      <w:r>
        <w:rPr>
          <w:color w:val="000000"/>
          <w:kern w:val="0"/>
        </w:rPr>
        <w:t>równomierne obciążenie uczniów zajęciami w poszczególnych dniach tygodnia;</w:t>
      </w:r>
    </w:p>
    <w:p w14:paraId="25498662" w14:textId="77777777" w:rsidR="00B02956" w:rsidRDefault="00B02956" w:rsidP="000C4BBD">
      <w:pPr>
        <w:numPr>
          <w:ilvl w:val="1"/>
          <w:numId w:val="219"/>
        </w:numPr>
        <w:tabs>
          <w:tab w:val="clear" w:pos="1080"/>
          <w:tab w:val="clear" w:pos="2580"/>
          <w:tab w:val="left" w:pos="0"/>
        </w:tabs>
        <w:spacing w:line="276" w:lineRule="auto"/>
        <w:ind w:left="425" w:hanging="425"/>
        <w:rPr>
          <w:color w:val="000000"/>
          <w:kern w:val="0"/>
        </w:rPr>
      </w:pPr>
      <w:r>
        <w:rPr>
          <w:color w:val="000000"/>
          <w:kern w:val="0"/>
        </w:rPr>
        <w:t>zróżnicowanie zajęć w każdym dniu;</w:t>
      </w:r>
    </w:p>
    <w:p w14:paraId="10B5338C" w14:textId="77777777" w:rsidR="00B02956" w:rsidRDefault="00B02956" w:rsidP="000C4BBD">
      <w:pPr>
        <w:numPr>
          <w:ilvl w:val="1"/>
          <w:numId w:val="219"/>
        </w:numPr>
        <w:tabs>
          <w:tab w:val="clear" w:pos="1080"/>
          <w:tab w:val="clear" w:pos="2580"/>
          <w:tab w:val="left" w:pos="0"/>
        </w:tabs>
        <w:spacing w:line="276" w:lineRule="auto"/>
        <w:ind w:left="425" w:hanging="425"/>
        <w:rPr>
          <w:color w:val="000000"/>
          <w:kern w:val="0"/>
        </w:rPr>
      </w:pPr>
      <w:r>
        <w:rPr>
          <w:color w:val="000000"/>
          <w:kern w:val="0"/>
        </w:rPr>
        <w:t>możliwości psychofizyczne uczniów podejmowania intensywnego wysiłku umysłowego w ciągu dnia;</w:t>
      </w:r>
    </w:p>
    <w:p w14:paraId="12874273" w14:textId="77777777" w:rsidR="00B02956" w:rsidRDefault="00B02956" w:rsidP="000C4BBD">
      <w:pPr>
        <w:numPr>
          <w:ilvl w:val="1"/>
          <w:numId w:val="219"/>
        </w:numPr>
        <w:tabs>
          <w:tab w:val="clear" w:pos="1080"/>
          <w:tab w:val="clear" w:pos="2580"/>
          <w:tab w:val="left" w:pos="0"/>
        </w:tabs>
        <w:spacing w:line="276" w:lineRule="auto"/>
        <w:ind w:left="425" w:hanging="425"/>
        <w:rPr>
          <w:color w:val="000000"/>
          <w:kern w:val="0"/>
        </w:rPr>
      </w:pPr>
      <w:r>
        <w:rPr>
          <w:color w:val="000000"/>
          <w:kern w:val="0"/>
        </w:rPr>
        <w:t>łączenie przemienne kształcenia z użyciem monitorów ekranowych i bez ich użycia;</w:t>
      </w:r>
    </w:p>
    <w:p w14:paraId="6A0CFF48" w14:textId="77777777" w:rsidR="00B02956" w:rsidRDefault="00B02956" w:rsidP="000C4BBD">
      <w:pPr>
        <w:numPr>
          <w:ilvl w:val="1"/>
          <w:numId w:val="219"/>
        </w:numPr>
        <w:tabs>
          <w:tab w:val="clear" w:pos="1080"/>
          <w:tab w:val="clear" w:pos="2580"/>
          <w:tab w:val="left" w:pos="0"/>
        </w:tabs>
        <w:spacing w:line="276" w:lineRule="auto"/>
        <w:ind w:left="425" w:hanging="425"/>
        <w:rPr>
          <w:color w:val="000000"/>
          <w:kern w:val="0"/>
        </w:rPr>
      </w:pPr>
      <w:r>
        <w:rPr>
          <w:color w:val="000000"/>
          <w:kern w:val="0"/>
        </w:rPr>
        <w:t>ograniczenia wynikające ze specyfiki zajęć;</w:t>
      </w:r>
    </w:p>
    <w:p w14:paraId="0FAA4E44" w14:textId="77777777" w:rsidR="00B02956" w:rsidRDefault="00B02956" w:rsidP="000C4BBD">
      <w:pPr>
        <w:numPr>
          <w:ilvl w:val="1"/>
          <w:numId w:val="219"/>
        </w:numPr>
        <w:tabs>
          <w:tab w:val="clear" w:pos="1080"/>
          <w:tab w:val="clear" w:pos="2580"/>
          <w:tab w:val="left" w:pos="0"/>
        </w:tabs>
        <w:spacing w:line="276" w:lineRule="auto"/>
        <w:ind w:left="425" w:hanging="425"/>
        <w:rPr>
          <w:color w:val="000000"/>
          <w:kern w:val="0"/>
        </w:rPr>
      </w:pPr>
      <w:r>
        <w:rPr>
          <w:color w:val="000000"/>
          <w:kern w:val="0"/>
        </w:rPr>
        <w:t>konieczność zapewnienia bezpieczeństwa wynikającego ze specyfiki zajęć.</w:t>
      </w:r>
    </w:p>
    <w:p w14:paraId="138949C4" w14:textId="47868FE0" w:rsidR="00B02956" w:rsidRDefault="00B02956" w:rsidP="000C4BBD">
      <w:pPr>
        <w:numPr>
          <w:ilvl w:val="0"/>
          <w:numId w:val="220"/>
        </w:numPr>
        <w:tabs>
          <w:tab w:val="clear" w:pos="1080"/>
          <w:tab w:val="clear" w:pos="2580"/>
          <w:tab w:val="left" w:pos="284"/>
        </w:tabs>
        <w:spacing w:line="276" w:lineRule="auto"/>
        <w:ind w:left="0" w:firstLine="425"/>
        <w:rPr>
          <w:color w:val="000000"/>
          <w:kern w:val="0"/>
        </w:rPr>
      </w:pPr>
      <w:r>
        <w:rPr>
          <w:color w:val="000000"/>
          <w:kern w:val="0"/>
        </w:rPr>
        <w:t xml:space="preserve">Godzina lekcyjna zajęć edukacyjnych </w:t>
      </w:r>
      <w:r w:rsidR="006320F2">
        <w:rPr>
          <w:color w:val="000000"/>
          <w:kern w:val="0"/>
        </w:rPr>
        <w:t xml:space="preserve">w trakcie nauki zdalnej </w:t>
      </w:r>
      <w:r>
        <w:rPr>
          <w:color w:val="000000"/>
          <w:kern w:val="0"/>
        </w:rPr>
        <w:t xml:space="preserve">będzie trwać 45 minut. W uzasadnionych przypadkach </w:t>
      </w:r>
      <w:r w:rsidR="008357BD">
        <w:rPr>
          <w:color w:val="000000"/>
          <w:kern w:val="0"/>
        </w:rPr>
        <w:t>Dyrektor</w:t>
      </w:r>
      <w:r>
        <w:rPr>
          <w:color w:val="000000"/>
          <w:kern w:val="0"/>
        </w:rPr>
        <w:t xml:space="preserve"> będzie mógł dopuścić prowadzenie ich w czasie nie krótszym niż 30 minut i nie dłuższym niż 60 minut.</w:t>
      </w:r>
    </w:p>
    <w:p w14:paraId="14DFAD7C" w14:textId="77777777" w:rsidR="00B02956" w:rsidRDefault="00B02956" w:rsidP="000C4BBD">
      <w:pPr>
        <w:numPr>
          <w:ilvl w:val="0"/>
          <w:numId w:val="220"/>
        </w:numPr>
        <w:tabs>
          <w:tab w:val="clear" w:pos="1080"/>
          <w:tab w:val="clear" w:pos="2580"/>
          <w:tab w:val="left" w:pos="284"/>
        </w:tabs>
        <w:spacing w:line="276" w:lineRule="auto"/>
        <w:ind w:left="0" w:firstLine="425"/>
        <w:rPr>
          <w:color w:val="000000"/>
          <w:kern w:val="0"/>
        </w:rPr>
      </w:pPr>
      <w:r>
        <w:rPr>
          <w:color w:val="000000"/>
          <w:kern w:val="0"/>
        </w:rPr>
        <w:t>Szkoła zapewnienia każdemu uczniowi i rodzicom indywidualne konsultacje z nauczycielem prowadzącym zajęcia w okresie prowadzenia zajęć zdalnych.</w:t>
      </w:r>
    </w:p>
    <w:p w14:paraId="640F3A3F" w14:textId="6784AA22" w:rsidR="00B02956" w:rsidRDefault="00B02956" w:rsidP="000C4BBD">
      <w:pPr>
        <w:numPr>
          <w:ilvl w:val="0"/>
          <w:numId w:val="220"/>
        </w:numPr>
        <w:tabs>
          <w:tab w:val="clear" w:pos="1080"/>
          <w:tab w:val="clear" w:pos="2580"/>
          <w:tab w:val="left" w:pos="284"/>
        </w:tabs>
        <w:spacing w:line="276" w:lineRule="auto"/>
        <w:ind w:left="0" w:firstLine="425"/>
        <w:rPr>
          <w:color w:val="000000"/>
          <w:kern w:val="0"/>
        </w:rPr>
      </w:pPr>
      <w:r>
        <w:rPr>
          <w:color w:val="000000"/>
          <w:kern w:val="0"/>
        </w:rPr>
        <w:t xml:space="preserve">Jeżeli nie będzie to zagrażało zdrowiu lub bezpieczeństwu uczniów, konsultacje </w:t>
      </w:r>
      <w:r w:rsidR="006320F2">
        <w:rPr>
          <w:color w:val="000000"/>
          <w:kern w:val="0"/>
        </w:rPr>
        <w:t xml:space="preserve">mogą </w:t>
      </w:r>
      <w:r>
        <w:rPr>
          <w:color w:val="000000"/>
          <w:kern w:val="0"/>
        </w:rPr>
        <w:t>odbywać się w bezpośrednim kontakcie ucznia z nauczycielem.</w:t>
      </w:r>
    </w:p>
    <w:p w14:paraId="373A78AD" w14:textId="77777777" w:rsidR="00B02956" w:rsidRDefault="00B02956" w:rsidP="000C4BBD">
      <w:pPr>
        <w:numPr>
          <w:ilvl w:val="0"/>
          <w:numId w:val="220"/>
        </w:numPr>
        <w:tabs>
          <w:tab w:val="clear" w:pos="1080"/>
          <w:tab w:val="clear" w:pos="2580"/>
          <w:tab w:val="left" w:pos="284"/>
        </w:tabs>
        <w:spacing w:line="276" w:lineRule="auto"/>
        <w:ind w:left="0" w:firstLine="425"/>
        <w:rPr>
          <w:color w:val="000000"/>
          <w:kern w:val="0"/>
        </w:rPr>
      </w:pPr>
      <w:r>
        <w:rPr>
          <w:color w:val="000000"/>
          <w:kern w:val="0"/>
        </w:rPr>
        <w:t>W związku z prowadzeniem w szkole zajęć zdalnych, modyfikacji będą mogły ulec:</w:t>
      </w:r>
    </w:p>
    <w:p w14:paraId="59344D01" w14:textId="77777777" w:rsidR="00B02956" w:rsidRDefault="00B02956" w:rsidP="000C4BBD">
      <w:pPr>
        <w:numPr>
          <w:ilvl w:val="1"/>
          <w:numId w:val="221"/>
        </w:numPr>
        <w:tabs>
          <w:tab w:val="clear" w:pos="1080"/>
          <w:tab w:val="clear" w:pos="2580"/>
          <w:tab w:val="left" w:pos="0"/>
        </w:tabs>
        <w:spacing w:line="276" w:lineRule="auto"/>
        <w:ind w:left="425" w:hanging="425"/>
        <w:rPr>
          <w:color w:val="000000"/>
          <w:kern w:val="0"/>
        </w:rPr>
      </w:pPr>
      <w:r>
        <w:rPr>
          <w:color w:val="000000"/>
          <w:kern w:val="0"/>
        </w:rPr>
        <w:lastRenderedPageBreak/>
        <w:t>tygodniowy zakres treści nauczania z zajęć wynikających z ramowych planów nauczania dla poszczególnych typów szkół do zrealizowania w poszczególnych oddziałach klas oraz tygodniowy zakres treści nauczania z zajęć realizowanych w formach pozaszkolnych;</w:t>
      </w:r>
    </w:p>
    <w:p w14:paraId="467AF621" w14:textId="677FB829" w:rsidR="00B02956" w:rsidRDefault="00B02956" w:rsidP="000C4BBD">
      <w:pPr>
        <w:numPr>
          <w:ilvl w:val="1"/>
          <w:numId w:val="221"/>
        </w:numPr>
        <w:tabs>
          <w:tab w:val="clear" w:pos="1080"/>
          <w:tab w:val="clear" w:pos="2580"/>
          <w:tab w:val="left" w:pos="0"/>
        </w:tabs>
        <w:spacing w:line="276" w:lineRule="auto"/>
        <w:ind w:left="425" w:hanging="425"/>
        <w:rPr>
          <w:color w:val="000000"/>
          <w:kern w:val="0"/>
        </w:rPr>
      </w:pPr>
      <w:r>
        <w:rPr>
          <w:color w:val="000000"/>
          <w:kern w:val="0"/>
        </w:rPr>
        <w:t xml:space="preserve">tygodniowy lub </w:t>
      </w:r>
      <w:r w:rsidR="006320F2">
        <w:rPr>
          <w:color w:val="000000"/>
          <w:kern w:val="0"/>
        </w:rPr>
        <w:t xml:space="preserve">okresowy </w:t>
      </w:r>
      <w:r>
        <w:rPr>
          <w:color w:val="000000"/>
          <w:kern w:val="0"/>
        </w:rPr>
        <w:t>rozkład zajęć w zakresie prowadzonych w szkole zajęć z wykorzystaniem metod i technik kształcenia na odległość.</w:t>
      </w:r>
    </w:p>
    <w:p w14:paraId="764136DD" w14:textId="4A813480" w:rsidR="00B02956" w:rsidRDefault="00B02956" w:rsidP="008256D1">
      <w:pPr>
        <w:tabs>
          <w:tab w:val="clear" w:pos="1080"/>
          <w:tab w:val="clear" w:pos="2580"/>
          <w:tab w:val="left" w:pos="284"/>
          <w:tab w:val="left" w:pos="709"/>
          <w:tab w:val="left" w:pos="851"/>
        </w:tabs>
        <w:spacing w:line="276" w:lineRule="auto"/>
        <w:ind w:firstLine="425"/>
        <w:rPr>
          <w:color w:val="000000"/>
          <w:kern w:val="0"/>
        </w:rPr>
      </w:pPr>
      <w:r>
        <w:rPr>
          <w:color w:val="000000"/>
          <w:kern w:val="0"/>
        </w:rPr>
        <w:t>8.</w:t>
      </w:r>
      <w:r>
        <w:rPr>
          <w:color w:val="000000"/>
          <w:kern w:val="0"/>
        </w:rPr>
        <w:tab/>
        <w:t xml:space="preserve">O tym czy istnieje potrzeba modyfikacji ww. treści nauczania oraz rozkładu zajęć zadecyduje </w:t>
      </w:r>
      <w:r w:rsidR="008357BD">
        <w:rPr>
          <w:color w:val="000000"/>
          <w:kern w:val="0"/>
        </w:rPr>
        <w:t>Dyrektor</w:t>
      </w:r>
      <w:r>
        <w:rPr>
          <w:color w:val="000000"/>
          <w:kern w:val="0"/>
        </w:rPr>
        <w:t xml:space="preserve"> w porozumieniu z </w:t>
      </w:r>
      <w:r w:rsidR="00D464D4">
        <w:rPr>
          <w:color w:val="000000"/>
          <w:kern w:val="0"/>
        </w:rPr>
        <w:t>Radą Pe</w:t>
      </w:r>
      <w:r>
        <w:rPr>
          <w:color w:val="000000"/>
          <w:kern w:val="0"/>
        </w:rPr>
        <w:t xml:space="preserve">dagogiczną. Jeżeli zapadnie decyzja, aby czasowo zmodyfikować tygodniowy zakres treści lub rozkład zajęć, </w:t>
      </w:r>
      <w:r w:rsidR="008357BD">
        <w:rPr>
          <w:color w:val="000000"/>
          <w:kern w:val="0"/>
        </w:rPr>
        <w:t>Dyrektor</w:t>
      </w:r>
      <w:r>
        <w:rPr>
          <w:color w:val="000000"/>
          <w:kern w:val="0"/>
        </w:rPr>
        <w:t xml:space="preserve"> musi niezwłocznie poinformować o tym organ sprawujący nadzór pedagogiczny.</w:t>
      </w:r>
    </w:p>
    <w:p w14:paraId="3EE2A52F" w14:textId="2973E32A" w:rsidR="00B02956" w:rsidRDefault="00B02956" w:rsidP="008256D1">
      <w:pPr>
        <w:tabs>
          <w:tab w:val="clear" w:pos="1080"/>
          <w:tab w:val="clear" w:pos="2580"/>
          <w:tab w:val="left" w:pos="284"/>
          <w:tab w:val="left" w:pos="709"/>
          <w:tab w:val="left" w:pos="851"/>
        </w:tabs>
        <w:spacing w:line="276" w:lineRule="auto"/>
        <w:ind w:firstLine="425"/>
        <w:rPr>
          <w:color w:val="000000"/>
          <w:kern w:val="0"/>
        </w:rPr>
      </w:pPr>
      <w:r>
        <w:rPr>
          <w:color w:val="000000"/>
          <w:kern w:val="0"/>
        </w:rPr>
        <w:t>9.</w:t>
      </w:r>
      <w:r>
        <w:rPr>
          <w:color w:val="000000"/>
          <w:kern w:val="0"/>
        </w:rPr>
        <w:tab/>
      </w:r>
      <w:r w:rsidR="000716AE">
        <w:rPr>
          <w:color w:val="000000"/>
          <w:kern w:val="0"/>
        </w:rPr>
        <w:t>(uchylony)</w:t>
      </w:r>
    </w:p>
    <w:p w14:paraId="2A00D7FE" w14:textId="77777777" w:rsidR="00B02956" w:rsidRDefault="00B02956" w:rsidP="000C4BBD">
      <w:pPr>
        <w:numPr>
          <w:ilvl w:val="0"/>
          <w:numId w:val="222"/>
        </w:numPr>
        <w:tabs>
          <w:tab w:val="clear" w:pos="1080"/>
          <w:tab w:val="clear" w:pos="2580"/>
          <w:tab w:val="left" w:pos="426"/>
          <w:tab w:val="left" w:pos="567"/>
          <w:tab w:val="left" w:pos="709"/>
          <w:tab w:val="left" w:pos="851"/>
        </w:tabs>
        <w:spacing w:line="276" w:lineRule="auto"/>
        <w:ind w:left="0" w:firstLine="425"/>
        <w:rPr>
          <w:color w:val="000000"/>
          <w:kern w:val="0"/>
        </w:rPr>
      </w:pPr>
      <w:r>
        <w:rPr>
          <w:color w:val="000000"/>
          <w:kern w:val="0"/>
        </w:rPr>
        <w:t>W okresie prowadzenia zajęć zdalnych możliwe będzie organizowanie dla uczniów wycieczek w ramach krajoznawstwa i turystyk. Wycieczki będą mogły odbywać się, jeżeli nie będzie zagrożone bezpieczeństwo lub zdrowie</w:t>
      </w:r>
      <w:r w:rsidR="006320F2">
        <w:rPr>
          <w:color w:val="000000"/>
          <w:kern w:val="0"/>
        </w:rPr>
        <w:t xml:space="preserve"> ich uczestników</w:t>
      </w:r>
      <w:r>
        <w:rPr>
          <w:color w:val="000000"/>
          <w:kern w:val="0"/>
        </w:rPr>
        <w:t>.</w:t>
      </w:r>
    </w:p>
    <w:p w14:paraId="7D6AF8D2" w14:textId="220BDCE9" w:rsidR="00B02956" w:rsidRDefault="00B02956" w:rsidP="000C4BBD">
      <w:pPr>
        <w:numPr>
          <w:ilvl w:val="0"/>
          <w:numId w:val="222"/>
        </w:numPr>
        <w:tabs>
          <w:tab w:val="clear" w:pos="1080"/>
          <w:tab w:val="clear" w:pos="2580"/>
          <w:tab w:val="left" w:pos="426"/>
          <w:tab w:val="left" w:pos="567"/>
          <w:tab w:val="left" w:pos="709"/>
          <w:tab w:val="left" w:pos="851"/>
        </w:tabs>
        <w:spacing w:line="276" w:lineRule="auto"/>
        <w:ind w:left="0" w:firstLine="425"/>
        <w:rPr>
          <w:color w:val="000000"/>
          <w:kern w:val="0"/>
        </w:rPr>
      </w:pPr>
      <w:r>
        <w:rPr>
          <w:color w:val="000000"/>
          <w:kern w:val="0"/>
        </w:rPr>
        <w:t xml:space="preserve">W okresie prowadzenia zajęć w formie zdalnej, </w:t>
      </w:r>
      <w:r w:rsidR="008357BD">
        <w:rPr>
          <w:color w:val="000000"/>
          <w:kern w:val="0"/>
        </w:rPr>
        <w:t>Dyrektor</w:t>
      </w:r>
      <w:r>
        <w:rPr>
          <w:color w:val="000000"/>
          <w:kern w:val="0"/>
        </w:rPr>
        <w:t xml:space="preserve"> koordynuje współpracę nauczycieli z uczniami lub rodzicami. Jako koordynator będzie musiał zwracać szczególną uwagę na potrzeby edukacyjne i możliwości psychofizyczne dzieci i uczniów.</w:t>
      </w:r>
    </w:p>
    <w:p w14:paraId="0BD8906C" w14:textId="2EAD0C01" w:rsidR="00B02956" w:rsidRDefault="00B02956" w:rsidP="000C4BBD">
      <w:pPr>
        <w:numPr>
          <w:ilvl w:val="0"/>
          <w:numId w:val="222"/>
        </w:numPr>
        <w:tabs>
          <w:tab w:val="clear" w:pos="1080"/>
          <w:tab w:val="clear" w:pos="2580"/>
          <w:tab w:val="left" w:pos="426"/>
          <w:tab w:val="left" w:pos="567"/>
          <w:tab w:val="left" w:pos="709"/>
          <w:tab w:val="left" w:pos="851"/>
        </w:tabs>
        <w:spacing w:line="276" w:lineRule="auto"/>
        <w:ind w:left="0" w:firstLine="425"/>
        <w:rPr>
          <w:color w:val="000000"/>
          <w:kern w:val="0"/>
        </w:rPr>
      </w:pPr>
      <w:r>
        <w:rPr>
          <w:color w:val="000000"/>
          <w:kern w:val="0"/>
        </w:rPr>
        <w:t xml:space="preserve">W szczególnie uzasadnionych przypadkach, </w:t>
      </w:r>
      <w:r w:rsidR="008357BD">
        <w:rPr>
          <w:color w:val="000000"/>
          <w:kern w:val="0"/>
        </w:rPr>
        <w:t>Dyrektor</w:t>
      </w:r>
      <w:r>
        <w:rPr>
          <w:color w:val="000000"/>
          <w:kern w:val="0"/>
        </w:rPr>
        <w:t xml:space="preserve"> (za zgodą organu prowadzącego i po uzyskaniu pozytywnej opinii organu sprawującego nadzór pedagogiczny), może odstąpić od organizowania dla uczniów zajęć z wykorzystaniem metod i technik kształcenia na odległość. W takim przypadku nauczyciele będą mogli przekazywać lub informować uczniów i rodziców o dostępnych materiałach i możliwych sposobach utrwalania wiedzy i rozwijania zainteresowań przez ucznia w miejscu zamieszkania.</w:t>
      </w:r>
    </w:p>
    <w:p w14:paraId="0E2923BA" w14:textId="34327A7C" w:rsidR="00B02956" w:rsidRDefault="00B02956" w:rsidP="000C4BBD">
      <w:pPr>
        <w:numPr>
          <w:ilvl w:val="0"/>
          <w:numId w:val="222"/>
        </w:numPr>
        <w:tabs>
          <w:tab w:val="clear" w:pos="1080"/>
          <w:tab w:val="clear" w:pos="2580"/>
          <w:tab w:val="left" w:pos="426"/>
          <w:tab w:val="left" w:pos="567"/>
          <w:tab w:val="left" w:pos="709"/>
          <w:tab w:val="left" w:pos="851"/>
        </w:tabs>
        <w:spacing w:line="276" w:lineRule="auto"/>
        <w:ind w:left="0" w:firstLine="425"/>
        <w:rPr>
          <w:color w:val="000000"/>
          <w:kern w:val="0"/>
        </w:rPr>
      </w:pPr>
      <w:r>
        <w:rPr>
          <w:color w:val="000000"/>
          <w:kern w:val="0"/>
        </w:rPr>
        <w:t xml:space="preserve">Z kolei w przypadku uczniów, będących w trudnej sytuacji rodzinnej, z powodu której nie mogą realizować zajęć z wykorzystaniem metod i technik kształcenia na odległość w miejscu zamieszkania, </w:t>
      </w:r>
      <w:r w:rsidR="008357BD">
        <w:rPr>
          <w:color w:val="000000"/>
          <w:kern w:val="0"/>
        </w:rPr>
        <w:t>Dyrektor</w:t>
      </w:r>
      <w:r>
        <w:rPr>
          <w:color w:val="000000"/>
          <w:kern w:val="0"/>
        </w:rPr>
        <w:t xml:space="preserve"> będzie mógł, na wniosek rodziców ucznia, zorganizować dla niego zajęcia na terenie szkoły:</w:t>
      </w:r>
    </w:p>
    <w:p w14:paraId="5B4C5BA7" w14:textId="77777777" w:rsidR="00B02956" w:rsidRDefault="00B02956" w:rsidP="008256D1">
      <w:pPr>
        <w:tabs>
          <w:tab w:val="clear" w:pos="1080"/>
          <w:tab w:val="clear" w:pos="2580"/>
          <w:tab w:val="left" w:pos="0"/>
        </w:tabs>
        <w:spacing w:line="276" w:lineRule="auto"/>
        <w:ind w:left="425" w:hanging="425"/>
        <w:rPr>
          <w:color w:val="000000"/>
          <w:kern w:val="0"/>
        </w:rPr>
      </w:pPr>
      <w:r>
        <w:rPr>
          <w:color w:val="000000"/>
          <w:kern w:val="0"/>
        </w:rPr>
        <w:t>1)</w:t>
      </w:r>
      <w:r>
        <w:rPr>
          <w:color w:val="000000"/>
          <w:kern w:val="0"/>
        </w:rPr>
        <w:tab/>
        <w:t>w bezpośrednim kontakcie z nauczycielem lub inną osobą prowadzącą zajęcia lub</w:t>
      </w:r>
    </w:p>
    <w:p w14:paraId="1B6501A4" w14:textId="77777777" w:rsidR="00B02956" w:rsidRDefault="00B02956" w:rsidP="008256D1">
      <w:pPr>
        <w:tabs>
          <w:tab w:val="clear" w:pos="1080"/>
          <w:tab w:val="clear" w:pos="2580"/>
          <w:tab w:val="left" w:pos="0"/>
        </w:tabs>
        <w:spacing w:line="276" w:lineRule="auto"/>
        <w:ind w:left="425" w:hanging="425"/>
        <w:rPr>
          <w:color w:val="000000"/>
          <w:kern w:val="0"/>
        </w:rPr>
      </w:pPr>
      <w:r>
        <w:rPr>
          <w:color w:val="000000"/>
          <w:kern w:val="0"/>
        </w:rPr>
        <w:t>2)</w:t>
      </w:r>
      <w:r>
        <w:rPr>
          <w:color w:val="000000"/>
          <w:kern w:val="0"/>
        </w:rPr>
        <w:tab/>
        <w:t>z wykorzystaniem metod i technik kształcenia na odległość</w:t>
      </w:r>
    </w:p>
    <w:p w14:paraId="0CFCC09B" w14:textId="77777777" w:rsidR="00B02956" w:rsidRDefault="00B02956" w:rsidP="008256D1">
      <w:pPr>
        <w:tabs>
          <w:tab w:val="clear" w:pos="1080"/>
          <w:tab w:val="clear" w:pos="2580"/>
          <w:tab w:val="left" w:pos="0"/>
        </w:tabs>
        <w:spacing w:line="276" w:lineRule="auto"/>
        <w:rPr>
          <w:color w:val="000000"/>
          <w:kern w:val="0"/>
        </w:rPr>
      </w:pPr>
      <w:r>
        <w:rPr>
          <w:color w:val="000000"/>
          <w:kern w:val="0"/>
        </w:rPr>
        <w:t xml:space="preserve"> – o ile zapewni bezpieczne i higieniczne warunki nauki na terenie szkoły, do której uczęszcza uczeń, a na danym terenie nie występują zdarzenia, które mogą zagrozić bezpieczeństwu lub zdrowiu uczniów.</w:t>
      </w:r>
    </w:p>
    <w:p w14:paraId="5775AD7C" w14:textId="627CBA59" w:rsidR="00B02956" w:rsidRDefault="00B02956" w:rsidP="000C4BBD">
      <w:pPr>
        <w:numPr>
          <w:ilvl w:val="0"/>
          <w:numId w:val="223"/>
        </w:numPr>
        <w:tabs>
          <w:tab w:val="clear" w:pos="1080"/>
          <w:tab w:val="clear" w:pos="2580"/>
          <w:tab w:val="left" w:pos="426"/>
          <w:tab w:val="left" w:pos="567"/>
          <w:tab w:val="left" w:pos="851"/>
        </w:tabs>
        <w:spacing w:line="276" w:lineRule="auto"/>
        <w:ind w:left="0" w:firstLine="425"/>
        <w:rPr>
          <w:color w:val="000000"/>
          <w:kern w:val="0"/>
        </w:rPr>
      </w:pPr>
      <w:r>
        <w:rPr>
          <w:color w:val="000000"/>
          <w:kern w:val="0"/>
        </w:rPr>
        <w:t xml:space="preserve">W uzasadnionych przypadkach, w szczególności, gdy nie będzie możliwe zapewnienie bezpiecznych i higienicznych warunków nauki na terenie jednostki, </w:t>
      </w:r>
      <w:r w:rsidR="008357BD">
        <w:rPr>
          <w:color w:val="000000"/>
          <w:kern w:val="0"/>
        </w:rPr>
        <w:t>Dyrektor</w:t>
      </w:r>
      <w:r>
        <w:rPr>
          <w:color w:val="000000"/>
          <w:kern w:val="0"/>
        </w:rPr>
        <w:t xml:space="preserve"> w porozumieniu z organem prowadzącym będzie mógł zorganizować zajęcia w innym miejscu, które wskaże mu organ prowadzący, np. w młodzieżowym domu kultury, bibliotece pedagogicznej itp.</w:t>
      </w:r>
    </w:p>
    <w:p w14:paraId="588D4A35" w14:textId="06589F43" w:rsidR="00B02956" w:rsidRDefault="00B02956" w:rsidP="000C4BBD">
      <w:pPr>
        <w:numPr>
          <w:ilvl w:val="0"/>
          <w:numId w:val="223"/>
        </w:numPr>
        <w:tabs>
          <w:tab w:val="clear" w:pos="1080"/>
          <w:tab w:val="left" w:pos="426"/>
          <w:tab w:val="left" w:pos="851"/>
        </w:tabs>
        <w:spacing w:line="276" w:lineRule="auto"/>
        <w:ind w:left="0" w:firstLine="425"/>
        <w:rPr>
          <w:color w:val="000000"/>
          <w:kern w:val="0"/>
        </w:rPr>
      </w:pPr>
      <w:r>
        <w:rPr>
          <w:color w:val="000000"/>
          <w:kern w:val="0"/>
        </w:rPr>
        <w:t xml:space="preserve">W przypadku uczniów, którzy z uwagi na rodzaj niepełnosprawności nie mogą realizować zajęć z wykorzystaniem metod i technik kształcenia na odległość w miejscu zamieszkania, </w:t>
      </w:r>
      <w:r w:rsidR="008357BD">
        <w:rPr>
          <w:color w:val="000000"/>
          <w:kern w:val="0"/>
        </w:rPr>
        <w:t>Dyrektor</w:t>
      </w:r>
      <w:r>
        <w:rPr>
          <w:color w:val="000000"/>
          <w:kern w:val="0"/>
        </w:rPr>
        <w:t>, na wniosek rodziców ucznia, będzie obowiązany zorganizować zajęcia na terenie szkoły:</w:t>
      </w:r>
    </w:p>
    <w:p w14:paraId="3F64BD21" w14:textId="77777777" w:rsidR="00B02956" w:rsidRDefault="00B02956" w:rsidP="00B02956">
      <w:pPr>
        <w:tabs>
          <w:tab w:val="clear" w:pos="1080"/>
          <w:tab w:val="left" w:pos="284"/>
        </w:tabs>
        <w:spacing w:line="276" w:lineRule="auto"/>
        <w:rPr>
          <w:color w:val="000000"/>
          <w:kern w:val="0"/>
        </w:rPr>
      </w:pPr>
      <w:r>
        <w:rPr>
          <w:color w:val="000000"/>
          <w:kern w:val="0"/>
        </w:rPr>
        <w:t>1)</w:t>
      </w:r>
      <w:r>
        <w:rPr>
          <w:color w:val="000000"/>
          <w:kern w:val="0"/>
        </w:rPr>
        <w:tab/>
        <w:t>w bezpośrednim kontakcie z nauczycielem lub inną osobą prowadzącą zajęcia lub</w:t>
      </w:r>
    </w:p>
    <w:p w14:paraId="16B867B8" w14:textId="77777777" w:rsidR="00B02956" w:rsidRDefault="00B02956" w:rsidP="00B02956">
      <w:pPr>
        <w:tabs>
          <w:tab w:val="clear" w:pos="1080"/>
          <w:tab w:val="left" w:pos="284"/>
        </w:tabs>
        <w:spacing w:line="276" w:lineRule="auto"/>
        <w:rPr>
          <w:color w:val="000000"/>
          <w:kern w:val="0"/>
        </w:rPr>
      </w:pPr>
      <w:r>
        <w:rPr>
          <w:color w:val="000000"/>
          <w:kern w:val="0"/>
        </w:rPr>
        <w:t>2)</w:t>
      </w:r>
      <w:r>
        <w:rPr>
          <w:color w:val="000000"/>
          <w:kern w:val="0"/>
        </w:rPr>
        <w:tab/>
        <w:t>z wykorzystaniem metod i technik kształcenia na odległość</w:t>
      </w:r>
    </w:p>
    <w:p w14:paraId="3B6FB152" w14:textId="77777777" w:rsidR="00B02956" w:rsidRDefault="00B02956" w:rsidP="00B02956">
      <w:pPr>
        <w:tabs>
          <w:tab w:val="clear" w:pos="1080"/>
          <w:tab w:val="left" w:pos="284"/>
        </w:tabs>
        <w:spacing w:line="276" w:lineRule="auto"/>
        <w:rPr>
          <w:color w:val="000000"/>
          <w:kern w:val="0"/>
        </w:rPr>
      </w:pPr>
      <w:r>
        <w:rPr>
          <w:color w:val="000000"/>
          <w:kern w:val="0"/>
        </w:rPr>
        <w:t xml:space="preserve">– o ile możliwe będzie zapewnienie bezpiecznych i higienicznych warunków nauki i pod warunkiem, że na danym terenie nie występują zdarzenia, które mogą zagrozić bezpieczeństwu </w:t>
      </w:r>
      <w:r>
        <w:rPr>
          <w:color w:val="000000"/>
          <w:kern w:val="0"/>
        </w:rPr>
        <w:lastRenderedPageBreak/>
        <w:t>lub zdrowiu uczniów.</w:t>
      </w:r>
    </w:p>
    <w:p w14:paraId="46F26876" w14:textId="77777777" w:rsidR="00B02956" w:rsidRDefault="00B02956" w:rsidP="008256D1">
      <w:pPr>
        <w:tabs>
          <w:tab w:val="clear" w:pos="1080"/>
          <w:tab w:val="clear" w:pos="2580"/>
          <w:tab w:val="left" w:pos="426"/>
          <w:tab w:val="left" w:pos="851"/>
        </w:tabs>
        <w:spacing w:line="276" w:lineRule="auto"/>
        <w:ind w:firstLine="425"/>
        <w:rPr>
          <w:color w:val="000000"/>
          <w:kern w:val="0"/>
        </w:rPr>
      </w:pPr>
      <w:r>
        <w:rPr>
          <w:color w:val="000000"/>
          <w:kern w:val="0"/>
        </w:rPr>
        <w:t>16.</w:t>
      </w:r>
      <w:r>
        <w:rPr>
          <w:color w:val="000000"/>
          <w:kern w:val="0"/>
        </w:rPr>
        <w:tab/>
        <w:t>Sposób potwierdzania uczestnictwa uczniów w zajęciach realizowanych z wykorzystaniem metod i technik kształcenia na odległość</w:t>
      </w:r>
      <w:r w:rsidR="000D146F">
        <w:rPr>
          <w:color w:val="000000"/>
          <w:kern w:val="0"/>
        </w:rPr>
        <w:t>, uczniowie ustalają indywidualnie z nauczycielem przedmiotu,</w:t>
      </w:r>
      <w:r>
        <w:rPr>
          <w:color w:val="000000"/>
          <w:kern w:val="0"/>
        </w:rPr>
        <w:t xml:space="preserve"> uwzględnia</w:t>
      </w:r>
      <w:r w:rsidR="000D146F">
        <w:rPr>
          <w:color w:val="000000"/>
          <w:kern w:val="0"/>
        </w:rPr>
        <w:t>jąc</w:t>
      </w:r>
      <w:r>
        <w:rPr>
          <w:color w:val="000000"/>
          <w:kern w:val="0"/>
        </w:rPr>
        <w:t xml:space="preserve"> konieczność poszanowania sfery prywatności </w:t>
      </w:r>
      <w:r w:rsidR="006320F2">
        <w:rPr>
          <w:color w:val="000000"/>
          <w:kern w:val="0"/>
        </w:rPr>
        <w:t>ucznia oraz</w:t>
      </w:r>
      <w:r>
        <w:rPr>
          <w:color w:val="000000"/>
          <w:kern w:val="0"/>
        </w:rPr>
        <w:t xml:space="preserve"> warunki techniczne i oprogramowanie sprzętu służącego.</w:t>
      </w:r>
    </w:p>
    <w:bookmarkEnd w:id="144"/>
    <w:bookmarkEnd w:id="145"/>
    <w:p w14:paraId="4079C234" w14:textId="77777777" w:rsidR="007B6592" w:rsidRDefault="002506BA" w:rsidP="00076B3E">
      <w:pPr>
        <w:pStyle w:val="Styl2"/>
        <w:spacing w:after="0"/>
        <w:rPr>
          <w:color w:val="000000"/>
        </w:rPr>
      </w:pPr>
      <w:r>
        <w:rPr>
          <w:color w:val="000000"/>
        </w:rPr>
        <w:t>§</w:t>
      </w:r>
      <w:r w:rsidR="00AA6CAB">
        <w:rPr>
          <w:color w:val="000000"/>
        </w:rPr>
        <w:t xml:space="preserve"> </w:t>
      </w:r>
      <w:r>
        <w:rPr>
          <w:color w:val="000000"/>
        </w:rPr>
        <w:t>24.</w:t>
      </w:r>
    </w:p>
    <w:p w14:paraId="5EE649AE" w14:textId="46B4827F" w:rsidR="00076B3E" w:rsidRDefault="00076B3E" w:rsidP="00076B3E">
      <w:pPr>
        <w:pStyle w:val="Styl2"/>
        <w:tabs>
          <w:tab w:val="clear" w:pos="1080"/>
          <w:tab w:val="clear" w:pos="2580"/>
          <w:tab w:val="left" w:pos="0"/>
        </w:tabs>
        <w:spacing w:before="0"/>
        <w:rPr>
          <w:color w:val="000000"/>
        </w:rPr>
      </w:pPr>
      <w:r>
        <w:rPr>
          <w:color w:val="000000"/>
        </w:rPr>
        <w:t>(uchylony)</w:t>
      </w:r>
    </w:p>
    <w:p w14:paraId="430C7B11" w14:textId="49CEA5B6" w:rsidR="007B6592" w:rsidRDefault="00076B3E" w:rsidP="00076B3E">
      <w:pPr>
        <w:pStyle w:val="Nagwek9"/>
        <w:numPr>
          <w:ilvl w:val="8"/>
          <w:numId w:val="2"/>
        </w:numPr>
        <w:tabs>
          <w:tab w:val="left" w:pos="0"/>
        </w:tabs>
        <w:spacing w:before="240" w:line="276" w:lineRule="auto"/>
        <w:jc w:val="center"/>
        <w:rPr>
          <w:b w:val="0"/>
          <w:color w:val="000000"/>
          <w:kern w:val="0"/>
          <w:sz w:val="24"/>
        </w:rPr>
      </w:pPr>
      <w:r>
        <w:rPr>
          <w:b w:val="0"/>
          <w:color w:val="000000"/>
          <w:kern w:val="0"/>
          <w:sz w:val="24"/>
        </w:rPr>
        <w:t>Rozdział 15</w:t>
      </w:r>
    </w:p>
    <w:p w14:paraId="50DA0DD2" w14:textId="0DD0BD43" w:rsidR="007B6592" w:rsidRDefault="00076B3E" w:rsidP="00A45F75">
      <w:pPr>
        <w:pStyle w:val="Tekstpodstawowy21"/>
        <w:spacing w:line="276" w:lineRule="auto"/>
        <w:jc w:val="center"/>
        <w:rPr>
          <w:bCs w:val="0"/>
          <w:i w:val="0"/>
          <w:color w:val="000000"/>
          <w:kern w:val="0"/>
        </w:rPr>
      </w:pPr>
      <w:r>
        <w:rPr>
          <w:bCs w:val="0"/>
          <w:i w:val="0"/>
          <w:color w:val="000000"/>
          <w:kern w:val="0"/>
        </w:rPr>
        <w:t>Rodzaje nagród i kar stosowanych wobec uczniów oraz tryb odwołania się od kary</w:t>
      </w:r>
    </w:p>
    <w:p w14:paraId="5851188A" w14:textId="77777777" w:rsidR="007B6592" w:rsidRDefault="007B6592" w:rsidP="00076B3E">
      <w:pPr>
        <w:pStyle w:val="Styl2"/>
        <w:rPr>
          <w:color w:val="000000"/>
        </w:rPr>
      </w:pPr>
      <w:r>
        <w:rPr>
          <w:color w:val="000000"/>
        </w:rPr>
        <w:t>§</w:t>
      </w:r>
      <w:r w:rsidR="00AA6CAB">
        <w:rPr>
          <w:color w:val="000000"/>
        </w:rPr>
        <w:t xml:space="preserve"> </w:t>
      </w:r>
      <w:r>
        <w:rPr>
          <w:color w:val="000000"/>
        </w:rPr>
        <w:t>25</w:t>
      </w:r>
      <w:r w:rsidR="002506BA">
        <w:rPr>
          <w:color w:val="000000"/>
        </w:rPr>
        <w:t>.</w:t>
      </w:r>
    </w:p>
    <w:p w14:paraId="1088B137" w14:textId="77777777" w:rsidR="007B6592" w:rsidRDefault="007B6592" w:rsidP="00076B3E">
      <w:pPr>
        <w:spacing w:line="276" w:lineRule="auto"/>
        <w:ind w:firstLine="425"/>
        <w:rPr>
          <w:color w:val="000000"/>
          <w:kern w:val="0"/>
        </w:rPr>
      </w:pPr>
      <w:r>
        <w:rPr>
          <w:color w:val="000000"/>
          <w:kern w:val="0"/>
        </w:rPr>
        <w:t>1. Uczeń jest nagradzany za rzetelną naukę, wzorową postawę i wybitne osiągnięcia w następujący sposób:</w:t>
      </w:r>
    </w:p>
    <w:p w14:paraId="67034F8A" w14:textId="5E630D5A" w:rsidR="007B6592" w:rsidRDefault="006D00A0" w:rsidP="000C4BBD">
      <w:pPr>
        <w:numPr>
          <w:ilvl w:val="1"/>
          <w:numId w:val="188"/>
        </w:numPr>
        <w:tabs>
          <w:tab w:val="clear" w:pos="1080"/>
          <w:tab w:val="clear" w:pos="2580"/>
          <w:tab w:val="left" w:pos="0"/>
        </w:tabs>
        <w:spacing w:line="276" w:lineRule="auto"/>
        <w:ind w:left="425" w:hanging="425"/>
        <w:rPr>
          <w:color w:val="000000"/>
          <w:kern w:val="0"/>
        </w:rPr>
      </w:pPr>
      <w:r>
        <w:rPr>
          <w:color w:val="000000"/>
          <w:kern w:val="0"/>
        </w:rPr>
        <w:t xml:space="preserve">pochwała wychowawcy, </w:t>
      </w:r>
      <w:r w:rsidR="008357BD">
        <w:rPr>
          <w:color w:val="000000"/>
          <w:kern w:val="0"/>
        </w:rPr>
        <w:t>Dyrektor</w:t>
      </w:r>
      <w:r>
        <w:rPr>
          <w:color w:val="000000"/>
          <w:kern w:val="0"/>
        </w:rPr>
        <w:t>a lub innego pracownika szkoły wobec klasy albo szkoły;</w:t>
      </w:r>
    </w:p>
    <w:p w14:paraId="050F42B2" w14:textId="77777777" w:rsidR="007B6592" w:rsidRDefault="006D00A0" w:rsidP="000C4BBD">
      <w:pPr>
        <w:numPr>
          <w:ilvl w:val="1"/>
          <w:numId w:val="188"/>
        </w:numPr>
        <w:tabs>
          <w:tab w:val="clear" w:pos="1080"/>
          <w:tab w:val="clear" w:pos="2580"/>
          <w:tab w:val="left" w:pos="0"/>
        </w:tabs>
        <w:spacing w:line="276" w:lineRule="auto"/>
        <w:ind w:left="425" w:hanging="425"/>
        <w:rPr>
          <w:color w:val="000000"/>
          <w:kern w:val="0"/>
        </w:rPr>
      </w:pPr>
      <w:r>
        <w:rPr>
          <w:color w:val="000000"/>
          <w:kern w:val="0"/>
        </w:rPr>
        <w:t>dyplomy, nagrody rzeczowe np. książki;</w:t>
      </w:r>
    </w:p>
    <w:p w14:paraId="357E46CF" w14:textId="77777777" w:rsidR="007B6592" w:rsidRDefault="006D00A0" w:rsidP="000C4BBD">
      <w:pPr>
        <w:numPr>
          <w:ilvl w:val="1"/>
          <w:numId w:val="188"/>
        </w:numPr>
        <w:tabs>
          <w:tab w:val="clear" w:pos="1080"/>
          <w:tab w:val="clear" w:pos="2580"/>
          <w:tab w:val="left" w:pos="0"/>
        </w:tabs>
        <w:spacing w:line="276" w:lineRule="auto"/>
        <w:ind w:left="425" w:hanging="425"/>
        <w:rPr>
          <w:color w:val="000000"/>
          <w:kern w:val="0"/>
        </w:rPr>
      </w:pPr>
      <w:r>
        <w:rPr>
          <w:color w:val="000000"/>
          <w:kern w:val="0"/>
        </w:rPr>
        <w:t>listy pochwalne do rodziców, listy gratulacyjne;</w:t>
      </w:r>
    </w:p>
    <w:p w14:paraId="486F4A1E" w14:textId="77777777" w:rsidR="007B6592" w:rsidRDefault="006D00A0" w:rsidP="000C4BBD">
      <w:pPr>
        <w:numPr>
          <w:ilvl w:val="1"/>
          <w:numId w:val="188"/>
        </w:numPr>
        <w:tabs>
          <w:tab w:val="clear" w:pos="1080"/>
          <w:tab w:val="clear" w:pos="2580"/>
          <w:tab w:val="left" w:pos="0"/>
        </w:tabs>
        <w:spacing w:line="276" w:lineRule="auto"/>
        <w:ind w:left="425" w:hanging="425"/>
        <w:rPr>
          <w:color w:val="000000"/>
          <w:kern w:val="0"/>
        </w:rPr>
      </w:pPr>
      <w:r>
        <w:rPr>
          <w:color w:val="000000"/>
          <w:kern w:val="0"/>
        </w:rPr>
        <w:t>nagrody lub wyróżnienia przyznane przez władze oświatowe lub pozaszkolne instytucje według odrębnych zasad;</w:t>
      </w:r>
    </w:p>
    <w:p w14:paraId="707B2F59" w14:textId="015BB43B" w:rsidR="007B6592" w:rsidRDefault="006D00A0" w:rsidP="000C4BBD">
      <w:pPr>
        <w:numPr>
          <w:ilvl w:val="1"/>
          <w:numId w:val="188"/>
        </w:numPr>
        <w:tabs>
          <w:tab w:val="clear" w:pos="1080"/>
          <w:tab w:val="clear" w:pos="2580"/>
          <w:tab w:val="left" w:pos="0"/>
        </w:tabs>
        <w:spacing w:line="276" w:lineRule="auto"/>
        <w:ind w:left="425" w:hanging="425"/>
        <w:rPr>
          <w:color w:val="000000"/>
          <w:kern w:val="0"/>
        </w:rPr>
      </w:pPr>
      <w:r>
        <w:rPr>
          <w:color w:val="000000"/>
          <w:kern w:val="0"/>
        </w:rPr>
        <w:t xml:space="preserve">świadectwo z wyróżnieniem - </w:t>
      </w:r>
      <w:r w:rsidR="007B6592">
        <w:rPr>
          <w:color w:val="000000"/>
          <w:kern w:val="0"/>
        </w:rPr>
        <w:t xml:space="preserve">na zasadach określonych </w:t>
      </w:r>
      <w:r>
        <w:rPr>
          <w:color w:val="000000"/>
          <w:kern w:val="0"/>
        </w:rPr>
        <w:t xml:space="preserve">w rozporządzeniu </w:t>
      </w:r>
      <w:r w:rsidR="007B6592">
        <w:rPr>
          <w:color w:val="000000"/>
          <w:kern w:val="0"/>
        </w:rPr>
        <w:t>dotyczącym ocenian</w:t>
      </w:r>
      <w:r w:rsidR="002506BA">
        <w:rPr>
          <w:color w:val="000000"/>
          <w:kern w:val="0"/>
        </w:rPr>
        <w:t>ia, klasyfikowania i promowania;</w:t>
      </w:r>
    </w:p>
    <w:p w14:paraId="40D449FD" w14:textId="14A3DAD1" w:rsidR="007B6592" w:rsidRDefault="006D00A0" w:rsidP="000C4BBD">
      <w:pPr>
        <w:numPr>
          <w:ilvl w:val="1"/>
          <w:numId w:val="188"/>
        </w:numPr>
        <w:tabs>
          <w:tab w:val="clear" w:pos="1080"/>
          <w:tab w:val="clear" w:pos="2580"/>
          <w:tab w:val="left" w:pos="0"/>
        </w:tabs>
        <w:spacing w:line="276" w:lineRule="auto"/>
        <w:ind w:left="425" w:hanging="425"/>
        <w:rPr>
          <w:color w:val="000000"/>
          <w:kern w:val="0"/>
        </w:rPr>
      </w:pPr>
      <w:r>
        <w:rPr>
          <w:color w:val="000000"/>
          <w:kern w:val="0"/>
        </w:rPr>
        <w:t xml:space="preserve">wpis </w:t>
      </w:r>
      <w:r w:rsidR="007B6592">
        <w:rPr>
          <w:color w:val="000000"/>
          <w:kern w:val="0"/>
        </w:rPr>
        <w:t>do Kroniki Szkoły, Złotej Księgi</w:t>
      </w:r>
      <w:r>
        <w:rPr>
          <w:color w:val="000000"/>
          <w:kern w:val="0"/>
        </w:rPr>
        <w:t xml:space="preserve"> </w:t>
      </w:r>
      <w:r w:rsidR="007B6592">
        <w:rPr>
          <w:color w:val="000000"/>
          <w:kern w:val="0"/>
        </w:rPr>
        <w:t xml:space="preserve">- specjalne wyróżnienie dla uczniów, którzy osiągnęli ze wszystkich obowiązkowych przedmiotów średnią ocen 5,0, nie mają oceny dobrej, a zachowania otrzymali ocenę wzorową. Niezależnie od tego kryterium </w:t>
      </w:r>
      <w:r w:rsidR="008357BD">
        <w:rPr>
          <w:color w:val="000000"/>
          <w:kern w:val="0"/>
        </w:rPr>
        <w:t>Rada Pe</w:t>
      </w:r>
      <w:r w:rsidR="007B6592">
        <w:rPr>
          <w:color w:val="000000"/>
          <w:kern w:val="0"/>
        </w:rPr>
        <w:t>dagogiczna może przyznać wpis do kroniki szkoły za indywidualne wybitne osiągnięcia.</w:t>
      </w:r>
    </w:p>
    <w:p w14:paraId="2B27550A" w14:textId="77777777" w:rsidR="00AB2DBC" w:rsidRDefault="00AB2DBC" w:rsidP="00076B3E">
      <w:pPr>
        <w:tabs>
          <w:tab w:val="left" w:pos="142"/>
          <w:tab w:val="left" w:pos="284"/>
          <w:tab w:val="left" w:pos="426"/>
        </w:tabs>
        <w:spacing w:line="276" w:lineRule="auto"/>
        <w:ind w:firstLine="425"/>
        <w:rPr>
          <w:color w:val="000000"/>
          <w:lang w:eastAsia="pl-PL"/>
        </w:rPr>
      </w:pPr>
      <w:r>
        <w:rPr>
          <w:color w:val="000000"/>
          <w:kern w:val="0"/>
        </w:rPr>
        <w:t xml:space="preserve">1a. </w:t>
      </w:r>
      <w:bookmarkStart w:id="146" w:name="_Hlk491851481"/>
      <w:r>
        <w:rPr>
          <w:bCs w:val="0"/>
          <w:color w:val="000000"/>
          <w:lang w:eastAsia="pl-PL"/>
        </w:rPr>
        <w:t>Tryb wnoszenia zastrzeżeń do przyznanej nagrody</w:t>
      </w:r>
      <w:r w:rsidR="006164E9">
        <w:rPr>
          <w:bCs w:val="0"/>
          <w:color w:val="000000"/>
          <w:lang w:eastAsia="pl-PL"/>
        </w:rPr>
        <w:t>:</w:t>
      </w:r>
    </w:p>
    <w:p w14:paraId="1EF62A37" w14:textId="4EC5EA8F" w:rsidR="00AB2DBC" w:rsidRDefault="006D00A0" w:rsidP="000C4BBD">
      <w:pPr>
        <w:numPr>
          <w:ilvl w:val="1"/>
          <w:numId w:val="189"/>
        </w:numPr>
        <w:tabs>
          <w:tab w:val="clear" w:pos="1080"/>
          <w:tab w:val="clear" w:pos="2580"/>
          <w:tab w:val="left" w:pos="0"/>
          <w:tab w:val="left" w:pos="142"/>
        </w:tabs>
        <w:spacing w:line="276" w:lineRule="auto"/>
        <w:ind w:left="425" w:hanging="425"/>
        <w:rPr>
          <w:color w:val="000000"/>
          <w:lang w:eastAsia="pl-PL"/>
        </w:rPr>
      </w:pPr>
      <w:bookmarkStart w:id="147" w:name="_Hlk491943599"/>
      <w:r>
        <w:rPr>
          <w:color w:val="000000"/>
          <w:lang w:eastAsia="pl-PL"/>
        </w:rPr>
        <w:t xml:space="preserve">istnieje możliwość odwołania się od nagrody bezpośrednio do </w:t>
      </w:r>
      <w:r w:rsidR="008357BD">
        <w:rPr>
          <w:color w:val="000000"/>
          <w:lang w:eastAsia="pl-PL"/>
        </w:rPr>
        <w:t>Dyrektor</w:t>
      </w:r>
      <w:r>
        <w:rPr>
          <w:color w:val="000000"/>
          <w:lang w:eastAsia="pl-PL"/>
        </w:rPr>
        <w:t>a szkoły lub za pośrednictwem wychowawcy klasy, w trybie do 7 dni od daty jej przyznaniu;</w:t>
      </w:r>
    </w:p>
    <w:p w14:paraId="64BE41B1" w14:textId="77777777" w:rsidR="00AB2DBC" w:rsidRDefault="006D00A0" w:rsidP="000C4BBD">
      <w:pPr>
        <w:numPr>
          <w:ilvl w:val="1"/>
          <w:numId w:val="189"/>
        </w:numPr>
        <w:tabs>
          <w:tab w:val="clear" w:pos="1080"/>
          <w:tab w:val="clear" w:pos="2580"/>
          <w:tab w:val="left" w:pos="0"/>
          <w:tab w:val="left" w:pos="142"/>
        </w:tabs>
        <w:spacing w:line="276" w:lineRule="auto"/>
        <w:ind w:left="425" w:hanging="425"/>
        <w:rPr>
          <w:color w:val="000000"/>
          <w:lang w:eastAsia="pl-PL"/>
        </w:rPr>
      </w:pPr>
      <w:r>
        <w:rPr>
          <w:color w:val="000000"/>
          <w:lang w:eastAsia="pl-PL"/>
        </w:rPr>
        <w:t>odwołanie od przyznanej nagrody polega na złożeniu wyczerpujących, pisemnych wyjaśnień oraz prośby o ponowne rozpatrzenie sprawy;</w:t>
      </w:r>
    </w:p>
    <w:p w14:paraId="71EB089A" w14:textId="1969A667" w:rsidR="00AB2DBC" w:rsidRDefault="008357BD" w:rsidP="000C4BBD">
      <w:pPr>
        <w:numPr>
          <w:ilvl w:val="1"/>
          <w:numId w:val="189"/>
        </w:numPr>
        <w:tabs>
          <w:tab w:val="clear" w:pos="1080"/>
          <w:tab w:val="clear" w:pos="2580"/>
          <w:tab w:val="left" w:pos="0"/>
          <w:tab w:val="left" w:pos="142"/>
        </w:tabs>
        <w:spacing w:line="276" w:lineRule="auto"/>
        <w:ind w:left="425" w:hanging="425"/>
        <w:rPr>
          <w:color w:val="000000"/>
          <w:lang w:eastAsia="pl-PL"/>
        </w:rPr>
      </w:pPr>
      <w:r>
        <w:rPr>
          <w:color w:val="000000"/>
          <w:lang w:eastAsia="pl-PL"/>
        </w:rPr>
        <w:t>Dyrektor</w:t>
      </w:r>
      <w:r w:rsidR="006D00A0">
        <w:rPr>
          <w:color w:val="000000"/>
          <w:lang w:eastAsia="pl-PL"/>
        </w:rPr>
        <w:t xml:space="preserve"> szkoły do 7 dni od daty wpływu rozpatruje odwołanie;</w:t>
      </w:r>
    </w:p>
    <w:p w14:paraId="60B5EBF6" w14:textId="77777777" w:rsidR="00AB2DBC" w:rsidRDefault="006D00A0" w:rsidP="000C4BBD">
      <w:pPr>
        <w:numPr>
          <w:ilvl w:val="1"/>
          <w:numId w:val="189"/>
        </w:numPr>
        <w:tabs>
          <w:tab w:val="clear" w:pos="1080"/>
          <w:tab w:val="clear" w:pos="2580"/>
          <w:tab w:val="left" w:pos="0"/>
          <w:tab w:val="left" w:pos="142"/>
        </w:tabs>
        <w:spacing w:line="276" w:lineRule="auto"/>
        <w:ind w:left="425" w:hanging="425"/>
        <w:rPr>
          <w:color w:val="000000"/>
          <w:lang w:eastAsia="pl-PL"/>
        </w:rPr>
      </w:pPr>
      <w:r>
        <w:rPr>
          <w:color w:val="000000"/>
          <w:lang w:eastAsia="pl-PL"/>
        </w:rPr>
        <w:t>o podjętej decyzji informuje zainteresowanego w formie pisemnej;</w:t>
      </w:r>
    </w:p>
    <w:p w14:paraId="3E2A2B7C" w14:textId="724D6C52" w:rsidR="00AB2DBC" w:rsidRDefault="006D00A0" w:rsidP="000C4BBD">
      <w:pPr>
        <w:numPr>
          <w:ilvl w:val="1"/>
          <w:numId w:val="189"/>
        </w:numPr>
        <w:tabs>
          <w:tab w:val="clear" w:pos="1080"/>
          <w:tab w:val="clear" w:pos="2580"/>
          <w:tab w:val="left" w:pos="0"/>
          <w:tab w:val="left" w:pos="142"/>
        </w:tabs>
        <w:spacing w:line="276" w:lineRule="auto"/>
        <w:ind w:left="425" w:hanging="425"/>
        <w:rPr>
          <w:color w:val="000000"/>
          <w:lang w:eastAsia="pl-PL"/>
        </w:rPr>
      </w:pPr>
      <w:r>
        <w:rPr>
          <w:color w:val="000000"/>
          <w:lang w:eastAsia="pl-PL"/>
        </w:rPr>
        <w:t xml:space="preserve">podjęta przez </w:t>
      </w:r>
      <w:r w:rsidR="008357BD">
        <w:rPr>
          <w:color w:val="000000"/>
          <w:lang w:eastAsia="pl-PL"/>
        </w:rPr>
        <w:t>Dyrektor</w:t>
      </w:r>
      <w:r>
        <w:rPr>
          <w:color w:val="000000"/>
          <w:lang w:eastAsia="pl-PL"/>
        </w:rPr>
        <w:t>a szkoły decyzja jest ostateczną</w:t>
      </w:r>
      <w:bookmarkEnd w:id="147"/>
      <w:r>
        <w:rPr>
          <w:color w:val="000000"/>
          <w:lang w:eastAsia="pl-PL"/>
        </w:rPr>
        <w:t xml:space="preserve">. </w:t>
      </w:r>
    </w:p>
    <w:bookmarkEnd w:id="146"/>
    <w:p w14:paraId="72D31C32" w14:textId="056E0F1B" w:rsidR="007B6592" w:rsidRDefault="007B6592" w:rsidP="00076B3E">
      <w:pPr>
        <w:spacing w:line="276" w:lineRule="auto"/>
        <w:ind w:firstLine="425"/>
        <w:rPr>
          <w:color w:val="000000"/>
          <w:kern w:val="0"/>
        </w:rPr>
      </w:pPr>
      <w:r>
        <w:rPr>
          <w:color w:val="000000"/>
          <w:kern w:val="0"/>
        </w:rPr>
        <w:t xml:space="preserve">2. Za nieprzestrzeganie postanowień zawartych w statucie i regulaminie </w:t>
      </w:r>
      <w:r w:rsidR="00010D4E">
        <w:rPr>
          <w:color w:val="000000"/>
          <w:kern w:val="0"/>
        </w:rPr>
        <w:t xml:space="preserve">Samorządu Uczniowskiego </w:t>
      </w:r>
      <w:r>
        <w:rPr>
          <w:color w:val="000000"/>
          <w:kern w:val="0"/>
        </w:rPr>
        <w:t>uczeń ponosi karę:</w:t>
      </w:r>
    </w:p>
    <w:p w14:paraId="27ED9670" w14:textId="77777777" w:rsidR="007B6592" w:rsidRDefault="00B05D84" w:rsidP="000C4BBD">
      <w:pPr>
        <w:numPr>
          <w:ilvl w:val="1"/>
          <w:numId w:val="190"/>
        </w:numPr>
        <w:tabs>
          <w:tab w:val="clear" w:pos="1080"/>
          <w:tab w:val="clear" w:pos="2580"/>
          <w:tab w:val="left" w:pos="0"/>
        </w:tabs>
        <w:spacing w:line="276" w:lineRule="auto"/>
        <w:ind w:left="425" w:hanging="425"/>
        <w:rPr>
          <w:color w:val="000000"/>
          <w:kern w:val="0"/>
        </w:rPr>
      </w:pPr>
      <w:r>
        <w:rPr>
          <w:color w:val="000000"/>
          <w:kern w:val="0"/>
        </w:rPr>
        <w:t>upomnienie wychowawcy klasy;</w:t>
      </w:r>
    </w:p>
    <w:p w14:paraId="60B10C4B" w14:textId="45128580" w:rsidR="007B6592" w:rsidRDefault="00B05D84" w:rsidP="000C4BBD">
      <w:pPr>
        <w:numPr>
          <w:ilvl w:val="1"/>
          <w:numId w:val="190"/>
        </w:numPr>
        <w:tabs>
          <w:tab w:val="clear" w:pos="1080"/>
          <w:tab w:val="clear" w:pos="2580"/>
          <w:tab w:val="left" w:pos="0"/>
        </w:tabs>
        <w:spacing w:line="276" w:lineRule="auto"/>
        <w:ind w:left="425" w:hanging="425"/>
        <w:rPr>
          <w:color w:val="000000"/>
          <w:kern w:val="0"/>
        </w:rPr>
      </w:pPr>
      <w:r>
        <w:rPr>
          <w:color w:val="000000"/>
          <w:kern w:val="0"/>
        </w:rPr>
        <w:t>upomnienie z wpisem do e-dziennika;</w:t>
      </w:r>
    </w:p>
    <w:p w14:paraId="03318FA3" w14:textId="2F9BB493" w:rsidR="007B6592" w:rsidRDefault="00B05D84" w:rsidP="000C4BBD">
      <w:pPr>
        <w:numPr>
          <w:ilvl w:val="1"/>
          <w:numId w:val="190"/>
        </w:numPr>
        <w:tabs>
          <w:tab w:val="clear" w:pos="1080"/>
          <w:tab w:val="clear" w:pos="2580"/>
          <w:tab w:val="left" w:pos="0"/>
        </w:tabs>
        <w:spacing w:line="276" w:lineRule="auto"/>
        <w:ind w:left="425" w:hanging="425"/>
        <w:rPr>
          <w:color w:val="000000"/>
          <w:kern w:val="0"/>
        </w:rPr>
      </w:pPr>
      <w:r>
        <w:rPr>
          <w:color w:val="000000"/>
          <w:kern w:val="0"/>
        </w:rPr>
        <w:t xml:space="preserve">upomnienie lub nagana </w:t>
      </w:r>
      <w:r w:rsidR="008357BD">
        <w:rPr>
          <w:color w:val="000000"/>
          <w:kern w:val="0"/>
        </w:rPr>
        <w:t>Dyrektor</w:t>
      </w:r>
      <w:r>
        <w:rPr>
          <w:color w:val="000000"/>
          <w:kern w:val="0"/>
        </w:rPr>
        <w:t>a udzielona wobec całej szkoły;</w:t>
      </w:r>
    </w:p>
    <w:p w14:paraId="1F601365" w14:textId="77777777" w:rsidR="007B6592" w:rsidRDefault="00B05D84" w:rsidP="000C4BBD">
      <w:pPr>
        <w:numPr>
          <w:ilvl w:val="1"/>
          <w:numId w:val="190"/>
        </w:numPr>
        <w:tabs>
          <w:tab w:val="clear" w:pos="1080"/>
          <w:tab w:val="clear" w:pos="2580"/>
          <w:tab w:val="left" w:pos="0"/>
        </w:tabs>
        <w:spacing w:line="276" w:lineRule="auto"/>
        <w:ind w:left="425" w:hanging="425"/>
        <w:rPr>
          <w:color w:val="000000"/>
          <w:kern w:val="0"/>
        </w:rPr>
      </w:pPr>
      <w:r>
        <w:rPr>
          <w:color w:val="000000"/>
          <w:kern w:val="0"/>
        </w:rPr>
        <w:t>zawieszenie na czas określony prawa do udziału w imprezach klasowych i szkolnych lub do reprezentowania szkoły w imprezach pozaszkolnych;</w:t>
      </w:r>
    </w:p>
    <w:p w14:paraId="43D4BF7E" w14:textId="04248902" w:rsidR="007B6592" w:rsidRDefault="00B05D84" w:rsidP="000C4BBD">
      <w:pPr>
        <w:numPr>
          <w:ilvl w:val="1"/>
          <w:numId w:val="190"/>
        </w:numPr>
        <w:tabs>
          <w:tab w:val="clear" w:pos="1080"/>
          <w:tab w:val="clear" w:pos="2580"/>
          <w:tab w:val="left" w:pos="0"/>
        </w:tabs>
        <w:spacing w:line="276" w:lineRule="auto"/>
        <w:ind w:left="425" w:hanging="425"/>
        <w:rPr>
          <w:color w:val="000000"/>
          <w:kern w:val="0"/>
        </w:rPr>
      </w:pPr>
      <w:r>
        <w:rPr>
          <w:color w:val="000000"/>
          <w:kern w:val="0"/>
        </w:rPr>
        <w:t>zakaz uczestniczenia w dodatkowych, atrakcyjnych zajęciach pozaszkolnych.</w:t>
      </w:r>
    </w:p>
    <w:p w14:paraId="53C31F49" w14:textId="77777777" w:rsidR="00BC36AA" w:rsidRDefault="00BC36AA" w:rsidP="00076B3E">
      <w:pPr>
        <w:pStyle w:val="Standard"/>
        <w:shd w:val="clear" w:color="auto" w:fill="FFFFFF"/>
        <w:tabs>
          <w:tab w:val="left" w:pos="-405"/>
          <w:tab w:val="left" w:pos="709"/>
        </w:tabs>
        <w:spacing w:line="276" w:lineRule="auto"/>
        <w:ind w:firstLine="425"/>
        <w:jc w:val="both"/>
        <w:rPr>
          <w:color w:val="000000"/>
          <w:kern w:val="0"/>
        </w:rPr>
      </w:pPr>
      <w:r>
        <w:rPr>
          <w:color w:val="000000"/>
          <w:kern w:val="0"/>
        </w:rPr>
        <w:lastRenderedPageBreak/>
        <w:t>2a. Kary</w:t>
      </w:r>
      <w:r>
        <w:rPr>
          <w:rFonts w:eastAsia="Arial"/>
          <w:color w:val="000000"/>
          <w:kern w:val="0"/>
        </w:rPr>
        <w:t xml:space="preserve"> </w:t>
      </w:r>
      <w:r>
        <w:rPr>
          <w:color w:val="000000"/>
          <w:kern w:val="0"/>
        </w:rPr>
        <w:t>nie</w:t>
      </w:r>
      <w:r>
        <w:rPr>
          <w:rFonts w:eastAsia="Arial"/>
          <w:color w:val="000000"/>
          <w:kern w:val="0"/>
        </w:rPr>
        <w:t xml:space="preserve"> </w:t>
      </w:r>
      <w:r>
        <w:rPr>
          <w:color w:val="000000"/>
          <w:kern w:val="0"/>
        </w:rPr>
        <w:t>mogą</w:t>
      </w:r>
      <w:r>
        <w:rPr>
          <w:rFonts w:eastAsia="Arial"/>
          <w:color w:val="000000"/>
          <w:kern w:val="0"/>
        </w:rPr>
        <w:t xml:space="preserve"> </w:t>
      </w:r>
      <w:r>
        <w:rPr>
          <w:color w:val="000000"/>
          <w:kern w:val="0"/>
        </w:rPr>
        <w:t>naruszać</w:t>
      </w:r>
      <w:r>
        <w:rPr>
          <w:rFonts w:eastAsia="Arial"/>
          <w:color w:val="000000"/>
          <w:kern w:val="0"/>
        </w:rPr>
        <w:t xml:space="preserve"> </w:t>
      </w:r>
      <w:r>
        <w:rPr>
          <w:color w:val="000000"/>
          <w:kern w:val="0"/>
        </w:rPr>
        <w:t>godności</w:t>
      </w:r>
      <w:r>
        <w:rPr>
          <w:rFonts w:eastAsia="Arial"/>
          <w:color w:val="000000"/>
          <w:kern w:val="0"/>
        </w:rPr>
        <w:t xml:space="preserve"> </w:t>
      </w:r>
      <w:r>
        <w:rPr>
          <w:color w:val="000000"/>
          <w:kern w:val="0"/>
        </w:rPr>
        <w:t>ucznia,</w:t>
      </w:r>
      <w:r>
        <w:rPr>
          <w:rFonts w:eastAsia="Arial"/>
          <w:color w:val="000000"/>
          <w:kern w:val="0"/>
        </w:rPr>
        <w:t xml:space="preserve"> </w:t>
      </w:r>
      <w:r>
        <w:rPr>
          <w:color w:val="000000"/>
          <w:kern w:val="0"/>
        </w:rPr>
        <w:t>mogą</w:t>
      </w:r>
      <w:r>
        <w:rPr>
          <w:rFonts w:eastAsia="Arial"/>
          <w:color w:val="000000"/>
          <w:kern w:val="0"/>
        </w:rPr>
        <w:t xml:space="preserve"> </w:t>
      </w:r>
      <w:r>
        <w:rPr>
          <w:color w:val="000000"/>
          <w:kern w:val="0"/>
        </w:rPr>
        <w:t>być</w:t>
      </w:r>
      <w:r>
        <w:rPr>
          <w:rFonts w:eastAsia="Arial"/>
          <w:color w:val="000000"/>
          <w:kern w:val="0"/>
        </w:rPr>
        <w:t xml:space="preserve"> </w:t>
      </w:r>
      <w:r>
        <w:rPr>
          <w:color w:val="000000"/>
          <w:kern w:val="0"/>
        </w:rPr>
        <w:t>zastosowane</w:t>
      </w:r>
      <w:r>
        <w:rPr>
          <w:rFonts w:eastAsia="Arial"/>
          <w:color w:val="000000"/>
          <w:kern w:val="0"/>
        </w:rPr>
        <w:t xml:space="preserve"> </w:t>
      </w:r>
      <w:r>
        <w:rPr>
          <w:color w:val="000000"/>
          <w:kern w:val="0"/>
        </w:rPr>
        <w:t>wówczas,</w:t>
      </w:r>
      <w:r>
        <w:rPr>
          <w:rFonts w:eastAsia="Arial"/>
          <w:color w:val="000000"/>
          <w:kern w:val="0"/>
        </w:rPr>
        <w:t xml:space="preserve"> </w:t>
      </w:r>
      <w:r>
        <w:rPr>
          <w:color w:val="000000"/>
          <w:kern w:val="0"/>
        </w:rPr>
        <w:t>gdy</w:t>
      </w:r>
      <w:r>
        <w:rPr>
          <w:rFonts w:eastAsia="Arial"/>
          <w:color w:val="000000"/>
          <w:kern w:val="0"/>
        </w:rPr>
        <w:t xml:space="preserve"> </w:t>
      </w:r>
      <w:r>
        <w:rPr>
          <w:color w:val="000000"/>
          <w:kern w:val="0"/>
        </w:rPr>
        <w:t>inne</w:t>
      </w:r>
      <w:r>
        <w:rPr>
          <w:rFonts w:eastAsia="Arial"/>
          <w:color w:val="000000"/>
          <w:kern w:val="0"/>
        </w:rPr>
        <w:t xml:space="preserve"> </w:t>
      </w:r>
      <w:r>
        <w:rPr>
          <w:color w:val="000000"/>
          <w:kern w:val="0"/>
        </w:rPr>
        <w:t>środki</w:t>
      </w:r>
      <w:r>
        <w:rPr>
          <w:rFonts w:eastAsia="Arial"/>
          <w:color w:val="000000"/>
          <w:kern w:val="0"/>
        </w:rPr>
        <w:t xml:space="preserve"> </w:t>
      </w:r>
      <w:r>
        <w:rPr>
          <w:color w:val="000000"/>
          <w:kern w:val="0"/>
        </w:rPr>
        <w:t>wychowawcze</w:t>
      </w:r>
      <w:r>
        <w:rPr>
          <w:rFonts w:eastAsia="Arial"/>
          <w:color w:val="000000"/>
          <w:kern w:val="0"/>
        </w:rPr>
        <w:t xml:space="preserve"> </w:t>
      </w:r>
      <w:r>
        <w:rPr>
          <w:color w:val="000000"/>
          <w:kern w:val="0"/>
        </w:rPr>
        <w:t>nie</w:t>
      </w:r>
      <w:r>
        <w:rPr>
          <w:rFonts w:eastAsia="Arial"/>
          <w:color w:val="000000"/>
          <w:kern w:val="0"/>
        </w:rPr>
        <w:t xml:space="preserve"> </w:t>
      </w:r>
      <w:r>
        <w:rPr>
          <w:color w:val="000000"/>
          <w:kern w:val="0"/>
        </w:rPr>
        <w:t>odniosły</w:t>
      </w:r>
      <w:r>
        <w:rPr>
          <w:rFonts w:eastAsia="Arial"/>
          <w:color w:val="000000"/>
          <w:kern w:val="0"/>
        </w:rPr>
        <w:t xml:space="preserve"> </w:t>
      </w:r>
      <w:r>
        <w:rPr>
          <w:color w:val="000000"/>
          <w:kern w:val="0"/>
        </w:rPr>
        <w:t>skutku,</w:t>
      </w:r>
      <w:r>
        <w:rPr>
          <w:rFonts w:eastAsia="Arial"/>
          <w:color w:val="000000"/>
          <w:kern w:val="0"/>
        </w:rPr>
        <w:t xml:space="preserve"> </w:t>
      </w:r>
      <w:r>
        <w:rPr>
          <w:color w:val="000000"/>
          <w:kern w:val="0"/>
        </w:rPr>
        <w:t>a</w:t>
      </w:r>
      <w:r>
        <w:rPr>
          <w:rFonts w:eastAsia="Arial"/>
          <w:color w:val="000000"/>
          <w:kern w:val="0"/>
        </w:rPr>
        <w:t xml:space="preserve"> </w:t>
      </w:r>
      <w:r>
        <w:rPr>
          <w:color w:val="000000"/>
          <w:kern w:val="0"/>
        </w:rPr>
        <w:t>istnieje</w:t>
      </w:r>
      <w:r>
        <w:rPr>
          <w:rFonts w:eastAsia="Arial"/>
          <w:color w:val="000000"/>
          <w:kern w:val="0"/>
        </w:rPr>
        <w:t xml:space="preserve"> </w:t>
      </w:r>
      <w:r>
        <w:rPr>
          <w:color w:val="000000"/>
          <w:kern w:val="0"/>
        </w:rPr>
        <w:t>podstawa</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przewidywania,</w:t>
      </w:r>
      <w:r w:rsidR="00E5550C">
        <w:rPr>
          <w:rFonts w:eastAsia="Arial"/>
          <w:color w:val="000000"/>
          <w:kern w:val="0"/>
        </w:rPr>
        <w:t xml:space="preserve"> </w:t>
      </w:r>
      <w:r>
        <w:rPr>
          <w:color w:val="000000"/>
          <w:kern w:val="0"/>
        </w:rPr>
        <w:t>że</w:t>
      </w:r>
      <w:r>
        <w:rPr>
          <w:rFonts w:eastAsia="Arial"/>
          <w:color w:val="000000"/>
          <w:kern w:val="0"/>
        </w:rPr>
        <w:t xml:space="preserve"> </w:t>
      </w:r>
      <w:r>
        <w:rPr>
          <w:color w:val="000000"/>
          <w:kern w:val="0"/>
        </w:rPr>
        <w:t>kara</w:t>
      </w:r>
      <w:r>
        <w:rPr>
          <w:rFonts w:eastAsia="Arial"/>
          <w:color w:val="000000"/>
          <w:kern w:val="0"/>
        </w:rPr>
        <w:t xml:space="preserve"> </w:t>
      </w:r>
      <w:r>
        <w:rPr>
          <w:color w:val="000000"/>
          <w:kern w:val="0"/>
        </w:rPr>
        <w:t>przyczyni</w:t>
      </w:r>
      <w:r>
        <w:rPr>
          <w:rFonts w:eastAsia="Arial"/>
          <w:color w:val="000000"/>
          <w:kern w:val="0"/>
        </w:rPr>
        <w:t xml:space="preserve"> </w:t>
      </w:r>
      <w:r>
        <w:rPr>
          <w:color w:val="000000"/>
          <w:kern w:val="0"/>
        </w:rPr>
        <w:t>się</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osiągnięcia</w:t>
      </w:r>
      <w:r>
        <w:rPr>
          <w:rFonts w:eastAsia="Arial"/>
          <w:color w:val="000000"/>
          <w:kern w:val="0"/>
        </w:rPr>
        <w:t xml:space="preserve"> </w:t>
      </w:r>
      <w:r>
        <w:rPr>
          <w:color w:val="000000"/>
          <w:kern w:val="0"/>
        </w:rPr>
        <w:t>celu</w:t>
      </w:r>
      <w:r>
        <w:rPr>
          <w:rFonts w:eastAsia="Arial"/>
          <w:color w:val="000000"/>
          <w:kern w:val="0"/>
        </w:rPr>
        <w:t xml:space="preserve"> </w:t>
      </w:r>
      <w:r>
        <w:rPr>
          <w:color w:val="000000"/>
          <w:kern w:val="0"/>
        </w:rPr>
        <w:t>wychowawczego.</w:t>
      </w:r>
    </w:p>
    <w:p w14:paraId="7F941D8A" w14:textId="77777777" w:rsidR="007B6592" w:rsidRDefault="007B6592" w:rsidP="000C4BBD">
      <w:pPr>
        <w:numPr>
          <w:ilvl w:val="0"/>
          <w:numId w:val="26"/>
        </w:numPr>
        <w:tabs>
          <w:tab w:val="clear" w:pos="720"/>
          <w:tab w:val="num" w:pos="284"/>
          <w:tab w:val="left" w:pos="709"/>
        </w:tabs>
        <w:spacing w:line="276" w:lineRule="auto"/>
        <w:ind w:left="0" w:firstLine="425"/>
        <w:rPr>
          <w:color w:val="000000"/>
          <w:kern w:val="0"/>
        </w:rPr>
      </w:pPr>
      <w:bookmarkStart w:id="148" w:name="_Hlk16165227"/>
      <w:r>
        <w:rPr>
          <w:color w:val="000000"/>
          <w:kern w:val="0"/>
        </w:rPr>
        <w:t>Wykonanie kary może być zawieszone na czas próby, nie dłuższy jednak niż pół roku, jeśli uczeń otrzyma poręczenie jednego z organów szkoły, bądź poręczenie zainteresowanych rodziców.</w:t>
      </w:r>
    </w:p>
    <w:p w14:paraId="703E3828" w14:textId="422FF105" w:rsidR="002A5F8E" w:rsidRDefault="002A5F8E" w:rsidP="00076B3E">
      <w:pPr>
        <w:tabs>
          <w:tab w:val="left" w:pos="709"/>
        </w:tabs>
        <w:spacing w:line="276" w:lineRule="auto"/>
        <w:ind w:firstLine="425"/>
        <w:rPr>
          <w:color w:val="000000"/>
          <w:kern w:val="0"/>
        </w:rPr>
      </w:pPr>
      <w:bookmarkStart w:id="149" w:name="_Hlk117169573"/>
      <w:r>
        <w:rPr>
          <w:color w:val="000000"/>
          <w:kern w:val="0"/>
        </w:rPr>
        <w:t xml:space="preserve">3a. </w:t>
      </w:r>
      <w:r w:rsidR="00B05D84">
        <w:rPr>
          <w:color w:val="000000"/>
          <w:kern w:val="0"/>
        </w:rPr>
        <w:t>Zgodnie z art. 4 ust. 4 ustawy z dnia 9 czerwca 2022 roku o wspieraniu i resocjalizacji nieletnich, w</w:t>
      </w:r>
      <w:r>
        <w:rPr>
          <w:color w:val="000000"/>
          <w:kern w:val="0"/>
        </w:rPr>
        <w:t xml:space="preserve"> przypadku gdy nieletni wykazuje przejawy demoralizacji lub dopuścił się czynu karalnego na terenie szkoły lub w związku z realizacją obowiązku szkolnego, </w:t>
      </w:r>
      <w:r w:rsidR="008357BD">
        <w:rPr>
          <w:color w:val="000000"/>
          <w:kern w:val="0"/>
        </w:rPr>
        <w:t>Dyrektor</w:t>
      </w:r>
      <w:r>
        <w:rPr>
          <w:color w:val="000000"/>
          <w:kern w:val="0"/>
        </w:rPr>
        <w:t xml:space="preserve"> szkoły może, za zgodą rodziców, zastosować, jeżeli jest to wystarczające, środek oddziaływania wychowawczego w postaci pouczenia, ostrzeżenia ustnego albo ostrzeżenia na piśmie, przeproszenia pokrzywdzonego, przywrócenia stanu poprzedniego lub wykonania określonych prac porządkowych na rzecz szkoły. </w:t>
      </w:r>
    </w:p>
    <w:p w14:paraId="1DFD4EA5" w14:textId="77777777" w:rsidR="002A5F8E" w:rsidRDefault="002A5F8E" w:rsidP="00076B3E">
      <w:pPr>
        <w:tabs>
          <w:tab w:val="left" w:pos="709"/>
        </w:tabs>
        <w:spacing w:line="276" w:lineRule="auto"/>
        <w:ind w:firstLine="425"/>
        <w:rPr>
          <w:color w:val="000000"/>
          <w:kern w:val="0"/>
        </w:rPr>
      </w:pPr>
      <w:r>
        <w:rPr>
          <w:color w:val="000000"/>
          <w:kern w:val="0"/>
        </w:rPr>
        <w:t>3b. Zastosowanie środka oddziaływania wychowawczego nie wyłącza zastosowania kary określonej w statucie szkoły. Przepisu nie stosuje się w przypadku, gdy nieletni dopuścił się czynu zabronionego wyczerpującego znamiona przestępstwa ściganego z urzędu lub przestępstwa skarbowego.</w:t>
      </w:r>
    </w:p>
    <w:p w14:paraId="4758A62A" w14:textId="46023252" w:rsidR="007B6592" w:rsidRDefault="00D300E8" w:rsidP="00D300E8">
      <w:pPr>
        <w:tabs>
          <w:tab w:val="left" w:pos="709"/>
        </w:tabs>
        <w:spacing w:line="276" w:lineRule="auto"/>
        <w:ind w:firstLine="425"/>
        <w:rPr>
          <w:color w:val="000000"/>
          <w:kern w:val="0"/>
        </w:rPr>
      </w:pPr>
      <w:r>
        <w:rPr>
          <w:color w:val="000000"/>
          <w:kern w:val="0"/>
        </w:rPr>
        <w:t xml:space="preserve">4. </w:t>
      </w:r>
      <w:r w:rsidR="00B05D84">
        <w:rPr>
          <w:color w:val="000000"/>
          <w:kern w:val="0"/>
        </w:rPr>
        <w:t xml:space="preserve">Jeżeli rodzic ucznia, o którym mowa w ust. 3a nie wyrazi zgody na propozycję </w:t>
      </w:r>
      <w:r w:rsidR="008357BD">
        <w:rPr>
          <w:color w:val="000000"/>
          <w:kern w:val="0"/>
        </w:rPr>
        <w:t>Dyrektor</w:t>
      </w:r>
      <w:r w:rsidR="00B05D84">
        <w:rPr>
          <w:color w:val="000000"/>
          <w:kern w:val="0"/>
        </w:rPr>
        <w:t xml:space="preserve">a szkoły – </w:t>
      </w:r>
      <w:r w:rsidR="008357BD">
        <w:rPr>
          <w:color w:val="000000"/>
          <w:kern w:val="0"/>
        </w:rPr>
        <w:t>Dyrektor</w:t>
      </w:r>
      <w:r w:rsidR="00B05D84">
        <w:rPr>
          <w:color w:val="000000"/>
          <w:kern w:val="0"/>
        </w:rPr>
        <w:t xml:space="preserve"> będzie miał obowiązek zawiadomienia sądu rodzinnego o demoralizacji lub o czynie karalnym.</w:t>
      </w:r>
      <w:bookmarkEnd w:id="149"/>
    </w:p>
    <w:bookmarkEnd w:id="148"/>
    <w:p w14:paraId="2EEB6144" w14:textId="77777777" w:rsidR="007B6592" w:rsidRDefault="007B6592" w:rsidP="00076B3E">
      <w:pPr>
        <w:tabs>
          <w:tab w:val="left" w:pos="709"/>
        </w:tabs>
        <w:spacing w:line="276" w:lineRule="auto"/>
        <w:ind w:firstLine="425"/>
        <w:rPr>
          <w:color w:val="000000"/>
          <w:kern w:val="0"/>
        </w:rPr>
      </w:pPr>
      <w:r>
        <w:rPr>
          <w:color w:val="000000"/>
          <w:kern w:val="0"/>
        </w:rPr>
        <w:t>5. Odwołanie od kary:</w:t>
      </w:r>
    </w:p>
    <w:p w14:paraId="16FF3689" w14:textId="773E0476" w:rsidR="007B6592" w:rsidRDefault="00B05D84" w:rsidP="000C4BBD">
      <w:pPr>
        <w:numPr>
          <w:ilvl w:val="1"/>
          <w:numId w:val="191"/>
        </w:numPr>
        <w:tabs>
          <w:tab w:val="clear" w:pos="1080"/>
          <w:tab w:val="clear" w:pos="2580"/>
          <w:tab w:val="left" w:pos="0"/>
        </w:tabs>
        <w:spacing w:line="276" w:lineRule="auto"/>
        <w:ind w:left="425" w:hanging="425"/>
        <w:rPr>
          <w:color w:val="000000"/>
          <w:kern w:val="0"/>
        </w:rPr>
      </w:pPr>
      <w:r>
        <w:rPr>
          <w:color w:val="000000"/>
          <w:kern w:val="0"/>
        </w:rPr>
        <w:t xml:space="preserve">uczeń lub jego rodzice mają prawo złożyć odwołanie od kary do </w:t>
      </w:r>
      <w:r w:rsidR="008357BD">
        <w:rPr>
          <w:color w:val="000000"/>
          <w:kern w:val="0"/>
        </w:rPr>
        <w:t>Dyrektor</w:t>
      </w:r>
      <w:r>
        <w:rPr>
          <w:color w:val="000000"/>
          <w:kern w:val="0"/>
        </w:rPr>
        <w:t>a szkoły w terminie do siedmiu dni, od powiadomienia. wniosek</w:t>
      </w:r>
      <w:r>
        <w:rPr>
          <w:rFonts w:eastAsia="Arial"/>
          <w:color w:val="000000"/>
          <w:kern w:val="0"/>
        </w:rPr>
        <w:t xml:space="preserve"> </w:t>
      </w:r>
      <w:r>
        <w:rPr>
          <w:color w:val="000000"/>
          <w:kern w:val="0"/>
        </w:rPr>
        <w:t>ten</w:t>
      </w:r>
      <w:r>
        <w:rPr>
          <w:rFonts w:eastAsia="Arial"/>
          <w:color w:val="000000"/>
          <w:kern w:val="0"/>
        </w:rPr>
        <w:t xml:space="preserve"> </w:t>
      </w:r>
      <w:r>
        <w:rPr>
          <w:color w:val="000000"/>
          <w:kern w:val="0"/>
        </w:rPr>
        <w:t>jest</w:t>
      </w:r>
      <w:r>
        <w:rPr>
          <w:rFonts w:eastAsia="Arial"/>
          <w:color w:val="000000"/>
          <w:kern w:val="0"/>
        </w:rPr>
        <w:t xml:space="preserve"> </w:t>
      </w:r>
      <w:r>
        <w:rPr>
          <w:color w:val="000000"/>
          <w:kern w:val="0"/>
        </w:rPr>
        <w:t>dla</w:t>
      </w:r>
      <w:r>
        <w:rPr>
          <w:rFonts w:eastAsia="Arial"/>
          <w:color w:val="000000"/>
          <w:kern w:val="0"/>
        </w:rPr>
        <w:t xml:space="preserve"> </w:t>
      </w:r>
      <w:r w:rsidR="008357BD">
        <w:rPr>
          <w:color w:val="000000"/>
          <w:kern w:val="0"/>
        </w:rPr>
        <w:t>Dyrektor</w:t>
      </w:r>
      <w:r>
        <w:rPr>
          <w:color w:val="000000"/>
          <w:kern w:val="0"/>
        </w:rPr>
        <w:t>a</w:t>
      </w:r>
      <w:r>
        <w:rPr>
          <w:rFonts w:eastAsia="Arial"/>
          <w:color w:val="000000"/>
          <w:kern w:val="0"/>
        </w:rPr>
        <w:t xml:space="preserve"> </w:t>
      </w:r>
      <w:r>
        <w:rPr>
          <w:color w:val="000000"/>
          <w:kern w:val="0"/>
        </w:rPr>
        <w:t>szkoły</w:t>
      </w:r>
      <w:r>
        <w:rPr>
          <w:rFonts w:eastAsia="Arial"/>
          <w:color w:val="000000"/>
          <w:kern w:val="0"/>
        </w:rPr>
        <w:t xml:space="preserve"> </w:t>
      </w:r>
      <w:r>
        <w:rPr>
          <w:color w:val="000000"/>
          <w:kern w:val="0"/>
        </w:rPr>
        <w:t>wiążący</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zobowiązuje</w:t>
      </w:r>
      <w:r>
        <w:rPr>
          <w:rFonts w:eastAsia="Arial"/>
          <w:color w:val="000000"/>
          <w:kern w:val="0"/>
        </w:rPr>
        <w:t xml:space="preserve"> </w:t>
      </w:r>
      <w:r>
        <w:rPr>
          <w:color w:val="000000"/>
          <w:kern w:val="0"/>
        </w:rPr>
        <w:t>go</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udzielenia</w:t>
      </w:r>
      <w:r>
        <w:rPr>
          <w:rFonts w:eastAsia="Arial"/>
          <w:color w:val="000000"/>
          <w:kern w:val="0"/>
        </w:rPr>
        <w:t xml:space="preserve"> </w:t>
      </w:r>
      <w:r>
        <w:rPr>
          <w:color w:val="000000"/>
          <w:kern w:val="0"/>
        </w:rPr>
        <w:t>odpowiedzi</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terminie</w:t>
      </w:r>
      <w:r>
        <w:rPr>
          <w:rFonts w:eastAsia="Arial"/>
          <w:color w:val="000000"/>
          <w:kern w:val="0"/>
        </w:rPr>
        <w:t xml:space="preserve"> </w:t>
      </w:r>
      <w:r>
        <w:rPr>
          <w:color w:val="000000"/>
          <w:kern w:val="0"/>
        </w:rPr>
        <w:t>7-miu</w:t>
      </w:r>
      <w:r>
        <w:rPr>
          <w:rFonts w:eastAsia="Arial"/>
          <w:color w:val="000000"/>
          <w:kern w:val="0"/>
        </w:rPr>
        <w:t xml:space="preserve"> </w:t>
      </w:r>
      <w:r>
        <w:rPr>
          <w:color w:val="000000"/>
          <w:kern w:val="0"/>
        </w:rPr>
        <w:t>dni;</w:t>
      </w:r>
    </w:p>
    <w:p w14:paraId="57DBEE86" w14:textId="658F9568" w:rsidR="002506BA" w:rsidRDefault="00B05D84" w:rsidP="000C4BBD">
      <w:pPr>
        <w:numPr>
          <w:ilvl w:val="1"/>
          <w:numId w:val="191"/>
        </w:numPr>
        <w:tabs>
          <w:tab w:val="clear" w:pos="1080"/>
          <w:tab w:val="clear" w:pos="2580"/>
          <w:tab w:val="left" w:pos="0"/>
        </w:tabs>
        <w:spacing w:line="276" w:lineRule="auto"/>
        <w:ind w:left="425" w:hanging="425"/>
        <w:rPr>
          <w:color w:val="000000"/>
          <w:kern w:val="0"/>
        </w:rPr>
      </w:pPr>
      <w:r>
        <w:rPr>
          <w:color w:val="000000"/>
          <w:kern w:val="0"/>
        </w:rPr>
        <w:t xml:space="preserve">powołana przez </w:t>
      </w:r>
      <w:r w:rsidR="008357BD">
        <w:rPr>
          <w:color w:val="000000"/>
          <w:kern w:val="0"/>
        </w:rPr>
        <w:t>Dyrektor</w:t>
      </w:r>
      <w:r>
        <w:rPr>
          <w:color w:val="000000"/>
          <w:kern w:val="0"/>
        </w:rPr>
        <w:t>a komisja w składzie:</w:t>
      </w:r>
    </w:p>
    <w:p w14:paraId="2B5A72D5" w14:textId="1BAF1BE3" w:rsidR="007B6592" w:rsidRDefault="008357BD" w:rsidP="000C4BBD">
      <w:pPr>
        <w:numPr>
          <w:ilvl w:val="2"/>
          <w:numId w:val="192"/>
        </w:numPr>
        <w:tabs>
          <w:tab w:val="clear" w:pos="1080"/>
          <w:tab w:val="clear" w:pos="2580"/>
          <w:tab w:val="left" w:pos="284"/>
        </w:tabs>
        <w:spacing w:line="276" w:lineRule="auto"/>
        <w:ind w:left="709" w:hanging="284"/>
        <w:rPr>
          <w:color w:val="000000"/>
          <w:kern w:val="0"/>
        </w:rPr>
      </w:pPr>
      <w:r>
        <w:rPr>
          <w:color w:val="000000"/>
          <w:kern w:val="0"/>
        </w:rPr>
        <w:t>Dyrektor</w:t>
      </w:r>
      <w:r w:rsidR="00B05D84">
        <w:rPr>
          <w:color w:val="000000"/>
          <w:kern w:val="0"/>
        </w:rPr>
        <w:t xml:space="preserve"> - jako przewodniczący,</w:t>
      </w:r>
    </w:p>
    <w:p w14:paraId="47F41B49" w14:textId="77777777" w:rsidR="002506BA" w:rsidRDefault="00B05D84" w:rsidP="000C4BBD">
      <w:pPr>
        <w:numPr>
          <w:ilvl w:val="2"/>
          <w:numId w:val="192"/>
        </w:numPr>
        <w:tabs>
          <w:tab w:val="clear" w:pos="1080"/>
          <w:tab w:val="clear" w:pos="2580"/>
          <w:tab w:val="left" w:pos="284"/>
        </w:tabs>
        <w:spacing w:line="276" w:lineRule="auto"/>
        <w:ind w:left="709" w:hanging="284"/>
        <w:rPr>
          <w:color w:val="000000"/>
          <w:kern w:val="0"/>
        </w:rPr>
      </w:pPr>
      <w:r>
        <w:rPr>
          <w:color w:val="000000"/>
          <w:kern w:val="0"/>
        </w:rPr>
        <w:t>wychowawca klasy,</w:t>
      </w:r>
    </w:p>
    <w:p w14:paraId="7AC7AB6A" w14:textId="77777777" w:rsidR="002506BA" w:rsidRDefault="00B05D84" w:rsidP="000C4BBD">
      <w:pPr>
        <w:numPr>
          <w:ilvl w:val="2"/>
          <w:numId w:val="192"/>
        </w:numPr>
        <w:tabs>
          <w:tab w:val="clear" w:pos="1080"/>
          <w:tab w:val="clear" w:pos="2580"/>
          <w:tab w:val="left" w:pos="284"/>
        </w:tabs>
        <w:spacing w:line="276" w:lineRule="auto"/>
        <w:ind w:left="709" w:hanging="284"/>
        <w:rPr>
          <w:color w:val="000000"/>
          <w:kern w:val="0"/>
        </w:rPr>
      </w:pPr>
      <w:r>
        <w:rPr>
          <w:color w:val="000000"/>
          <w:kern w:val="0"/>
        </w:rPr>
        <w:t xml:space="preserve">pedagog szkolny, </w:t>
      </w:r>
    </w:p>
    <w:p w14:paraId="5907F0ED" w14:textId="2331BE9D" w:rsidR="007B6592" w:rsidRDefault="00B05D84" w:rsidP="000C4BBD">
      <w:pPr>
        <w:numPr>
          <w:ilvl w:val="2"/>
          <w:numId w:val="192"/>
        </w:numPr>
        <w:tabs>
          <w:tab w:val="clear" w:pos="1080"/>
          <w:tab w:val="clear" w:pos="2580"/>
          <w:tab w:val="left" w:pos="284"/>
        </w:tabs>
        <w:spacing w:line="276" w:lineRule="auto"/>
        <w:ind w:left="709" w:hanging="284"/>
        <w:rPr>
          <w:color w:val="000000"/>
          <w:kern w:val="0"/>
        </w:rPr>
      </w:pPr>
      <w:r>
        <w:rPr>
          <w:color w:val="000000"/>
          <w:kern w:val="0"/>
        </w:rPr>
        <w:t xml:space="preserve">przedstawiciel </w:t>
      </w:r>
      <w:r w:rsidR="00010D4E">
        <w:rPr>
          <w:color w:val="000000"/>
          <w:kern w:val="0"/>
        </w:rPr>
        <w:t xml:space="preserve">Samorządu Uczniowskiego </w:t>
      </w:r>
      <w:r>
        <w:rPr>
          <w:color w:val="000000"/>
          <w:kern w:val="0"/>
        </w:rPr>
        <w:t xml:space="preserve">wybrany przez ucznia, </w:t>
      </w:r>
    </w:p>
    <w:p w14:paraId="20B291D6" w14:textId="77777777" w:rsidR="00B05D84" w:rsidRDefault="00B05D84" w:rsidP="000C4BBD">
      <w:pPr>
        <w:numPr>
          <w:ilvl w:val="2"/>
          <w:numId w:val="192"/>
        </w:numPr>
        <w:tabs>
          <w:tab w:val="clear" w:pos="1080"/>
          <w:tab w:val="clear" w:pos="2580"/>
          <w:tab w:val="left" w:pos="284"/>
        </w:tabs>
        <w:spacing w:line="276" w:lineRule="auto"/>
        <w:ind w:left="709" w:hanging="284"/>
        <w:rPr>
          <w:color w:val="000000"/>
          <w:kern w:val="0"/>
        </w:rPr>
      </w:pPr>
      <w:r>
        <w:rPr>
          <w:color w:val="000000"/>
          <w:kern w:val="0"/>
        </w:rPr>
        <w:t>strony zainteresowane (bez prawa uczestnictwa w głosowaniu)</w:t>
      </w:r>
    </w:p>
    <w:p w14:paraId="7D917B22" w14:textId="77777777" w:rsidR="007B6592" w:rsidRDefault="00B05D84" w:rsidP="00A45F75">
      <w:pPr>
        <w:spacing w:line="276" w:lineRule="auto"/>
        <w:rPr>
          <w:color w:val="000000"/>
          <w:kern w:val="0"/>
        </w:rPr>
      </w:pPr>
      <w:r>
        <w:rPr>
          <w:color w:val="000000"/>
          <w:kern w:val="0"/>
        </w:rPr>
        <w:t xml:space="preserve">- </w:t>
      </w:r>
      <w:r w:rsidR="007B6592">
        <w:rPr>
          <w:color w:val="000000"/>
          <w:kern w:val="0"/>
        </w:rPr>
        <w:t>rozpatruje odwołanie</w:t>
      </w:r>
      <w:r w:rsidR="00B06A36">
        <w:rPr>
          <w:color w:val="000000"/>
          <w:kern w:val="0"/>
        </w:rPr>
        <w:t xml:space="preserve"> </w:t>
      </w:r>
      <w:r w:rsidR="007B6592">
        <w:rPr>
          <w:color w:val="000000"/>
          <w:kern w:val="0"/>
        </w:rPr>
        <w:t>i</w:t>
      </w:r>
      <w:r w:rsidR="006164E9">
        <w:rPr>
          <w:color w:val="000000"/>
          <w:kern w:val="0"/>
        </w:rPr>
        <w:t> </w:t>
      </w:r>
      <w:r w:rsidR="007B6592">
        <w:rPr>
          <w:color w:val="000000"/>
          <w:kern w:val="0"/>
        </w:rPr>
        <w:t>podejmuje wiążącą decyzję.</w:t>
      </w:r>
    </w:p>
    <w:p w14:paraId="512DB0A0" w14:textId="13CFB0F1" w:rsidR="00E5550C" w:rsidRDefault="008357BD" w:rsidP="000C4BBD">
      <w:pPr>
        <w:pStyle w:val="Standard"/>
        <w:numPr>
          <w:ilvl w:val="0"/>
          <w:numId w:val="193"/>
        </w:numPr>
        <w:shd w:val="clear" w:color="auto" w:fill="FFFFFF"/>
        <w:tabs>
          <w:tab w:val="left" w:pos="-405"/>
          <w:tab w:val="left" w:pos="284"/>
        </w:tabs>
        <w:spacing w:line="276" w:lineRule="auto"/>
        <w:ind w:left="0" w:firstLine="425"/>
        <w:jc w:val="both"/>
        <w:rPr>
          <w:rFonts w:eastAsia="Arial"/>
          <w:color w:val="000000"/>
          <w:kern w:val="0"/>
        </w:rPr>
      </w:pPr>
      <w:r>
        <w:rPr>
          <w:color w:val="000000"/>
          <w:kern w:val="0"/>
        </w:rPr>
        <w:t>Dyrektor</w:t>
      </w:r>
      <w:r w:rsidR="00E5550C">
        <w:rPr>
          <w:rFonts w:eastAsia="Arial"/>
          <w:color w:val="000000"/>
          <w:kern w:val="0"/>
        </w:rPr>
        <w:t xml:space="preserve"> </w:t>
      </w:r>
      <w:r w:rsidR="00E5550C">
        <w:rPr>
          <w:color w:val="000000"/>
          <w:kern w:val="0"/>
        </w:rPr>
        <w:t>szkoły,</w:t>
      </w:r>
      <w:r w:rsidR="00E5550C">
        <w:rPr>
          <w:rFonts w:eastAsia="Arial"/>
          <w:color w:val="000000"/>
          <w:kern w:val="0"/>
        </w:rPr>
        <w:t xml:space="preserve"> </w:t>
      </w:r>
      <w:r w:rsidR="00E5550C">
        <w:rPr>
          <w:color w:val="000000"/>
          <w:kern w:val="0"/>
        </w:rPr>
        <w:t>biorąc</w:t>
      </w:r>
      <w:r w:rsidR="00E5550C">
        <w:rPr>
          <w:rFonts w:eastAsia="Arial"/>
          <w:color w:val="000000"/>
          <w:kern w:val="0"/>
        </w:rPr>
        <w:t xml:space="preserve"> </w:t>
      </w:r>
      <w:r w:rsidR="00E5550C">
        <w:rPr>
          <w:color w:val="000000"/>
          <w:kern w:val="0"/>
        </w:rPr>
        <w:t>pod</w:t>
      </w:r>
      <w:r w:rsidR="00E5550C">
        <w:rPr>
          <w:rFonts w:eastAsia="Arial"/>
          <w:color w:val="000000"/>
          <w:kern w:val="0"/>
        </w:rPr>
        <w:t xml:space="preserve"> </w:t>
      </w:r>
      <w:r w:rsidR="00E5550C">
        <w:rPr>
          <w:color w:val="000000"/>
          <w:kern w:val="0"/>
        </w:rPr>
        <w:t>uwagę</w:t>
      </w:r>
      <w:r w:rsidR="00E5550C">
        <w:rPr>
          <w:rFonts w:eastAsia="Arial"/>
          <w:color w:val="000000"/>
          <w:kern w:val="0"/>
        </w:rPr>
        <w:t xml:space="preserve"> </w:t>
      </w:r>
      <w:r w:rsidR="00E5550C">
        <w:rPr>
          <w:color w:val="000000"/>
          <w:kern w:val="0"/>
        </w:rPr>
        <w:t>nienaganne</w:t>
      </w:r>
      <w:r w:rsidR="00E5550C">
        <w:rPr>
          <w:rFonts w:eastAsia="Arial"/>
          <w:color w:val="000000"/>
          <w:kern w:val="0"/>
        </w:rPr>
        <w:t xml:space="preserve"> </w:t>
      </w:r>
      <w:r w:rsidR="00E5550C">
        <w:rPr>
          <w:color w:val="000000"/>
          <w:kern w:val="0"/>
        </w:rPr>
        <w:t>zachowanie</w:t>
      </w:r>
      <w:r w:rsidR="00E5550C">
        <w:rPr>
          <w:rFonts w:eastAsia="Arial"/>
          <w:color w:val="000000"/>
          <w:kern w:val="0"/>
        </w:rPr>
        <w:t xml:space="preserve"> </w:t>
      </w:r>
      <w:r w:rsidR="00E5550C">
        <w:rPr>
          <w:color w:val="000000"/>
          <w:kern w:val="0"/>
        </w:rPr>
        <w:t>ucznia</w:t>
      </w:r>
      <w:r w:rsidR="00E5550C">
        <w:rPr>
          <w:rFonts w:eastAsia="Arial"/>
          <w:color w:val="000000"/>
          <w:kern w:val="0"/>
        </w:rPr>
        <w:t xml:space="preserve"> </w:t>
      </w:r>
      <w:r w:rsidR="00E5550C">
        <w:rPr>
          <w:color w:val="000000"/>
          <w:kern w:val="0"/>
        </w:rPr>
        <w:t>w</w:t>
      </w:r>
      <w:r w:rsidR="00E5550C">
        <w:rPr>
          <w:rFonts w:eastAsia="Arial"/>
          <w:color w:val="000000"/>
          <w:kern w:val="0"/>
        </w:rPr>
        <w:t xml:space="preserve"> </w:t>
      </w:r>
      <w:r w:rsidR="00E5550C">
        <w:rPr>
          <w:color w:val="000000"/>
          <w:kern w:val="0"/>
        </w:rPr>
        <w:t>dłuższym</w:t>
      </w:r>
      <w:r w:rsidR="00E5550C">
        <w:rPr>
          <w:rFonts w:eastAsia="Arial"/>
          <w:color w:val="000000"/>
          <w:kern w:val="0"/>
        </w:rPr>
        <w:t xml:space="preserve"> </w:t>
      </w:r>
      <w:r w:rsidR="00E5550C">
        <w:rPr>
          <w:color w:val="000000"/>
          <w:kern w:val="0"/>
        </w:rPr>
        <w:t>okresie</w:t>
      </w:r>
      <w:r w:rsidR="00E5550C">
        <w:rPr>
          <w:rFonts w:eastAsia="Arial"/>
          <w:color w:val="000000"/>
          <w:kern w:val="0"/>
        </w:rPr>
        <w:t xml:space="preserve"> </w:t>
      </w:r>
      <w:r w:rsidR="00E5550C">
        <w:rPr>
          <w:color w:val="000000"/>
          <w:kern w:val="0"/>
        </w:rPr>
        <w:t>czasu,</w:t>
      </w:r>
      <w:r w:rsidR="00E5550C">
        <w:rPr>
          <w:rFonts w:eastAsia="Arial"/>
          <w:color w:val="000000"/>
          <w:kern w:val="0"/>
        </w:rPr>
        <w:t xml:space="preserve"> </w:t>
      </w:r>
      <w:r w:rsidR="00E5550C">
        <w:rPr>
          <w:color w:val="000000"/>
          <w:kern w:val="0"/>
        </w:rPr>
        <w:t>może</w:t>
      </w:r>
      <w:r w:rsidR="00E5550C">
        <w:rPr>
          <w:rFonts w:eastAsia="Arial"/>
          <w:color w:val="000000"/>
          <w:kern w:val="0"/>
        </w:rPr>
        <w:t xml:space="preserve"> </w:t>
      </w:r>
      <w:r w:rsidR="00E5550C">
        <w:rPr>
          <w:color w:val="000000"/>
          <w:kern w:val="0"/>
        </w:rPr>
        <w:t>z</w:t>
      </w:r>
      <w:r w:rsidR="00E5550C">
        <w:rPr>
          <w:rFonts w:eastAsia="Arial"/>
          <w:color w:val="000000"/>
          <w:kern w:val="0"/>
        </w:rPr>
        <w:t xml:space="preserve"> </w:t>
      </w:r>
      <w:r w:rsidR="00E5550C">
        <w:rPr>
          <w:color w:val="000000"/>
          <w:kern w:val="0"/>
        </w:rPr>
        <w:t>własnej</w:t>
      </w:r>
      <w:r w:rsidR="00E5550C">
        <w:rPr>
          <w:rFonts w:eastAsia="Arial"/>
          <w:color w:val="000000"/>
          <w:kern w:val="0"/>
        </w:rPr>
        <w:t xml:space="preserve"> </w:t>
      </w:r>
      <w:r w:rsidR="00E5550C">
        <w:rPr>
          <w:color w:val="000000"/>
          <w:kern w:val="0"/>
        </w:rPr>
        <w:t>inicjatywy</w:t>
      </w:r>
      <w:r w:rsidR="00E5550C">
        <w:rPr>
          <w:rFonts w:eastAsia="Arial"/>
          <w:color w:val="000000"/>
          <w:kern w:val="0"/>
        </w:rPr>
        <w:t xml:space="preserve"> </w:t>
      </w:r>
      <w:r w:rsidR="00E5550C">
        <w:rPr>
          <w:color w:val="000000"/>
          <w:kern w:val="0"/>
        </w:rPr>
        <w:t>lub</w:t>
      </w:r>
      <w:r w:rsidR="00E5550C">
        <w:rPr>
          <w:rFonts w:eastAsia="Arial"/>
          <w:color w:val="000000"/>
          <w:kern w:val="0"/>
        </w:rPr>
        <w:t xml:space="preserve"> </w:t>
      </w:r>
      <w:r w:rsidR="00E5550C">
        <w:rPr>
          <w:color w:val="000000"/>
          <w:kern w:val="0"/>
        </w:rPr>
        <w:t>na</w:t>
      </w:r>
      <w:r w:rsidR="00E5550C">
        <w:rPr>
          <w:rFonts w:eastAsia="Arial"/>
          <w:color w:val="000000"/>
          <w:kern w:val="0"/>
        </w:rPr>
        <w:t xml:space="preserve"> </w:t>
      </w:r>
      <w:r w:rsidR="00E5550C">
        <w:rPr>
          <w:color w:val="000000"/>
          <w:kern w:val="0"/>
        </w:rPr>
        <w:t>wniosek</w:t>
      </w:r>
      <w:r w:rsidR="00E5550C">
        <w:rPr>
          <w:rFonts w:eastAsia="Arial"/>
          <w:color w:val="000000"/>
          <w:kern w:val="0"/>
        </w:rPr>
        <w:t xml:space="preserve"> </w:t>
      </w:r>
      <w:r w:rsidR="00E5550C">
        <w:rPr>
          <w:color w:val="000000"/>
          <w:kern w:val="0"/>
        </w:rPr>
        <w:t>organów</w:t>
      </w:r>
      <w:r w:rsidR="00E5550C">
        <w:rPr>
          <w:rFonts w:eastAsia="Arial"/>
          <w:color w:val="000000"/>
          <w:kern w:val="0"/>
        </w:rPr>
        <w:t xml:space="preserve"> </w:t>
      </w:r>
      <w:r w:rsidR="00E5550C">
        <w:rPr>
          <w:color w:val="000000"/>
          <w:kern w:val="0"/>
        </w:rPr>
        <w:t>szkoły</w:t>
      </w:r>
      <w:r w:rsidR="00E5550C">
        <w:rPr>
          <w:rFonts w:eastAsia="Arial"/>
          <w:color w:val="000000"/>
          <w:kern w:val="0"/>
        </w:rPr>
        <w:t xml:space="preserve"> </w:t>
      </w:r>
      <w:r w:rsidR="00E5550C">
        <w:rPr>
          <w:color w:val="000000"/>
          <w:kern w:val="0"/>
        </w:rPr>
        <w:t>uznać</w:t>
      </w:r>
      <w:r w:rsidR="00E5550C">
        <w:rPr>
          <w:rFonts w:eastAsia="Arial"/>
          <w:color w:val="000000"/>
          <w:kern w:val="0"/>
        </w:rPr>
        <w:t xml:space="preserve"> </w:t>
      </w:r>
      <w:r w:rsidR="00E5550C">
        <w:rPr>
          <w:color w:val="000000"/>
          <w:kern w:val="0"/>
        </w:rPr>
        <w:t>karę</w:t>
      </w:r>
      <w:r w:rsidR="00E5550C">
        <w:rPr>
          <w:rFonts w:eastAsia="Arial"/>
          <w:color w:val="000000"/>
          <w:kern w:val="0"/>
        </w:rPr>
        <w:t xml:space="preserve"> </w:t>
      </w:r>
      <w:r w:rsidR="00E5550C">
        <w:rPr>
          <w:color w:val="000000"/>
          <w:kern w:val="0"/>
        </w:rPr>
        <w:t>za</w:t>
      </w:r>
      <w:r w:rsidR="00E5550C">
        <w:rPr>
          <w:rFonts w:eastAsia="Arial"/>
          <w:color w:val="000000"/>
          <w:kern w:val="0"/>
        </w:rPr>
        <w:t xml:space="preserve"> </w:t>
      </w:r>
      <w:r w:rsidR="00E5550C">
        <w:rPr>
          <w:color w:val="000000"/>
          <w:kern w:val="0"/>
        </w:rPr>
        <w:t xml:space="preserve">niebyłą. </w:t>
      </w:r>
    </w:p>
    <w:p w14:paraId="60DDCBE8" w14:textId="77777777" w:rsidR="00E5550C" w:rsidRDefault="00E5550C" w:rsidP="000C4BBD">
      <w:pPr>
        <w:pStyle w:val="Standard"/>
        <w:numPr>
          <w:ilvl w:val="0"/>
          <w:numId w:val="193"/>
        </w:numPr>
        <w:shd w:val="clear" w:color="auto" w:fill="FFFFFF"/>
        <w:tabs>
          <w:tab w:val="left" w:pos="-405"/>
          <w:tab w:val="left" w:pos="284"/>
        </w:tabs>
        <w:spacing w:line="276" w:lineRule="auto"/>
        <w:ind w:left="0" w:firstLine="425"/>
        <w:jc w:val="both"/>
        <w:rPr>
          <w:color w:val="000000"/>
          <w:kern w:val="0"/>
        </w:rPr>
      </w:pPr>
      <w:r>
        <w:rPr>
          <w:color w:val="000000"/>
          <w:kern w:val="0"/>
        </w:rPr>
        <w:t>O</w:t>
      </w:r>
      <w:r>
        <w:rPr>
          <w:rFonts w:eastAsia="Arial"/>
          <w:color w:val="000000"/>
          <w:kern w:val="0"/>
        </w:rPr>
        <w:t xml:space="preserve"> </w:t>
      </w:r>
      <w:r>
        <w:rPr>
          <w:color w:val="000000"/>
          <w:kern w:val="0"/>
        </w:rPr>
        <w:t>udzielonych</w:t>
      </w:r>
      <w:r w:rsidR="00B06A36">
        <w:rPr>
          <w:rFonts w:eastAsia="Arial"/>
          <w:color w:val="000000"/>
          <w:kern w:val="0"/>
        </w:rPr>
        <w:t xml:space="preserve"> </w:t>
      </w:r>
      <w:r>
        <w:rPr>
          <w:color w:val="000000"/>
          <w:kern w:val="0"/>
        </w:rPr>
        <w:t>karach</w:t>
      </w:r>
      <w:r w:rsidR="00B06A36">
        <w:rPr>
          <w:rFonts w:eastAsia="Arial"/>
          <w:color w:val="000000"/>
          <w:kern w:val="0"/>
        </w:rPr>
        <w:t xml:space="preserve"> </w:t>
      </w:r>
      <w:r>
        <w:rPr>
          <w:color w:val="000000"/>
          <w:kern w:val="0"/>
        </w:rPr>
        <w:t>regulaminowych</w:t>
      </w:r>
      <w:r w:rsidR="00B06A36">
        <w:rPr>
          <w:rFonts w:eastAsia="Arial"/>
          <w:color w:val="000000"/>
          <w:kern w:val="0"/>
        </w:rPr>
        <w:t xml:space="preserve"> </w:t>
      </w:r>
      <w:r>
        <w:rPr>
          <w:color w:val="000000"/>
          <w:kern w:val="0"/>
        </w:rPr>
        <w:t>szkoła</w:t>
      </w:r>
      <w:r w:rsidR="00B06A36">
        <w:rPr>
          <w:rFonts w:eastAsia="Arial"/>
          <w:color w:val="000000"/>
          <w:kern w:val="0"/>
        </w:rPr>
        <w:t xml:space="preserve"> </w:t>
      </w:r>
      <w:r>
        <w:rPr>
          <w:color w:val="000000"/>
          <w:kern w:val="0"/>
        </w:rPr>
        <w:t>powiadamia</w:t>
      </w:r>
      <w:r w:rsidR="00B06A36">
        <w:rPr>
          <w:rFonts w:eastAsia="Arial"/>
          <w:color w:val="000000"/>
          <w:kern w:val="0"/>
        </w:rPr>
        <w:t xml:space="preserve"> </w:t>
      </w:r>
      <w:r>
        <w:rPr>
          <w:color w:val="000000"/>
          <w:kern w:val="0"/>
        </w:rPr>
        <w:t>rodziców</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terminie</w:t>
      </w:r>
      <w:r>
        <w:rPr>
          <w:rFonts w:eastAsia="Arial"/>
          <w:color w:val="000000"/>
          <w:kern w:val="0"/>
        </w:rPr>
        <w:t xml:space="preserve"> </w:t>
      </w:r>
      <w:r>
        <w:rPr>
          <w:color w:val="000000"/>
          <w:kern w:val="0"/>
        </w:rPr>
        <w:t>nie</w:t>
      </w:r>
      <w:r>
        <w:rPr>
          <w:rFonts w:eastAsia="Arial"/>
          <w:color w:val="000000"/>
          <w:kern w:val="0"/>
        </w:rPr>
        <w:t xml:space="preserve"> </w:t>
      </w:r>
      <w:r>
        <w:rPr>
          <w:color w:val="000000"/>
          <w:kern w:val="0"/>
        </w:rPr>
        <w:t>dłuższym</w:t>
      </w:r>
      <w:r>
        <w:rPr>
          <w:rFonts w:eastAsia="Arial"/>
          <w:color w:val="000000"/>
          <w:kern w:val="0"/>
        </w:rPr>
        <w:t xml:space="preserve"> </w:t>
      </w:r>
      <w:r>
        <w:rPr>
          <w:color w:val="000000"/>
          <w:kern w:val="0"/>
        </w:rPr>
        <w:t>niż</w:t>
      </w:r>
      <w:r>
        <w:rPr>
          <w:rFonts w:eastAsia="Arial"/>
          <w:color w:val="000000"/>
          <w:kern w:val="0"/>
        </w:rPr>
        <w:t xml:space="preserve"> </w:t>
      </w:r>
      <w:r>
        <w:rPr>
          <w:color w:val="000000"/>
          <w:kern w:val="0"/>
        </w:rPr>
        <w:t>3</w:t>
      </w:r>
      <w:r>
        <w:rPr>
          <w:rFonts w:eastAsia="Arial"/>
          <w:color w:val="000000"/>
          <w:kern w:val="0"/>
        </w:rPr>
        <w:t xml:space="preserve"> </w:t>
      </w:r>
      <w:r>
        <w:rPr>
          <w:color w:val="000000"/>
          <w:kern w:val="0"/>
        </w:rPr>
        <w:t xml:space="preserve">dni. </w:t>
      </w:r>
    </w:p>
    <w:p w14:paraId="37E45EB2" w14:textId="500F0690" w:rsidR="00E5550C" w:rsidRDefault="00CF5C12" w:rsidP="000C4BBD">
      <w:pPr>
        <w:pStyle w:val="Textbody"/>
        <w:numPr>
          <w:ilvl w:val="0"/>
          <w:numId w:val="193"/>
        </w:numPr>
        <w:shd w:val="clear" w:color="auto" w:fill="FFFFFF"/>
        <w:tabs>
          <w:tab w:val="left" w:pos="-405"/>
          <w:tab w:val="left" w:pos="284"/>
        </w:tabs>
        <w:spacing w:line="276" w:lineRule="auto"/>
        <w:ind w:left="0" w:firstLine="425"/>
        <w:rPr>
          <w:color w:val="000000"/>
          <w:kern w:val="0"/>
        </w:rPr>
      </w:pPr>
      <w:r>
        <w:rPr>
          <w:color w:val="000000"/>
          <w:kern w:val="0"/>
        </w:rPr>
        <w:t>(uchylony)</w:t>
      </w:r>
    </w:p>
    <w:p w14:paraId="71C93CEA" w14:textId="77777777" w:rsidR="00515D2E" w:rsidRDefault="00515D2E" w:rsidP="002D44D7">
      <w:pPr>
        <w:pStyle w:val="Styl2"/>
        <w:spacing w:after="0"/>
        <w:rPr>
          <w:color w:val="000000"/>
        </w:rPr>
      </w:pPr>
      <w:r>
        <w:rPr>
          <w:color w:val="000000"/>
        </w:rPr>
        <w:t>§ 25a</w:t>
      </w:r>
    </w:p>
    <w:p w14:paraId="07CD9690" w14:textId="552CB038" w:rsidR="002D44D7" w:rsidRDefault="002D44D7" w:rsidP="002D44D7">
      <w:pPr>
        <w:pStyle w:val="Styl2"/>
        <w:spacing w:before="0"/>
        <w:rPr>
          <w:color w:val="000000"/>
        </w:rPr>
      </w:pPr>
      <w:r>
        <w:rPr>
          <w:color w:val="000000"/>
        </w:rPr>
        <w:t>(uchylony)</w:t>
      </w:r>
    </w:p>
    <w:p w14:paraId="1D6CDAAD" w14:textId="2E836DEF" w:rsidR="007B6592" w:rsidRDefault="002D44D7" w:rsidP="002D44D7">
      <w:pPr>
        <w:pStyle w:val="Nagwek1"/>
        <w:numPr>
          <w:ilvl w:val="0"/>
          <w:numId w:val="2"/>
        </w:numPr>
        <w:tabs>
          <w:tab w:val="left" w:pos="0"/>
        </w:tabs>
        <w:spacing w:before="240" w:line="276" w:lineRule="auto"/>
        <w:jc w:val="center"/>
        <w:rPr>
          <w:b w:val="0"/>
          <w:color w:val="000000"/>
          <w:kern w:val="0"/>
        </w:rPr>
      </w:pPr>
      <w:r>
        <w:rPr>
          <w:b w:val="0"/>
          <w:color w:val="000000"/>
          <w:kern w:val="0"/>
        </w:rPr>
        <w:t>Rozdział 16</w:t>
      </w:r>
    </w:p>
    <w:p w14:paraId="740DDC49" w14:textId="6C91E991" w:rsidR="007B6592" w:rsidRDefault="002D44D7" w:rsidP="00A45F75">
      <w:pPr>
        <w:pStyle w:val="Nagwek1"/>
        <w:numPr>
          <w:ilvl w:val="0"/>
          <w:numId w:val="2"/>
        </w:numPr>
        <w:tabs>
          <w:tab w:val="left" w:pos="0"/>
        </w:tabs>
        <w:spacing w:line="276" w:lineRule="auto"/>
        <w:jc w:val="center"/>
        <w:rPr>
          <w:bCs w:val="0"/>
          <w:color w:val="000000"/>
          <w:kern w:val="0"/>
        </w:rPr>
      </w:pPr>
      <w:r>
        <w:rPr>
          <w:bCs w:val="0"/>
          <w:color w:val="000000"/>
          <w:kern w:val="0"/>
        </w:rPr>
        <w:t xml:space="preserve">Przypadki, w których </w:t>
      </w:r>
      <w:r w:rsidR="008357BD">
        <w:rPr>
          <w:bCs w:val="0"/>
          <w:color w:val="000000"/>
          <w:kern w:val="0"/>
        </w:rPr>
        <w:t>Dyrektor</w:t>
      </w:r>
      <w:r>
        <w:rPr>
          <w:bCs w:val="0"/>
          <w:color w:val="000000"/>
          <w:kern w:val="0"/>
        </w:rPr>
        <w:t xml:space="preserve"> może wystąpić z wnioskiem o przeniesienie ucznia do innej szkoły</w:t>
      </w:r>
    </w:p>
    <w:p w14:paraId="52C8DA9F" w14:textId="77777777" w:rsidR="007B6592" w:rsidRDefault="007B6592" w:rsidP="002D44D7">
      <w:pPr>
        <w:pStyle w:val="Styl2"/>
        <w:rPr>
          <w:color w:val="000000"/>
        </w:rPr>
      </w:pPr>
      <w:r>
        <w:rPr>
          <w:color w:val="000000"/>
        </w:rPr>
        <w:t>§</w:t>
      </w:r>
      <w:r w:rsidR="00AA6CAB">
        <w:rPr>
          <w:color w:val="000000"/>
        </w:rPr>
        <w:t xml:space="preserve"> </w:t>
      </w:r>
      <w:r>
        <w:rPr>
          <w:color w:val="000000"/>
        </w:rPr>
        <w:t>26</w:t>
      </w:r>
      <w:r w:rsidR="009D3A60">
        <w:rPr>
          <w:color w:val="000000"/>
        </w:rPr>
        <w:t>.</w:t>
      </w:r>
    </w:p>
    <w:p w14:paraId="5BD4BA0F" w14:textId="16CEFEC2" w:rsidR="007B6592" w:rsidRDefault="007B6592" w:rsidP="00665568">
      <w:pPr>
        <w:pStyle w:val="Tekstpodstawowy"/>
        <w:spacing w:after="0" w:line="276" w:lineRule="auto"/>
        <w:ind w:firstLine="425"/>
        <w:rPr>
          <w:color w:val="000000"/>
          <w:kern w:val="0"/>
        </w:rPr>
      </w:pPr>
      <w:bookmarkStart w:id="150" w:name="_Hlk16165270"/>
      <w:r>
        <w:rPr>
          <w:color w:val="000000"/>
          <w:kern w:val="0"/>
        </w:rPr>
        <w:lastRenderedPageBreak/>
        <w:t xml:space="preserve">1. </w:t>
      </w:r>
      <w:r w:rsidR="00665568">
        <w:rPr>
          <w:color w:val="000000"/>
          <w:kern w:val="0"/>
        </w:rPr>
        <w:t>(uchylony)</w:t>
      </w:r>
    </w:p>
    <w:bookmarkEnd w:id="150"/>
    <w:p w14:paraId="0AF2B794" w14:textId="14289463" w:rsidR="0047493A" w:rsidRDefault="00FB2053" w:rsidP="00665568">
      <w:pPr>
        <w:pStyle w:val="Standard"/>
        <w:spacing w:line="276" w:lineRule="auto"/>
        <w:ind w:firstLine="425"/>
        <w:jc w:val="both"/>
        <w:rPr>
          <w:color w:val="000000"/>
          <w:kern w:val="0"/>
        </w:rPr>
      </w:pPr>
      <w:r>
        <w:rPr>
          <w:color w:val="000000"/>
          <w:kern w:val="0"/>
        </w:rPr>
        <w:t xml:space="preserve">1a. W uzasadnionych przypadkach uczeń-na wniosek </w:t>
      </w:r>
      <w:r w:rsidR="008357BD">
        <w:rPr>
          <w:color w:val="000000"/>
          <w:kern w:val="0"/>
        </w:rPr>
        <w:t>Dyrektor</w:t>
      </w:r>
      <w:r>
        <w:rPr>
          <w:color w:val="000000"/>
          <w:kern w:val="0"/>
        </w:rPr>
        <w:t xml:space="preserve">a szkoły, poparty uchwałą </w:t>
      </w:r>
      <w:r w:rsidR="006D6706">
        <w:rPr>
          <w:color w:val="000000"/>
          <w:kern w:val="0"/>
        </w:rPr>
        <w:t>Rady Pe</w:t>
      </w:r>
      <w:r>
        <w:rPr>
          <w:color w:val="000000"/>
          <w:kern w:val="0"/>
        </w:rPr>
        <w:t>dagogicznej i opinią Samorządu Uczniowskiego - może zostać przeniesiony przez Kuratora Oświaty do innej szkoły. Wniosek do Kuratora zostaje skierowany, gdy po wyczerpaniu wszystkich możliwych działań wychowawczych uczeń nadal:</w:t>
      </w:r>
    </w:p>
    <w:p w14:paraId="1C797259" w14:textId="77777777" w:rsidR="00FB2053" w:rsidRDefault="00FB2053" w:rsidP="000C4BBD">
      <w:pPr>
        <w:pStyle w:val="Standard"/>
        <w:numPr>
          <w:ilvl w:val="1"/>
          <w:numId w:val="195"/>
        </w:numPr>
        <w:spacing w:line="276" w:lineRule="auto"/>
        <w:ind w:left="425" w:hanging="425"/>
        <w:jc w:val="both"/>
        <w:rPr>
          <w:color w:val="000000"/>
          <w:kern w:val="0"/>
        </w:rPr>
      </w:pPr>
      <w:r>
        <w:rPr>
          <w:color w:val="000000"/>
          <w:kern w:val="0"/>
        </w:rPr>
        <w:t>notorycznie łamie przepisy zawarte w statucie szkoły;</w:t>
      </w:r>
    </w:p>
    <w:p w14:paraId="7A24820A" w14:textId="77777777" w:rsidR="00FB2053" w:rsidRDefault="00FB2053" w:rsidP="000C4BBD">
      <w:pPr>
        <w:pStyle w:val="Standard"/>
        <w:numPr>
          <w:ilvl w:val="1"/>
          <w:numId w:val="195"/>
        </w:numPr>
        <w:spacing w:line="276" w:lineRule="auto"/>
        <w:ind w:left="425" w:hanging="425"/>
        <w:jc w:val="both"/>
        <w:rPr>
          <w:color w:val="000000"/>
          <w:kern w:val="0"/>
        </w:rPr>
      </w:pPr>
      <w:r>
        <w:rPr>
          <w:color w:val="000000"/>
          <w:kern w:val="0"/>
        </w:rPr>
        <w:t>nie przestrzega obowiązków ucznia i rażąco narusza zasady etyczne ucznia;</w:t>
      </w:r>
    </w:p>
    <w:p w14:paraId="659DC54C" w14:textId="77777777" w:rsidR="00FB2053" w:rsidRDefault="00FB2053" w:rsidP="000C4BBD">
      <w:pPr>
        <w:pStyle w:val="Standard"/>
        <w:numPr>
          <w:ilvl w:val="1"/>
          <w:numId w:val="195"/>
        </w:numPr>
        <w:spacing w:line="276" w:lineRule="auto"/>
        <w:ind w:left="425" w:hanging="425"/>
        <w:jc w:val="both"/>
        <w:rPr>
          <w:color w:val="000000"/>
          <w:kern w:val="0"/>
        </w:rPr>
      </w:pPr>
      <w:r>
        <w:rPr>
          <w:color w:val="000000"/>
          <w:kern w:val="0"/>
        </w:rPr>
        <w:t xml:space="preserve">wchodzi w konflikt z prawem; </w:t>
      </w:r>
    </w:p>
    <w:p w14:paraId="70A6E4A0" w14:textId="77777777" w:rsidR="0047493A" w:rsidRDefault="00FB2053" w:rsidP="000C4BBD">
      <w:pPr>
        <w:pStyle w:val="Standard"/>
        <w:numPr>
          <w:ilvl w:val="1"/>
          <w:numId w:val="195"/>
        </w:numPr>
        <w:spacing w:line="276" w:lineRule="auto"/>
        <w:ind w:left="425" w:hanging="425"/>
        <w:jc w:val="both"/>
        <w:rPr>
          <w:color w:val="000000"/>
          <w:kern w:val="0"/>
        </w:rPr>
      </w:pPr>
      <w:r>
        <w:rPr>
          <w:color w:val="000000"/>
          <w:kern w:val="0"/>
        </w:rPr>
        <w:t>świadomie i celowo niszczy mienie wspólne i cudze;</w:t>
      </w:r>
    </w:p>
    <w:p w14:paraId="4D9DBD2B" w14:textId="77777777" w:rsidR="00FB2053" w:rsidRDefault="00FB2053" w:rsidP="000C4BBD">
      <w:pPr>
        <w:pStyle w:val="Standard"/>
        <w:numPr>
          <w:ilvl w:val="1"/>
          <w:numId w:val="195"/>
        </w:numPr>
        <w:spacing w:line="276" w:lineRule="auto"/>
        <w:ind w:left="425" w:hanging="425"/>
        <w:jc w:val="both"/>
        <w:rPr>
          <w:color w:val="000000"/>
          <w:kern w:val="0"/>
        </w:rPr>
      </w:pPr>
      <w:r>
        <w:rPr>
          <w:color w:val="000000"/>
          <w:kern w:val="0"/>
        </w:rPr>
        <w:t>ulega nałogom (alkohol, papierosy, środki uzależniające) i negatywnie wpływa na pozostałych uczniów;</w:t>
      </w:r>
    </w:p>
    <w:p w14:paraId="376EFBF4" w14:textId="77777777" w:rsidR="00FB2053" w:rsidRDefault="00FB2053" w:rsidP="000C4BBD">
      <w:pPr>
        <w:pStyle w:val="Standard"/>
        <w:numPr>
          <w:ilvl w:val="1"/>
          <w:numId w:val="195"/>
        </w:numPr>
        <w:spacing w:line="276" w:lineRule="auto"/>
        <w:ind w:left="425" w:hanging="425"/>
        <w:jc w:val="both"/>
        <w:rPr>
          <w:color w:val="000000"/>
          <w:kern w:val="0"/>
        </w:rPr>
      </w:pPr>
      <w:r>
        <w:rPr>
          <w:color w:val="000000"/>
          <w:kern w:val="0"/>
        </w:rPr>
        <w:t>dokonuje kradzieży;</w:t>
      </w:r>
    </w:p>
    <w:p w14:paraId="37C4979B" w14:textId="77777777" w:rsidR="00FB2053" w:rsidRDefault="00FB2053" w:rsidP="000C4BBD">
      <w:pPr>
        <w:pStyle w:val="Standard"/>
        <w:numPr>
          <w:ilvl w:val="1"/>
          <w:numId w:val="195"/>
        </w:numPr>
        <w:spacing w:line="276" w:lineRule="auto"/>
        <w:ind w:left="425" w:hanging="425"/>
        <w:jc w:val="both"/>
        <w:rPr>
          <w:color w:val="000000"/>
          <w:kern w:val="0"/>
        </w:rPr>
      </w:pPr>
      <w:r>
        <w:rPr>
          <w:color w:val="000000"/>
          <w:kern w:val="0"/>
        </w:rPr>
        <w:t>demoralizuje innych uczniów;</w:t>
      </w:r>
    </w:p>
    <w:p w14:paraId="0BF8F898" w14:textId="77777777" w:rsidR="0047493A" w:rsidRDefault="00FB2053" w:rsidP="000C4BBD">
      <w:pPr>
        <w:pStyle w:val="Standard"/>
        <w:numPr>
          <w:ilvl w:val="1"/>
          <w:numId w:val="195"/>
        </w:numPr>
        <w:spacing w:line="276" w:lineRule="auto"/>
        <w:ind w:left="425" w:hanging="425"/>
        <w:jc w:val="both"/>
        <w:rPr>
          <w:color w:val="000000"/>
          <w:kern w:val="0"/>
        </w:rPr>
      </w:pPr>
      <w:r>
        <w:rPr>
          <w:color w:val="000000"/>
          <w:kern w:val="0"/>
        </w:rPr>
        <w:t xml:space="preserve">umyślnie spowoduje uszczerbek na zdrowiu drugiego człowieka; </w:t>
      </w:r>
    </w:p>
    <w:p w14:paraId="6965862E" w14:textId="77777777" w:rsidR="0047493A" w:rsidRDefault="00FB2053" w:rsidP="000C4BBD">
      <w:pPr>
        <w:pStyle w:val="Standard"/>
        <w:numPr>
          <w:ilvl w:val="1"/>
          <w:numId w:val="195"/>
        </w:numPr>
        <w:spacing w:line="276" w:lineRule="auto"/>
        <w:ind w:left="425" w:hanging="425"/>
        <w:jc w:val="both"/>
        <w:rPr>
          <w:color w:val="000000"/>
          <w:kern w:val="0"/>
        </w:rPr>
      </w:pPr>
      <w:r>
        <w:rPr>
          <w:color w:val="000000"/>
          <w:kern w:val="0"/>
        </w:rPr>
        <w:t>jest agresywny- dokonuje pobić i włamań;</w:t>
      </w:r>
    </w:p>
    <w:p w14:paraId="76D97DEE" w14:textId="77777777" w:rsidR="0047493A" w:rsidRDefault="00FB2053" w:rsidP="000C4BBD">
      <w:pPr>
        <w:pStyle w:val="Standard"/>
        <w:numPr>
          <w:ilvl w:val="1"/>
          <w:numId w:val="195"/>
        </w:numPr>
        <w:tabs>
          <w:tab w:val="left" w:pos="426"/>
        </w:tabs>
        <w:spacing w:line="276" w:lineRule="auto"/>
        <w:ind w:left="425" w:hanging="425"/>
        <w:jc w:val="both"/>
        <w:rPr>
          <w:color w:val="000000"/>
          <w:kern w:val="0"/>
        </w:rPr>
      </w:pPr>
      <w:r>
        <w:rPr>
          <w:color w:val="000000"/>
          <w:kern w:val="0"/>
        </w:rPr>
        <w:t>używa przemocy fizycznej i psychicznej w stosunku do innych uczniów i dorosłych;</w:t>
      </w:r>
    </w:p>
    <w:p w14:paraId="10C110E5" w14:textId="77777777" w:rsidR="00FB2053" w:rsidRDefault="00FB2053" w:rsidP="000C4BBD">
      <w:pPr>
        <w:pStyle w:val="Standard"/>
        <w:numPr>
          <w:ilvl w:val="1"/>
          <w:numId w:val="195"/>
        </w:numPr>
        <w:tabs>
          <w:tab w:val="left" w:pos="426"/>
        </w:tabs>
        <w:spacing w:line="276" w:lineRule="auto"/>
        <w:ind w:left="425" w:hanging="425"/>
        <w:jc w:val="both"/>
        <w:rPr>
          <w:color w:val="000000"/>
          <w:kern w:val="0"/>
        </w:rPr>
      </w:pPr>
      <w:r>
        <w:rPr>
          <w:color w:val="000000"/>
          <w:kern w:val="0"/>
        </w:rPr>
        <w:t>nagminnie nie przestrzega zasad współżycia społecznego.</w:t>
      </w:r>
    </w:p>
    <w:p w14:paraId="59B1D75D" w14:textId="794D2450" w:rsidR="007B6592" w:rsidRDefault="008357BD" w:rsidP="000C4BBD">
      <w:pPr>
        <w:pStyle w:val="Tekstpodstawowy"/>
        <w:numPr>
          <w:ilvl w:val="0"/>
          <w:numId w:val="258"/>
        </w:numPr>
        <w:tabs>
          <w:tab w:val="clear" w:pos="1080"/>
          <w:tab w:val="clear" w:pos="2580"/>
          <w:tab w:val="left" w:pos="0"/>
          <w:tab w:val="left" w:pos="284"/>
        </w:tabs>
        <w:spacing w:after="0" w:line="276" w:lineRule="auto"/>
        <w:ind w:left="0" w:firstLine="425"/>
        <w:rPr>
          <w:color w:val="000000"/>
          <w:kern w:val="0"/>
        </w:rPr>
      </w:pPr>
      <w:r>
        <w:rPr>
          <w:color w:val="000000"/>
          <w:kern w:val="0"/>
        </w:rPr>
        <w:t>Dyrektor</w:t>
      </w:r>
      <w:r w:rsidR="007B6592">
        <w:rPr>
          <w:color w:val="000000"/>
          <w:kern w:val="0"/>
        </w:rPr>
        <w:t xml:space="preserve"> szkoły może odstąpić od tej kary, jeżeli poręczenia udzieli </w:t>
      </w:r>
      <w:r w:rsidR="009A4D43">
        <w:rPr>
          <w:color w:val="000000"/>
          <w:kern w:val="0"/>
        </w:rPr>
        <w:t>Rada Ro</w:t>
      </w:r>
      <w:r w:rsidR="007B6592">
        <w:rPr>
          <w:color w:val="000000"/>
          <w:kern w:val="0"/>
        </w:rPr>
        <w:t xml:space="preserve">dziców lub </w:t>
      </w:r>
      <w:r w:rsidR="00010D4E">
        <w:rPr>
          <w:color w:val="000000"/>
          <w:kern w:val="0"/>
        </w:rPr>
        <w:t>Samorząd Uczniowski</w:t>
      </w:r>
      <w:r w:rsidR="007B6592">
        <w:rPr>
          <w:color w:val="000000"/>
          <w:kern w:val="0"/>
        </w:rPr>
        <w:t>.</w:t>
      </w:r>
    </w:p>
    <w:p w14:paraId="169FF124" w14:textId="77777777" w:rsidR="0047493A" w:rsidRDefault="0047493A" w:rsidP="000C4BBD">
      <w:pPr>
        <w:pStyle w:val="Tekstpodstawowy"/>
        <w:numPr>
          <w:ilvl w:val="0"/>
          <w:numId w:val="258"/>
        </w:numPr>
        <w:tabs>
          <w:tab w:val="clear" w:pos="1080"/>
          <w:tab w:val="clear" w:pos="2580"/>
          <w:tab w:val="left" w:pos="0"/>
          <w:tab w:val="left" w:pos="284"/>
        </w:tabs>
        <w:spacing w:after="0" w:line="276" w:lineRule="auto"/>
        <w:ind w:left="0" w:firstLine="425"/>
        <w:rPr>
          <w:color w:val="000000"/>
          <w:kern w:val="0"/>
        </w:rPr>
      </w:pPr>
      <w:r>
        <w:rPr>
          <w:color w:val="000000"/>
          <w:kern w:val="0"/>
        </w:rPr>
        <w:t>Wyniki w nauce nie mogą być podstawą do wnioskowania o przeniesienie do innej szkoły.</w:t>
      </w:r>
    </w:p>
    <w:p w14:paraId="10F2AA34" w14:textId="77777777" w:rsidR="0047493A" w:rsidRDefault="0047493A" w:rsidP="000C4BBD">
      <w:pPr>
        <w:pStyle w:val="Tekstpodstawowy"/>
        <w:numPr>
          <w:ilvl w:val="0"/>
          <w:numId w:val="258"/>
        </w:numPr>
        <w:tabs>
          <w:tab w:val="clear" w:pos="1080"/>
          <w:tab w:val="clear" w:pos="2580"/>
          <w:tab w:val="left" w:pos="0"/>
          <w:tab w:val="left" w:pos="284"/>
        </w:tabs>
        <w:spacing w:after="0" w:line="276" w:lineRule="auto"/>
        <w:ind w:left="0" w:firstLine="425"/>
        <w:rPr>
          <w:color w:val="000000"/>
          <w:kern w:val="0"/>
        </w:rPr>
      </w:pPr>
      <w:r>
        <w:rPr>
          <w:color w:val="000000"/>
          <w:kern w:val="0"/>
        </w:rPr>
        <w:t>Decyzję o przeniesieniu ucznia odbierają i podpisują rodzice.</w:t>
      </w:r>
    </w:p>
    <w:p w14:paraId="4878423D" w14:textId="77777777" w:rsidR="0047493A" w:rsidRDefault="0047493A" w:rsidP="000C4BBD">
      <w:pPr>
        <w:pStyle w:val="Tekstpodstawowy"/>
        <w:numPr>
          <w:ilvl w:val="0"/>
          <w:numId w:val="258"/>
        </w:numPr>
        <w:tabs>
          <w:tab w:val="clear" w:pos="1080"/>
          <w:tab w:val="clear" w:pos="2580"/>
          <w:tab w:val="left" w:pos="0"/>
          <w:tab w:val="left" w:pos="284"/>
        </w:tabs>
        <w:spacing w:after="0" w:line="276" w:lineRule="auto"/>
        <w:ind w:left="0" w:firstLine="425"/>
        <w:rPr>
          <w:color w:val="000000"/>
          <w:kern w:val="0"/>
        </w:rPr>
      </w:pPr>
      <w:r>
        <w:rPr>
          <w:color w:val="000000"/>
          <w:kern w:val="0"/>
        </w:rPr>
        <w:t>Uczniowi przysługuje prawo do odwołania się od decyzji do organu wskazanego w pouczeniu zawartym w decyzji, w terminie 14 dni od jej doręczenia.</w:t>
      </w:r>
    </w:p>
    <w:p w14:paraId="48920496" w14:textId="77777777" w:rsidR="0047493A" w:rsidRDefault="0047493A" w:rsidP="000C4BBD">
      <w:pPr>
        <w:pStyle w:val="Tekstpodstawowy"/>
        <w:numPr>
          <w:ilvl w:val="0"/>
          <w:numId w:val="258"/>
        </w:numPr>
        <w:tabs>
          <w:tab w:val="clear" w:pos="1080"/>
          <w:tab w:val="clear" w:pos="2580"/>
          <w:tab w:val="left" w:pos="0"/>
          <w:tab w:val="left" w:pos="284"/>
        </w:tabs>
        <w:spacing w:after="0" w:line="276" w:lineRule="auto"/>
        <w:ind w:left="0" w:firstLine="425"/>
        <w:rPr>
          <w:color w:val="000000"/>
          <w:kern w:val="0"/>
        </w:rPr>
      </w:pPr>
      <w:r>
        <w:rPr>
          <w:color w:val="000000"/>
          <w:kern w:val="0"/>
        </w:rPr>
        <w:t>W trakcie postępowania odwoławczego uczeń ma prawo uczęszczać na zajęcia do czasu otrzymania ostatecznej decyzji.</w:t>
      </w:r>
    </w:p>
    <w:p w14:paraId="7ABDC281" w14:textId="77777777" w:rsidR="00F86E23" w:rsidRDefault="00515D2E" w:rsidP="008B0AE2">
      <w:pPr>
        <w:pStyle w:val="Styl2"/>
        <w:rPr>
          <w:color w:val="000000"/>
        </w:rPr>
      </w:pPr>
      <w:r>
        <w:rPr>
          <w:color w:val="000000"/>
        </w:rPr>
        <w:t>§ 26a</w:t>
      </w:r>
    </w:p>
    <w:p w14:paraId="51BA7549" w14:textId="77777777" w:rsidR="00F86E23" w:rsidRDefault="00F86E23" w:rsidP="00E60E70">
      <w:pPr>
        <w:pStyle w:val="Textbody"/>
        <w:shd w:val="clear" w:color="auto" w:fill="FFFFFF"/>
        <w:tabs>
          <w:tab w:val="left" w:pos="315"/>
        </w:tabs>
        <w:spacing w:line="276" w:lineRule="auto"/>
        <w:ind w:firstLine="425"/>
        <w:rPr>
          <w:bCs/>
          <w:color w:val="000000"/>
          <w:kern w:val="0"/>
        </w:rPr>
      </w:pPr>
      <w:r>
        <w:rPr>
          <w:bCs/>
          <w:color w:val="000000"/>
          <w:kern w:val="0"/>
        </w:rPr>
        <w:t>1.</w:t>
      </w:r>
      <w:r>
        <w:rPr>
          <w:bCs/>
          <w:color w:val="000000"/>
          <w:kern w:val="0"/>
        </w:rPr>
        <w:tab/>
        <w:t>Jeżeli w oddziale klasy, do której uczeń przechodzi, uczą się innego języka niż ten, którego uczył się w poprzedniej szkole, a rozkład zajęć edukacyjnych uniemożliwia mu uczęszczanie w innym oddziale lub grupie w tej szkole na zajęcia z języka obcego nowożytnego, którego uczył się w szkole, z której przechodzi, uczeń jest obowiązany:</w:t>
      </w:r>
    </w:p>
    <w:p w14:paraId="79325A57" w14:textId="02221A1B" w:rsidR="00F86E23" w:rsidRDefault="00F86E23" w:rsidP="000C4BBD">
      <w:pPr>
        <w:pStyle w:val="Textbody"/>
        <w:numPr>
          <w:ilvl w:val="1"/>
          <w:numId w:val="259"/>
        </w:numPr>
        <w:shd w:val="clear" w:color="auto" w:fill="FFFFFF"/>
        <w:tabs>
          <w:tab w:val="left" w:pos="0"/>
        </w:tabs>
        <w:spacing w:line="276" w:lineRule="auto"/>
        <w:ind w:left="425" w:hanging="425"/>
        <w:rPr>
          <w:bCs/>
          <w:color w:val="000000"/>
          <w:kern w:val="0"/>
        </w:rPr>
      </w:pPr>
      <w:r>
        <w:rPr>
          <w:bCs/>
          <w:color w:val="000000"/>
          <w:kern w:val="0"/>
        </w:rPr>
        <w:t>uczyć się języka obcego nowożytnego nauczanego w oddziale szkoły, do której przechodzi, wyrównując we własnym zakresie różnice programowe do końca roku szkolnego albo:</w:t>
      </w:r>
    </w:p>
    <w:p w14:paraId="1BC0C03B" w14:textId="71503F98" w:rsidR="00F86E23" w:rsidRDefault="00F86E23" w:rsidP="000C4BBD">
      <w:pPr>
        <w:pStyle w:val="Textbody"/>
        <w:numPr>
          <w:ilvl w:val="1"/>
          <w:numId w:val="259"/>
        </w:numPr>
        <w:shd w:val="clear" w:color="auto" w:fill="FFFFFF"/>
        <w:tabs>
          <w:tab w:val="left" w:pos="0"/>
        </w:tabs>
        <w:spacing w:line="276" w:lineRule="auto"/>
        <w:ind w:left="425" w:hanging="425"/>
        <w:rPr>
          <w:bCs/>
          <w:color w:val="000000"/>
          <w:kern w:val="0"/>
        </w:rPr>
      </w:pPr>
      <w:r>
        <w:rPr>
          <w:bCs/>
          <w:color w:val="000000"/>
          <w:kern w:val="0"/>
        </w:rPr>
        <w:t>kontynuować we własnym zakresie naukę języka obcego nowożytnego, którego uczył się w szkole, z której przechodzi, albo:</w:t>
      </w:r>
    </w:p>
    <w:p w14:paraId="4C9B5E64" w14:textId="2EA4967E" w:rsidR="00F86E23" w:rsidRDefault="00F86E23" w:rsidP="000C4BBD">
      <w:pPr>
        <w:pStyle w:val="Textbody"/>
        <w:numPr>
          <w:ilvl w:val="1"/>
          <w:numId w:val="259"/>
        </w:numPr>
        <w:shd w:val="clear" w:color="auto" w:fill="FFFFFF"/>
        <w:tabs>
          <w:tab w:val="left" w:pos="0"/>
        </w:tabs>
        <w:spacing w:line="276" w:lineRule="auto"/>
        <w:ind w:left="425" w:hanging="425"/>
        <w:rPr>
          <w:bCs/>
          <w:color w:val="000000"/>
          <w:kern w:val="0"/>
        </w:rPr>
      </w:pPr>
      <w:r>
        <w:rPr>
          <w:bCs/>
          <w:color w:val="000000"/>
          <w:kern w:val="0"/>
        </w:rPr>
        <w:t>uczęszczać do oddziału w innej szkole na zajęcia z języka obcego nowożytnego, którego uczył się w szkole, z której przechodzi.</w:t>
      </w:r>
    </w:p>
    <w:p w14:paraId="7F80FCB0" w14:textId="77777777" w:rsidR="00F86E23" w:rsidRDefault="00F86E23" w:rsidP="00E60E70">
      <w:pPr>
        <w:pStyle w:val="Textbody"/>
        <w:shd w:val="clear" w:color="auto" w:fill="FFFFFF"/>
        <w:tabs>
          <w:tab w:val="left" w:pos="315"/>
        </w:tabs>
        <w:spacing w:line="276" w:lineRule="auto"/>
        <w:ind w:firstLine="425"/>
        <w:rPr>
          <w:bCs/>
          <w:color w:val="000000"/>
          <w:kern w:val="0"/>
        </w:rPr>
      </w:pPr>
      <w:r>
        <w:rPr>
          <w:bCs/>
          <w:color w:val="000000"/>
          <w:kern w:val="0"/>
        </w:rPr>
        <w:t>2. Dla ucznia, o którym mowa w ust. 1 pkt 2 oraz pkt 3 niniejszego paragrafu, przeprowadza się egzamin klasyfikacyjny zgodnie z ustawą o systemie oświaty z dnia 7 września 1991 roku.</w:t>
      </w:r>
    </w:p>
    <w:p w14:paraId="126AEE64" w14:textId="78C22437" w:rsidR="00F86E23" w:rsidRDefault="00F86E23" w:rsidP="00E60E70">
      <w:pPr>
        <w:pStyle w:val="Textbody"/>
        <w:shd w:val="clear" w:color="auto" w:fill="FFFFFF"/>
        <w:tabs>
          <w:tab w:val="left" w:pos="315"/>
        </w:tabs>
        <w:spacing w:line="276" w:lineRule="auto"/>
        <w:ind w:firstLine="425"/>
        <w:rPr>
          <w:bCs/>
          <w:color w:val="000000"/>
          <w:kern w:val="0"/>
        </w:rPr>
      </w:pPr>
      <w:r>
        <w:rPr>
          <w:bCs/>
          <w:color w:val="000000"/>
          <w:kern w:val="0"/>
        </w:rPr>
        <w:t>3. Szczegółowe warunki i zasady przechodzenia ucznia ze szkoły publicznej jednego typu do szkoły publicznej innego typu określa Rozporządzenie w</w:t>
      </w:r>
      <w:r w:rsidR="006164E9">
        <w:rPr>
          <w:bCs/>
          <w:color w:val="000000"/>
          <w:kern w:val="0"/>
        </w:rPr>
        <w:t> </w:t>
      </w:r>
      <w:r>
        <w:rPr>
          <w:bCs/>
          <w:color w:val="000000"/>
          <w:kern w:val="0"/>
        </w:rPr>
        <w:t xml:space="preserve">sprawie szczegółowych warunków </w:t>
      </w:r>
      <w:r>
        <w:rPr>
          <w:bCs/>
          <w:color w:val="000000"/>
          <w:kern w:val="0"/>
        </w:rPr>
        <w:lastRenderedPageBreak/>
        <w:t>przechodzenia ucznia ze szkoły publicznej lub szkoły niepublicznej o uprawnieniach szkoły publicznej jednego typu do szkoły publicznej innego typu albo szkoły publicznej tego samego typu.</w:t>
      </w:r>
    </w:p>
    <w:p w14:paraId="0B3DD1BC" w14:textId="4A61AAD7" w:rsidR="007B6592" w:rsidRDefault="00E60E70" w:rsidP="00E60E70">
      <w:pPr>
        <w:spacing w:before="240" w:line="276" w:lineRule="auto"/>
        <w:jc w:val="center"/>
        <w:rPr>
          <w:color w:val="000000"/>
          <w:kern w:val="0"/>
        </w:rPr>
      </w:pPr>
      <w:r>
        <w:rPr>
          <w:color w:val="000000"/>
          <w:kern w:val="0"/>
        </w:rPr>
        <w:t>Rozdział 17</w:t>
      </w:r>
    </w:p>
    <w:p w14:paraId="5DA3C847" w14:textId="00D10D67" w:rsidR="007B6592" w:rsidRDefault="00E60E70" w:rsidP="00A45F75">
      <w:pPr>
        <w:pStyle w:val="Tekstpodstawowy21"/>
        <w:spacing w:line="276" w:lineRule="auto"/>
        <w:jc w:val="center"/>
        <w:rPr>
          <w:bCs w:val="0"/>
          <w:i w:val="0"/>
          <w:color w:val="000000"/>
          <w:kern w:val="0"/>
        </w:rPr>
      </w:pPr>
      <w:r>
        <w:rPr>
          <w:bCs w:val="0"/>
          <w:i w:val="0"/>
          <w:color w:val="000000"/>
          <w:kern w:val="0"/>
        </w:rPr>
        <w:t>Warunki pobytu w szkole zapewniające uczniom bezpieczeństwo</w:t>
      </w:r>
    </w:p>
    <w:p w14:paraId="6F47215C" w14:textId="77777777" w:rsidR="007B6592" w:rsidRDefault="007B6592" w:rsidP="00E60E70">
      <w:pPr>
        <w:pStyle w:val="Styl2"/>
        <w:rPr>
          <w:color w:val="000000"/>
        </w:rPr>
      </w:pPr>
      <w:r>
        <w:rPr>
          <w:color w:val="000000"/>
        </w:rPr>
        <w:t>§</w:t>
      </w:r>
      <w:r w:rsidR="00454A5A">
        <w:rPr>
          <w:color w:val="000000"/>
        </w:rPr>
        <w:t xml:space="preserve"> </w:t>
      </w:r>
      <w:r>
        <w:rPr>
          <w:color w:val="000000"/>
        </w:rPr>
        <w:t>27</w:t>
      </w:r>
      <w:r w:rsidR="009D3A60">
        <w:rPr>
          <w:color w:val="000000"/>
        </w:rPr>
        <w:t>.</w:t>
      </w:r>
    </w:p>
    <w:p w14:paraId="6BAA1F60" w14:textId="77777777" w:rsidR="00C97521" w:rsidRDefault="007B6592" w:rsidP="004F5AAE">
      <w:pPr>
        <w:spacing w:line="276" w:lineRule="auto"/>
        <w:ind w:firstLine="425"/>
        <w:rPr>
          <w:color w:val="000000"/>
          <w:kern w:val="0"/>
        </w:rPr>
      </w:pPr>
      <w:r>
        <w:rPr>
          <w:color w:val="000000"/>
          <w:kern w:val="0"/>
        </w:rPr>
        <w:t xml:space="preserve">1. Podstawową formą pracy szkoły są zajęcia </w:t>
      </w:r>
      <w:proofErr w:type="spellStart"/>
      <w:r>
        <w:rPr>
          <w:color w:val="000000"/>
          <w:kern w:val="0"/>
        </w:rPr>
        <w:t>dydaktyczno</w:t>
      </w:r>
      <w:proofErr w:type="spellEnd"/>
      <w:r w:rsidR="0047493A">
        <w:rPr>
          <w:color w:val="000000"/>
          <w:kern w:val="0"/>
        </w:rPr>
        <w:t xml:space="preserve"> </w:t>
      </w:r>
      <w:r>
        <w:rPr>
          <w:color w:val="000000"/>
          <w:kern w:val="0"/>
        </w:rPr>
        <w:t>- wychowawcze, prowadzone</w:t>
      </w:r>
      <w:r w:rsidR="00C97521">
        <w:rPr>
          <w:color w:val="000000"/>
          <w:kern w:val="0"/>
        </w:rPr>
        <w:t xml:space="preserve"> w</w:t>
      </w:r>
      <w:r w:rsidR="006164E9">
        <w:rPr>
          <w:color w:val="000000"/>
          <w:kern w:val="0"/>
        </w:rPr>
        <w:t> </w:t>
      </w:r>
      <w:r w:rsidR="00C97521">
        <w:rPr>
          <w:color w:val="000000"/>
          <w:kern w:val="0"/>
        </w:rPr>
        <w:t>systemie klasowo – lekcyjnym</w:t>
      </w:r>
      <w:r w:rsidR="0047493A">
        <w:rPr>
          <w:color w:val="000000"/>
          <w:kern w:val="0"/>
        </w:rPr>
        <w:t xml:space="preserve"> na drugim etapie edukacyjnym oraz w systemie kształcenia zintegrowanego na pierwszym etapie edukacyjnym.</w:t>
      </w:r>
    </w:p>
    <w:p w14:paraId="78828C13" w14:textId="77777777" w:rsidR="007B6592" w:rsidRDefault="0047493A" w:rsidP="004F5AAE">
      <w:pPr>
        <w:spacing w:line="276" w:lineRule="auto"/>
        <w:ind w:firstLine="425"/>
        <w:rPr>
          <w:color w:val="000000"/>
          <w:kern w:val="0"/>
        </w:rPr>
      </w:pPr>
      <w:r>
        <w:rPr>
          <w:color w:val="000000"/>
          <w:kern w:val="0"/>
        </w:rPr>
        <w:t xml:space="preserve">1a. </w:t>
      </w:r>
      <w:r w:rsidR="007B6592">
        <w:rPr>
          <w:color w:val="000000"/>
          <w:kern w:val="0"/>
        </w:rPr>
        <w:t xml:space="preserve">Szkoła pracuje w systemie jednozmianowym w godzinach od 7.00 do 17.00. W </w:t>
      </w:r>
      <w:r>
        <w:rPr>
          <w:color w:val="000000"/>
          <w:kern w:val="0"/>
        </w:rPr>
        <w:t>dniach,</w:t>
      </w:r>
      <w:r w:rsidR="007B6592">
        <w:rPr>
          <w:color w:val="000000"/>
          <w:kern w:val="0"/>
        </w:rPr>
        <w:t xml:space="preserve"> kiedy szkoła jest zamknięta i w godzinach popołudniowych uczniowie nie mogą przebywać na boisk</w:t>
      </w:r>
      <w:r w:rsidR="00B24D9D">
        <w:rPr>
          <w:color w:val="000000"/>
          <w:kern w:val="0"/>
        </w:rPr>
        <w:t>u</w:t>
      </w:r>
      <w:r w:rsidR="007B6592">
        <w:rPr>
          <w:color w:val="000000"/>
          <w:kern w:val="0"/>
        </w:rPr>
        <w:t xml:space="preserve"> szkolnym i terenie szkoły bez opieki.</w:t>
      </w:r>
      <w:r w:rsidR="00944EB5">
        <w:rPr>
          <w:color w:val="000000"/>
          <w:kern w:val="0"/>
        </w:rPr>
        <w:t xml:space="preserve"> </w:t>
      </w:r>
      <w:r>
        <w:rPr>
          <w:color w:val="000000"/>
          <w:kern w:val="0"/>
        </w:rPr>
        <w:t>Przed rozpoczęciem</w:t>
      </w:r>
      <w:r w:rsidR="00A3791B">
        <w:rPr>
          <w:color w:val="000000"/>
          <w:kern w:val="0"/>
        </w:rPr>
        <w:t xml:space="preserve"> zajęć lekcyjnych i po ich zakończeniu szkoła nie ponosi odpowiedzialności za bezpieczeństwo </w:t>
      </w:r>
      <w:r>
        <w:rPr>
          <w:color w:val="000000"/>
          <w:kern w:val="0"/>
        </w:rPr>
        <w:t>uczniów znajdujących</w:t>
      </w:r>
      <w:r w:rsidR="00A3791B">
        <w:rPr>
          <w:color w:val="000000"/>
          <w:kern w:val="0"/>
        </w:rPr>
        <w:t xml:space="preserve"> się na terenie </w:t>
      </w:r>
      <w:r>
        <w:rPr>
          <w:color w:val="000000"/>
          <w:kern w:val="0"/>
        </w:rPr>
        <w:t>szkoły i</w:t>
      </w:r>
      <w:r w:rsidR="00A3791B">
        <w:rPr>
          <w:color w:val="000000"/>
          <w:kern w:val="0"/>
        </w:rPr>
        <w:t xml:space="preserve"> szkolnych boisk sportowych.</w:t>
      </w:r>
    </w:p>
    <w:p w14:paraId="4344ABD0" w14:textId="77777777" w:rsidR="00165DD5" w:rsidRDefault="00165DD5" w:rsidP="004F5AAE">
      <w:pPr>
        <w:spacing w:line="276" w:lineRule="auto"/>
        <w:ind w:firstLine="425"/>
        <w:rPr>
          <w:color w:val="000000"/>
          <w:kern w:val="0"/>
        </w:rPr>
      </w:pPr>
      <w:r>
        <w:rPr>
          <w:color w:val="000000"/>
          <w:kern w:val="0"/>
        </w:rPr>
        <w:t>1</w:t>
      </w:r>
      <w:r w:rsidR="0047493A">
        <w:rPr>
          <w:color w:val="000000"/>
          <w:kern w:val="0"/>
        </w:rPr>
        <w:t>b</w:t>
      </w:r>
      <w:r>
        <w:rPr>
          <w:color w:val="000000"/>
          <w:kern w:val="0"/>
        </w:rPr>
        <w:t xml:space="preserve">. W uzasadnionych przypadkach dopuszcza się prowadzenie zajęć edukacyjnych w czasie od 30 do 60 </w:t>
      </w:r>
      <w:r w:rsidR="00463CB0">
        <w:rPr>
          <w:color w:val="000000"/>
          <w:kern w:val="0"/>
        </w:rPr>
        <w:t>minut zachowując ogólny tygodni</w:t>
      </w:r>
      <w:r>
        <w:rPr>
          <w:color w:val="000000"/>
          <w:kern w:val="0"/>
        </w:rPr>
        <w:t>owy czas zajęć ustalony w tygodniowym rozkładzie zajęć.</w:t>
      </w:r>
    </w:p>
    <w:p w14:paraId="3C802E98" w14:textId="0812B40A" w:rsidR="007B6592" w:rsidRDefault="007B6592" w:rsidP="004F5AAE">
      <w:pPr>
        <w:spacing w:line="276" w:lineRule="auto"/>
        <w:ind w:firstLine="425"/>
        <w:rPr>
          <w:color w:val="000000"/>
          <w:kern w:val="0"/>
        </w:rPr>
      </w:pPr>
      <w:r>
        <w:rPr>
          <w:color w:val="000000"/>
          <w:kern w:val="0"/>
        </w:rPr>
        <w:t xml:space="preserve">2. Godzina lekcyjna </w:t>
      </w:r>
      <w:r w:rsidR="0047493A">
        <w:rPr>
          <w:color w:val="000000"/>
          <w:kern w:val="0"/>
        </w:rPr>
        <w:t xml:space="preserve">w oddziałach IV-VIII </w:t>
      </w:r>
      <w:r>
        <w:rPr>
          <w:color w:val="000000"/>
          <w:kern w:val="0"/>
        </w:rPr>
        <w:t>trwa 45 minut. Przerwy międzylekcyjne są 10 minutowe,</w:t>
      </w:r>
      <w:r w:rsidR="00B06A36">
        <w:rPr>
          <w:color w:val="000000"/>
          <w:kern w:val="0"/>
        </w:rPr>
        <w:t xml:space="preserve"> </w:t>
      </w:r>
      <w:r>
        <w:rPr>
          <w:color w:val="000000"/>
          <w:kern w:val="0"/>
        </w:rPr>
        <w:t>po 3 lekcji 15 minutowe, a po lekcji 5- przerwa obiadowa trwająca 20 minut.</w:t>
      </w:r>
      <w:r w:rsidR="00B06A36">
        <w:rPr>
          <w:color w:val="000000"/>
          <w:kern w:val="0"/>
        </w:rPr>
        <w:t xml:space="preserve"> </w:t>
      </w:r>
      <w:r>
        <w:rPr>
          <w:color w:val="000000"/>
          <w:kern w:val="0"/>
        </w:rPr>
        <w:t>Czas przerwy międzylekcyjnej może ulec zmianie, jeśli zajdzie taka potrzeba. De</w:t>
      </w:r>
      <w:r w:rsidR="00C97521">
        <w:rPr>
          <w:color w:val="000000"/>
          <w:kern w:val="0"/>
        </w:rPr>
        <w:t xml:space="preserve">cyzję podejmuje </w:t>
      </w:r>
      <w:r w:rsidR="008357BD">
        <w:rPr>
          <w:color w:val="000000"/>
          <w:kern w:val="0"/>
        </w:rPr>
        <w:t>Dyrektor</w:t>
      </w:r>
      <w:r w:rsidR="00C97521">
        <w:rPr>
          <w:color w:val="000000"/>
          <w:kern w:val="0"/>
        </w:rPr>
        <w:t xml:space="preserve"> szkoły</w:t>
      </w:r>
      <w:r w:rsidR="0047493A">
        <w:rPr>
          <w:color w:val="000000"/>
          <w:kern w:val="0"/>
        </w:rPr>
        <w:t>.</w:t>
      </w:r>
    </w:p>
    <w:p w14:paraId="32926DE0" w14:textId="77777777" w:rsidR="0047493A" w:rsidRDefault="0047493A" w:rsidP="007675B5">
      <w:pPr>
        <w:tabs>
          <w:tab w:val="clear" w:pos="1080"/>
          <w:tab w:val="clear" w:pos="2580"/>
          <w:tab w:val="left" w:pos="0"/>
        </w:tabs>
        <w:spacing w:line="276" w:lineRule="auto"/>
        <w:ind w:firstLine="425"/>
        <w:rPr>
          <w:color w:val="000000"/>
          <w:kern w:val="0"/>
        </w:rPr>
      </w:pPr>
      <w:r>
        <w:rPr>
          <w:color w:val="000000"/>
          <w:kern w:val="0"/>
        </w:rPr>
        <w:t>2a. Czas trwania poszczególnych zajęć edukacyjnych w klasach I-III ustala nauczyciel prowadzący te zajęcia, zachowując ogólny tygodniowy czas zajęć obliczony na podstawie ramowego planu nauczania.</w:t>
      </w:r>
    </w:p>
    <w:p w14:paraId="0169E1FA" w14:textId="77777777" w:rsidR="007B6592" w:rsidRDefault="007B6592" w:rsidP="000C4BBD">
      <w:pPr>
        <w:numPr>
          <w:ilvl w:val="0"/>
          <w:numId w:val="196"/>
        </w:numPr>
        <w:tabs>
          <w:tab w:val="clear" w:pos="1080"/>
          <w:tab w:val="clear" w:pos="2580"/>
          <w:tab w:val="left" w:pos="0"/>
          <w:tab w:val="left" w:pos="284"/>
        </w:tabs>
        <w:spacing w:line="276" w:lineRule="auto"/>
        <w:ind w:left="0" w:firstLine="425"/>
        <w:rPr>
          <w:color w:val="000000"/>
          <w:kern w:val="0"/>
        </w:rPr>
      </w:pPr>
      <w:r>
        <w:rPr>
          <w:color w:val="000000"/>
          <w:kern w:val="0"/>
        </w:rPr>
        <w:t>Niektóre zajęcia mogą być prowadzone poza systemem klasowo-lekcyjnym, w tym w formie wycieczek i wyjazdów.</w:t>
      </w:r>
    </w:p>
    <w:p w14:paraId="560ED7A3" w14:textId="77777777" w:rsidR="007B6592" w:rsidRDefault="007B6592" w:rsidP="000C4BBD">
      <w:pPr>
        <w:numPr>
          <w:ilvl w:val="0"/>
          <w:numId w:val="196"/>
        </w:numPr>
        <w:tabs>
          <w:tab w:val="clear" w:pos="1080"/>
          <w:tab w:val="clear" w:pos="2580"/>
          <w:tab w:val="left" w:pos="0"/>
          <w:tab w:val="left" w:pos="284"/>
        </w:tabs>
        <w:spacing w:line="276" w:lineRule="auto"/>
        <w:ind w:left="0" w:firstLine="425"/>
        <w:rPr>
          <w:color w:val="000000"/>
          <w:kern w:val="0"/>
        </w:rPr>
      </w:pPr>
      <w:r>
        <w:rPr>
          <w:color w:val="000000"/>
          <w:kern w:val="0"/>
        </w:rPr>
        <w:t>W czasie zajęć lekcyjnych szkoła jest zamykana</w:t>
      </w:r>
      <w:r w:rsidR="0047493A">
        <w:rPr>
          <w:color w:val="000000"/>
          <w:kern w:val="0"/>
        </w:rPr>
        <w:t xml:space="preserve"> </w:t>
      </w:r>
      <w:r>
        <w:rPr>
          <w:color w:val="000000"/>
          <w:kern w:val="0"/>
        </w:rPr>
        <w:t>- uczniowie na zajęcia przychodzą 10 minut przed lekcją, uczniowie uczestniczący w zajęciach świetlicy wchodzą do budynku w dowolnym czasie.</w:t>
      </w:r>
    </w:p>
    <w:p w14:paraId="12735B51" w14:textId="77777777" w:rsidR="002B7080" w:rsidRDefault="002B7080" w:rsidP="007675B5">
      <w:pPr>
        <w:tabs>
          <w:tab w:val="clear" w:pos="1080"/>
          <w:tab w:val="clear" w:pos="2580"/>
          <w:tab w:val="left" w:pos="0"/>
        </w:tabs>
        <w:spacing w:line="276" w:lineRule="auto"/>
        <w:ind w:firstLine="425"/>
        <w:rPr>
          <w:color w:val="000000"/>
          <w:kern w:val="0"/>
        </w:rPr>
      </w:pPr>
      <w:r>
        <w:rPr>
          <w:color w:val="000000"/>
          <w:kern w:val="0"/>
        </w:rPr>
        <w:t>5a.</w:t>
      </w:r>
      <w:r w:rsidR="00BD656C">
        <w:rPr>
          <w:color w:val="000000"/>
          <w:kern w:val="0"/>
        </w:rPr>
        <w:t xml:space="preserve"> </w:t>
      </w:r>
      <w:r>
        <w:rPr>
          <w:color w:val="000000"/>
          <w:kern w:val="0"/>
        </w:rPr>
        <w:t xml:space="preserve">W przypadku wcześniejszego przyjścia do szkoły uczniowie są zobowiązani do udania się do świetlicy szkolnej i przebywają w </w:t>
      </w:r>
      <w:r w:rsidR="0047493A">
        <w:rPr>
          <w:color w:val="000000"/>
          <w:kern w:val="0"/>
        </w:rPr>
        <w:t>niej,</w:t>
      </w:r>
      <w:r>
        <w:rPr>
          <w:color w:val="000000"/>
          <w:kern w:val="0"/>
        </w:rPr>
        <w:t xml:space="preserve"> aż do momentu rozpoczęcia zajęć.</w:t>
      </w:r>
    </w:p>
    <w:p w14:paraId="6E82DBDC" w14:textId="77777777" w:rsidR="002B7080" w:rsidRDefault="002B7080" w:rsidP="007675B5">
      <w:pPr>
        <w:tabs>
          <w:tab w:val="clear" w:pos="1080"/>
          <w:tab w:val="clear" w:pos="2580"/>
          <w:tab w:val="left" w:pos="0"/>
        </w:tabs>
        <w:spacing w:line="276" w:lineRule="auto"/>
        <w:ind w:firstLine="425"/>
        <w:rPr>
          <w:color w:val="000000"/>
          <w:kern w:val="0"/>
        </w:rPr>
      </w:pPr>
      <w:r>
        <w:rPr>
          <w:color w:val="000000"/>
          <w:kern w:val="0"/>
        </w:rPr>
        <w:t>5</w:t>
      </w:r>
      <w:r w:rsidR="00B8324F">
        <w:rPr>
          <w:color w:val="000000"/>
          <w:kern w:val="0"/>
        </w:rPr>
        <w:t>b.</w:t>
      </w:r>
      <w:r w:rsidR="00BD656C">
        <w:rPr>
          <w:color w:val="000000"/>
          <w:kern w:val="0"/>
        </w:rPr>
        <w:t xml:space="preserve"> </w:t>
      </w:r>
      <w:r>
        <w:rPr>
          <w:color w:val="000000"/>
          <w:kern w:val="0"/>
        </w:rPr>
        <w:t>Uczniowie, którzy nie korzystają z opieki świetlicy szkolnej, opuszczają teren szkoły zaraz po zakończonych zajęciach obowiązkowych lub dodatkowych.</w:t>
      </w:r>
    </w:p>
    <w:p w14:paraId="2D3971EC" w14:textId="77777777" w:rsidR="00333B42" w:rsidRDefault="00B8324F" w:rsidP="007675B5">
      <w:pPr>
        <w:tabs>
          <w:tab w:val="clear" w:pos="1080"/>
          <w:tab w:val="clear" w:pos="2580"/>
          <w:tab w:val="left" w:pos="0"/>
        </w:tabs>
        <w:spacing w:line="276" w:lineRule="auto"/>
        <w:ind w:firstLine="425"/>
        <w:rPr>
          <w:color w:val="000000"/>
          <w:kern w:val="0"/>
        </w:rPr>
      </w:pPr>
      <w:r>
        <w:rPr>
          <w:color w:val="000000"/>
          <w:kern w:val="0"/>
        </w:rPr>
        <w:t>5</w:t>
      </w:r>
      <w:r w:rsidR="0047493A">
        <w:rPr>
          <w:color w:val="000000"/>
          <w:kern w:val="0"/>
        </w:rPr>
        <w:t>c. Uczeń</w:t>
      </w:r>
      <w:r w:rsidR="00333B42">
        <w:rPr>
          <w:color w:val="000000"/>
          <w:kern w:val="0"/>
        </w:rPr>
        <w:t xml:space="preserve"> uczęszczający do szkoły na popołudniowe zajęcia pozalekcyjne przychodzi na nie do szkoły najwcześniej 5 minut przed rozpoczęciem zajęć i czeka na nauczyciela przed salą,</w:t>
      </w:r>
      <w:r w:rsidR="00B06A36">
        <w:rPr>
          <w:color w:val="000000"/>
          <w:kern w:val="0"/>
        </w:rPr>
        <w:t xml:space="preserve"> </w:t>
      </w:r>
      <w:r w:rsidR="00333B42">
        <w:rPr>
          <w:color w:val="000000"/>
          <w:kern w:val="0"/>
        </w:rPr>
        <w:t>w której prowadzone są zajęcia.</w:t>
      </w:r>
    </w:p>
    <w:p w14:paraId="0FD42CE6" w14:textId="77777777" w:rsidR="007B6592" w:rsidRDefault="007B6592" w:rsidP="000C4BBD">
      <w:pPr>
        <w:numPr>
          <w:ilvl w:val="0"/>
          <w:numId w:val="197"/>
        </w:numPr>
        <w:tabs>
          <w:tab w:val="clear" w:pos="1080"/>
          <w:tab w:val="clear" w:pos="2580"/>
          <w:tab w:val="left" w:pos="0"/>
          <w:tab w:val="left" w:pos="284"/>
        </w:tabs>
        <w:spacing w:line="276" w:lineRule="auto"/>
        <w:ind w:left="0" w:firstLine="425"/>
        <w:rPr>
          <w:color w:val="000000"/>
          <w:kern w:val="0"/>
        </w:rPr>
      </w:pPr>
      <w:r>
        <w:rPr>
          <w:color w:val="000000"/>
          <w:kern w:val="0"/>
        </w:rPr>
        <w:t>Rodzice przyprowadzający dzieci przekazują je</w:t>
      </w:r>
      <w:r w:rsidR="00B06A36">
        <w:rPr>
          <w:color w:val="000000"/>
          <w:kern w:val="0"/>
        </w:rPr>
        <w:t xml:space="preserve"> </w:t>
      </w:r>
      <w:r>
        <w:rPr>
          <w:color w:val="000000"/>
          <w:kern w:val="0"/>
        </w:rPr>
        <w:t>nauczycielowi dyżurującemu lub nauczycielowi świetlicy. Nie chodzą po salach i korytarzach.</w:t>
      </w:r>
    </w:p>
    <w:p w14:paraId="59CB35F1" w14:textId="77777777" w:rsidR="007B6592" w:rsidRDefault="007B6592" w:rsidP="000C4BBD">
      <w:pPr>
        <w:numPr>
          <w:ilvl w:val="0"/>
          <w:numId w:val="197"/>
        </w:numPr>
        <w:tabs>
          <w:tab w:val="clear" w:pos="1080"/>
          <w:tab w:val="clear" w:pos="2580"/>
          <w:tab w:val="left" w:pos="0"/>
          <w:tab w:val="left" w:pos="284"/>
        </w:tabs>
        <w:spacing w:line="276" w:lineRule="auto"/>
        <w:ind w:left="0" w:firstLine="425"/>
        <w:rPr>
          <w:color w:val="000000"/>
          <w:kern w:val="0"/>
        </w:rPr>
      </w:pPr>
      <w:r>
        <w:rPr>
          <w:color w:val="000000"/>
          <w:kern w:val="0"/>
        </w:rPr>
        <w:t>Szczegółowe zasady przebywania rodziców na terenie szkoły określa „Procedura przebywania rodziców i osób obcych na terenie Szkoły Podstawowej nr 138”.</w:t>
      </w:r>
    </w:p>
    <w:p w14:paraId="63E135D7" w14:textId="77777777" w:rsidR="007B6592" w:rsidRDefault="007B6592" w:rsidP="000C4BBD">
      <w:pPr>
        <w:numPr>
          <w:ilvl w:val="0"/>
          <w:numId w:val="197"/>
        </w:numPr>
        <w:tabs>
          <w:tab w:val="clear" w:pos="1080"/>
          <w:tab w:val="clear" w:pos="2580"/>
          <w:tab w:val="left" w:pos="0"/>
          <w:tab w:val="left" w:pos="284"/>
        </w:tabs>
        <w:spacing w:line="276" w:lineRule="auto"/>
        <w:ind w:left="0" w:firstLine="425"/>
        <w:rPr>
          <w:color w:val="000000"/>
          <w:kern w:val="0"/>
        </w:rPr>
      </w:pPr>
      <w:r>
        <w:rPr>
          <w:color w:val="000000"/>
          <w:kern w:val="0"/>
        </w:rPr>
        <w:t>Rodzice odbierają dzieci po zajęciach od nauczyciela prowadzącego zajęcia lub nauczyciela świetlicy szkolnej.</w:t>
      </w:r>
    </w:p>
    <w:p w14:paraId="51DB6A65" w14:textId="77777777" w:rsidR="007B6592" w:rsidRDefault="007B6592" w:rsidP="000C4BBD">
      <w:pPr>
        <w:numPr>
          <w:ilvl w:val="0"/>
          <w:numId w:val="197"/>
        </w:numPr>
        <w:tabs>
          <w:tab w:val="clear" w:pos="1080"/>
          <w:tab w:val="clear" w:pos="2580"/>
          <w:tab w:val="left" w:pos="0"/>
          <w:tab w:val="left" w:pos="284"/>
        </w:tabs>
        <w:spacing w:line="276" w:lineRule="auto"/>
        <w:ind w:left="0" w:firstLine="425"/>
        <w:rPr>
          <w:color w:val="000000"/>
          <w:kern w:val="0"/>
        </w:rPr>
      </w:pPr>
      <w:r>
        <w:rPr>
          <w:color w:val="000000"/>
          <w:kern w:val="0"/>
        </w:rPr>
        <w:lastRenderedPageBreak/>
        <w:t>Szkoła zapewnia opiekę przebywającym na jej terenie uczniom według zasad określonych w Ustawie.</w:t>
      </w:r>
    </w:p>
    <w:p w14:paraId="698D971B" w14:textId="77777777" w:rsidR="007B6592" w:rsidRDefault="007B6592" w:rsidP="000C4BBD">
      <w:pPr>
        <w:numPr>
          <w:ilvl w:val="0"/>
          <w:numId w:val="197"/>
        </w:numPr>
        <w:tabs>
          <w:tab w:val="clear" w:pos="1080"/>
          <w:tab w:val="clear" w:pos="2580"/>
          <w:tab w:val="left" w:pos="0"/>
          <w:tab w:val="left" w:pos="284"/>
          <w:tab w:val="left" w:pos="426"/>
          <w:tab w:val="left" w:pos="851"/>
        </w:tabs>
        <w:spacing w:line="276" w:lineRule="auto"/>
        <w:ind w:left="0" w:firstLine="425"/>
        <w:rPr>
          <w:color w:val="000000"/>
          <w:kern w:val="0"/>
        </w:rPr>
      </w:pPr>
      <w:r>
        <w:rPr>
          <w:color w:val="000000"/>
          <w:kern w:val="0"/>
        </w:rPr>
        <w:t>Do sprawowania opieki nad uczniami przebywającymi na terenie szkoły zobowiązani są naucz</w:t>
      </w:r>
      <w:r w:rsidR="00C97521">
        <w:rPr>
          <w:color w:val="000000"/>
          <w:kern w:val="0"/>
        </w:rPr>
        <w:t xml:space="preserve">yciele i inni pracownicy szkoły: </w:t>
      </w:r>
    </w:p>
    <w:p w14:paraId="77EACEA8" w14:textId="77777777" w:rsidR="007B6592" w:rsidRDefault="0047493A" w:rsidP="000C4BBD">
      <w:pPr>
        <w:numPr>
          <w:ilvl w:val="1"/>
          <w:numId w:val="198"/>
        </w:numPr>
        <w:tabs>
          <w:tab w:val="clear" w:pos="1080"/>
          <w:tab w:val="clear" w:pos="2580"/>
        </w:tabs>
        <w:spacing w:line="276" w:lineRule="auto"/>
        <w:ind w:left="425" w:hanging="425"/>
        <w:rPr>
          <w:color w:val="000000"/>
          <w:kern w:val="0"/>
        </w:rPr>
      </w:pPr>
      <w:r>
        <w:rPr>
          <w:color w:val="000000"/>
          <w:kern w:val="0"/>
        </w:rPr>
        <w:t>nauczyciele i pracownicy szkoły zobowiązani są do natychmiastowego reagowania na wszelkie dostrzeżone sytuacje stanowiące zagrożenie dla uczniów;</w:t>
      </w:r>
    </w:p>
    <w:p w14:paraId="0606F9CC" w14:textId="77777777" w:rsidR="007B6592" w:rsidRDefault="0047493A" w:rsidP="000C4BBD">
      <w:pPr>
        <w:numPr>
          <w:ilvl w:val="1"/>
          <w:numId w:val="198"/>
        </w:numPr>
        <w:tabs>
          <w:tab w:val="clear" w:pos="1080"/>
          <w:tab w:val="clear" w:pos="2580"/>
        </w:tabs>
        <w:spacing w:line="276" w:lineRule="auto"/>
        <w:ind w:left="425" w:hanging="425"/>
        <w:rPr>
          <w:color w:val="000000"/>
          <w:kern w:val="0"/>
        </w:rPr>
      </w:pPr>
      <w:r>
        <w:rPr>
          <w:color w:val="000000"/>
          <w:kern w:val="0"/>
        </w:rPr>
        <w:t>wychowawcy klas 1- 3, lub nauczyciele kończący lekcje w klasach 1- 3 sprawdzają, czy wszystkie dzieci opuszczają teren szkoły zgodnie z oświadczeniami rodziców;</w:t>
      </w:r>
    </w:p>
    <w:p w14:paraId="54A9B6D6" w14:textId="77777777" w:rsidR="00E11490" w:rsidRDefault="0047493A" w:rsidP="007675B5">
      <w:pPr>
        <w:tabs>
          <w:tab w:val="clear" w:pos="2580"/>
        </w:tabs>
        <w:spacing w:line="276" w:lineRule="auto"/>
        <w:ind w:left="425" w:hanging="425"/>
        <w:rPr>
          <w:color w:val="000000"/>
          <w:kern w:val="0"/>
        </w:rPr>
      </w:pPr>
      <w:r>
        <w:rPr>
          <w:color w:val="000000"/>
          <w:kern w:val="0"/>
        </w:rPr>
        <w:t>2a) w szkole obowiązuje zakaz opuszczania terenu szkoły przez uczniów w czasie przerw, zajęć edukacyjnych i zajęć pozalekcyjnych w godzinach, w których zgodnie z planem powinni przebywać na terenie szkoły;</w:t>
      </w:r>
    </w:p>
    <w:p w14:paraId="0DD824A2" w14:textId="77777777" w:rsidR="00E11490" w:rsidRDefault="0047493A" w:rsidP="007675B5">
      <w:pPr>
        <w:tabs>
          <w:tab w:val="clear" w:pos="2580"/>
        </w:tabs>
        <w:spacing w:line="276" w:lineRule="auto"/>
        <w:ind w:left="425" w:hanging="425"/>
        <w:rPr>
          <w:color w:val="000000"/>
          <w:kern w:val="0"/>
        </w:rPr>
      </w:pPr>
      <w:r>
        <w:rPr>
          <w:color w:val="000000"/>
          <w:kern w:val="0"/>
        </w:rPr>
        <w:t>2b) za teren szkoły rozumie się również plac przed szkołą i boisko szkolne;</w:t>
      </w:r>
    </w:p>
    <w:p w14:paraId="38021C1D" w14:textId="77777777" w:rsidR="007B6592" w:rsidRDefault="0047493A" w:rsidP="007675B5">
      <w:pPr>
        <w:tabs>
          <w:tab w:val="clear" w:pos="1080"/>
          <w:tab w:val="clear" w:pos="2580"/>
        </w:tabs>
        <w:spacing w:line="276" w:lineRule="auto"/>
        <w:ind w:left="425" w:hanging="425"/>
        <w:rPr>
          <w:color w:val="000000"/>
          <w:kern w:val="0"/>
        </w:rPr>
      </w:pPr>
      <w:r>
        <w:rPr>
          <w:color w:val="000000"/>
          <w:kern w:val="0"/>
        </w:rPr>
        <w:t>3) nauczyciele mają obowiązek sprawdzania obecności na każdych zajęciach i potwierdzać ten fakt odpowiednim wpisem do dziennika;</w:t>
      </w:r>
    </w:p>
    <w:p w14:paraId="43FD6664" w14:textId="7BFA435E" w:rsidR="00E11490" w:rsidRDefault="0047493A" w:rsidP="007675B5">
      <w:pPr>
        <w:tabs>
          <w:tab w:val="clear" w:pos="2580"/>
        </w:tabs>
        <w:spacing w:line="276" w:lineRule="auto"/>
        <w:ind w:left="425" w:hanging="425"/>
        <w:rPr>
          <w:color w:val="000000"/>
          <w:kern w:val="0"/>
        </w:rPr>
      </w:pPr>
      <w:r>
        <w:rPr>
          <w:color w:val="000000"/>
          <w:kern w:val="0"/>
        </w:rPr>
        <w:t xml:space="preserve">3a) uczeń może opuścić szkołę w czasie trwania zajęć edukacyjnych na pisemną lub ustną (np. przekazaną telefonicznie) prośbę rodziców. decyzję podejmuje wychowawca, nauczyciel, </w:t>
      </w:r>
      <w:r w:rsidR="008357BD">
        <w:rPr>
          <w:color w:val="000000"/>
          <w:kern w:val="0"/>
        </w:rPr>
        <w:t>Dyrektor</w:t>
      </w:r>
      <w:r>
        <w:rPr>
          <w:color w:val="000000"/>
          <w:kern w:val="0"/>
        </w:rPr>
        <w:t xml:space="preserve"> szkoły. do dziennika wpisuje się wtedy usprawiedliwioną nieobecność;</w:t>
      </w:r>
    </w:p>
    <w:p w14:paraId="6B4DECB5" w14:textId="77777777" w:rsidR="007B6592" w:rsidRDefault="0047493A" w:rsidP="000C4BBD">
      <w:pPr>
        <w:numPr>
          <w:ilvl w:val="0"/>
          <w:numId w:val="199"/>
        </w:numPr>
        <w:tabs>
          <w:tab w:val="clear" w:pos="1080"/>
          <w:tab w:val="clear" w:pos="2580"/>
        </w:tabs>
        <w:spacing w:line="276" w:lineRule="auto"/>
        <w:ind w:left="425" w:hanging="425"/>
        <w:rPr>
          <w:color w:val="000000"/>
          <w:kern w:val="0"/>
        </w:rPr>
      </w:pPr>
      <w:r>
        <w:rPr>
          <w:color w:val="000000"/>
          <w:kern w:val="0"/>
        </w:rPr>
        <w:t>nauczyciele i pracownicy szkoły zobowiązani są do zwrócenia się do osób postronnych przebywających na terenie szkoły o podanie celu pobytu;</w:t>
      </w:r>
    </w:p>
    <w:p w14:paraId="277EC88D" w14:textId="0FB81834" w:rsidR="00C97521" w:rsidRDefault="0047493A" w:rsidP="000C4BBD">
      <w:pPr>
        <w:numPr>
          <w:ilvl w:val="0"/>
          <w:numId w:val="199"/>
        </w:numPr>
        <w:tabs>
          <w:tab w:val="clear" w:pos="1080"/>
          <w:tab w:val="clear" w:pos="2580"/>
        </w:tabs>
        <w:spacing w:line="276" w:lineRule="auto"/>
        <w:ind w:left="425" w:hanging="425"/>
        <w:rPr>
          <w:color w:val="000000"/>
          <w:kern w:val="0"/>
        </w:rPr>
      </w:pPr>
      <w:r>
        <w:rPr>
          <w:color w:val="000000"/>
          <w:kern w:val="0"/>
        </w:rPr>
        <w:t xml:space="preserve">nauczyciele i pracownicy szkoły zobowiązani są powiadomić </w:t>
      </w:r>
      <w:r w:rsidR="008357BD">
        <w:rPr>
          <w:color w:val="000000"/>
          <w:kern w:val="0"/>
        </w:rPr>
        <w:t>Dyrektor</w:t>
      </w:r>
      <w:r>
        <w:rPr>
          <w:color w:val="000000"/>
          <w:kern w:val="0"/>
        </w:rPr>
        <w:t>a szkoły o wszelkich dostrzeżonych zdarzeniach stanowiących zagrożenie dla zdrowia lub życia ucznia;</w:t>
      </w:r>
    </w:p>
    <w:p w14:paraId="45E0992C" w14:textId="77777777" w:rsidR="007B6592" w:rsidRDefault="0047493A" w:rsidP="000C4BBD">
      <w:pPr>
        <w:numPr>
          <w:ilvl w:val="0"/>
          <w:numId w:val="199"/>
        </w:numPr>
        <w:tabs>
          <w:tab w:val="clear" w:pos="1080"/>
          <w:tab w:val="clear" w:pos="2580"/>
        </w:tabs>
        <w:spacing w:line="276" w:lineRule="auto"/>
        <w:ind w:left="425" w:hanging="425"/>
        <w:rPr>
          <w:color w:val="000000"/>
          <w:kern w:val="0"/>
        </w:rPr>
      </w:pPr>
      <w:r>
        <w:rPr>
          <w:color w:val="000000"/>
          <w:kern w:val="0"/>
        </w:rPr>
        <w:t>nauczyciel podczas pełnienia obowiązków szkolnych lub w związku z nimi korzysta z ochrony przewidzianej dla funkcjonariuszy publicznych.</w:t>
      </w:r>
    </w:p>
    <w:p w14:paraId="5460FF8E" w14:textId="26B717FC" w:rsidR="007B6592" w:rsidRDefault="007B6592" w:rsidP="007675B5">
      <w:pPr>
        <w:tabs>
          <w:tab w:val="clear" w:pos="1080"/>
          <w:tab w:val="clear" w:pos="2580"/>
          <w:tab w:val="left" w:pos="0"/>
        </w:tabs>
        <w:spacing w:line="276" w:lineRule="auto"/>
        <w:ind w:firstLine="425"/>
        <w:rPr>
          <w:color w:val="000000"/>
          <w:kern w:val="0"/>
        </w:rPr>
      </w:pPr>
      <w:r>
        <w:rPr>
          <w:color w:val="000000"/>
          <w:kern w:val="0"/>
        </w:rPr>
        <w:t xml:space="preserve">11. </w:t>
      </w:r>
      <w:r w:rsidR="008357BD">
        <w:rPr>
          <w:color w:val="000000"/>
          <w:kern w:val="0"/>
        </w:rPr>
        <w:t>Dyrektor</w:t>
      </w:r>
      <w:r>
        <w:rPr>
          <w:color w:val="000000"/>
          <w:kern w:val="0"/>
        </w:rPr>
        <w:t xml:space="preserve"> szkoły jest obowiązany z urzędu występować w obronie nauczyciela, gdy ustalone dla nauczyciela uprawnienia zostaną naruszone.</w:t>
      </w:r>
    </w:p>
    <w:p w14:paraId="2838CADF" w14:textId="77777777" w:rsidR="007B6592" w:rsidRDefault="007B6592" w:rsidP="007675B5">
      <w:pPr>
        <w:tabs>
          <w:tab w:val="clear" w:pos="1080"/>
          <w:tab w:val="clear" w:pos="2580"/>
          <w:tab w:val="left" w:pos="0"/>
        </w:tabs>
        <w:spacing w:line="276" w:lineRule="auto"/>
        <w:ind w:firstLine="425"/>
        <w:rPr>
          <w:color w:val="000000"/>
          <w:kern w:val="0"/>
        </w:rPr>
      </w:pPr>
      <w:r>
        <w:rPr>
          <w:color w:val="000000"/>
          <w:kern w:val="0"/>
        </w:rPr>
        <w:t>12. Podczas zajęć poza terenem szkoły i w trakcie wycieczek organizowanych przez szkołę osobą odpowiedzialną za bezpieczeństwo uczniów może być tylko nauczyciel szkoły.</w:t>
      </w:r>
    </w:p>
    <w:p w14:paraId="25CB9026" w14:textId="77777777" w:rsidR="00E11490" w:rsidRDefault="00E11490" w:rsidP="007675B5">
      <w:pPr>
        <w:pStyle w:val="Standard"/>
        <w:tabs>
          <w:tab w:val="left" w:pos="0"/>
        </w:tabs>
        <w:overflowPunct w:val="0"/>
        <w:autoSpaceDE w:val="0"/>
        <w:spacing w:line="276" w:lineRule="auto"/>
        <w:ind w:firstLine="425"/>
        <w:jc w:val="both"/>
        <w:rPr>
          <w:color w:val="000000"/>
          <w:kern w:val="0"/>
        </w:rPr>
      </w:pPr>
      <w:r>
        <w:rPr>
          <w:color w:val="000000"/>
          <w:kern w:val="0"/>
        </w:rPr>
        <w:t>12a. Za bezpieczeństwo fizyczne i psychiczne uczniów przebywających w szkole w czasie zajęć obowiązkowych i pozalekcyjnych odpowiada nauczyciel prowadzący zajęcia.</w:t>
      </w:r>
    </w:p>
    <w:p w14:paraId="0D65D20E" w14:textId="77777777" w:rsidR="00E11490" w:rsidRDefault="00E11490" w:rsidP="007675B5">
      <w:pPr>
        <w:tabs>
          <w:tab w:val="clear" w:pos="1080"/>
          <w:tab w:val="clear" w:pos="2580"/>
          <w:tab w:val="left" w:pos="0"/>
        </w:tabs>
        <w:spacing w:line="276" w:lineRule="auto"/>
        <w:ind w:firstLine="425"/>
        <w:rPr>
          <w:color w:val="000000"/>
          <w:kern w:val="0"/>
        </w:rPr>
      </w:pPr>
      <w:r>
        <w:rPr>
          <w:color w:val="000000"/>
          <w:kern w:val="0"/>
        </w:rPr>
        <w:t>12b.</w:t>
      </w:r>
      <w:r w:rsidR="00515D2E">
        <w:rPr>
          <w:color w:val="000000"/>
          <w:kern w:val="0"/>
        </w:rPr>
        <w:t xml:space="preserve"> </w:t>
      </w:r>
      <w:r>
        <w:rPr>
          <w:color w:val="000000"/>
          <w:kern w:val="0"/>
        </w:rPr>
        <w:t>W pomieszczeniach o zwiększonym ryzyku (sala gimnastyczna, pracownia komputerowa) nauczyciele obowiązani są do opracowania i zapoznania uczniów z</w:t>
      </w:r>
      <w:r w:rsidR="006164E9">
        <w:rPr>
          <w:color w:val="000000"/>
          <w:kern w:val="0"/>
        </w:rPr>
        <w:t> </w:t>
      </w:r>
      <w:r>
        <w:rPr>
          <w:color w:val="000000"/>
          <w:kern w:val="0"/>
        </w:rPr>
        <w:t>regulaminami tych pomieszczeń.</w:t>
      </w:r>
    </w:p>
    <w:p w14:paraId="16382B2B" w14:textId="77777777" w:rsidR="001C3F2B" w:rsidRDefault="001C3F2B" w:rsidP="007675B5">
      <w:pPr>
        <w:pStyle w:val="Standard"/>
        <w:tabs>
          <w:tab w:val="left" w:pos="0"/>
        </w:tabs>
        <w:spacing w:line="276" w:lineRule="auto"/>
        <w:ind w:firstLine="425"/>
        <w:jc w:val="both"/>
        <w:rPr>
          <w:color w:val="000000"/>
          <w:kern w:val="0"/>
        </w:rPr>
      </w:pPr>
      <w:r>
        <w:rPr>
          <w:color w:val="000000"/>
          <w:kern w:val="0"/>
        </w:rPr>
        <w:t>12c. Celem zapewniania bezpieczeństwa uczniów na terenie szkoły pełnione są dyżury nauczycielskie.</w:t>
      </w:r>
    </w:p>
    <w:p w14:paraId="03DCE06C" w14:textId="37A04122" w:rsidR="006B62E1" w:rsidRDefault="007B6592" w:rsidP="000C4BBD">
      <w:pPr>
        <w:numPr>
          <w:ilvl w:val="0"/>
          <w:numId w:val="200"/>
        </w:numPr>
        <w:tabs>
          <w:tab w:val="clear" w:pos="1080"/>
          <w:tab w:val="clear" w:pos="2580"/>
          <w:tab w:val="left" w:pos="0"/>
          <w:tab w:val="left" w:pos="426"/>
          <w:tab w:val="left" w:pos="851"/>
        </w:tabs>
        <w:spacing w:line="276" w:lineRule="auto"/>
        <w:ind w:left="0" w:firstLine="425"/>
        <w:rPr>
          <w:color w:val="000000"/>
          <w:kern w:val="0"/>
        </w:rPr>
      </w:pPr>
      <w:r>
        <w:rPr>
          <w:color w:val="000000"/>
          <w:kern w:val="0"/>
        </w:rPr>
        <w:t xml:space="preserve">Nauczyciele pełnią dyżury w czasie pracy szkoły wg zasad ustalonych przez </w:t>
      </w:r>
      <w:r w:rsidR="008357BD">
        <w:rPr>
          <w:color w:val="000000"/>
          <w:kern w:val="0"/>
        </w:rPr>
        <w:t>Dyrektor</w:t>
      </w:r>
      <w:r>
        <w:rPr>
          <w:color w:val="000000"/>
          <w:kern w:val="0"/>
        </w:rPr>
        <w:t>a i</w:t>
      </w:r>
      <w:r w:rsidR="006164E9">
        <w:rPr>
          <w:color w:val="000000"/>
          <w:kern w:val="0"/>
        </w:rPr>
        <w:t> </w:t>
      </w:r>
      <w:r>
        <w:rPr>
          <w:color w:val="000000"/>
          <w:kern w:val="0"/>
        </w:rPr>
        <w:t>według ustalonego harmonogramu.</w:t>
      </w:r>
    </w:p>
    <w:p w14:paraId="4B9A53DE" w14:textId="77777777" w:rsidR="006B62E1" w:rsidRDefault="006B62E1" w:rsidP="000C4BBD">
      <w:pPr>
        <w:numPr>
          <w:ilvl w:val="0"/>
          <w:numId w:val="200"/>
        </w:numPr>
        <w:tabs>
          <w:tab w:val="clear" w:pos="1080"/>
          <w:tab w:val="clear" w:pos="2580"/>
          <w:tab w:val="left" w:pos="0"/>
          <w:tab w:val="left" w:pos="426"/>
          <w:tab w:val="left" w:pos="851"/>
        </w:tabs>
        <w:spacing w:line="276" w:lineRule="auto"/>
        <w:ind w:left="0" w:firstLine="425"/>
        <w:rPr>
          <w:rFonts w:eastAsia="Calibri"/>
          <w:color w:val="000000"/>
        </w:rPr>
      </w:pPr>
      <w:bookmarkStart w:id="151" w:name="_Hlk16165372"/>
      <w:r>
        <w:rPr>
          <w:rFonts w:eastAsia="Calibri"/>
          <w:color w:val="000000"/>
        </w:rPr>
        <w:t>W szkole jest obowiązek rejestrowania wyjść grupowych uczniów, które nie są wycieczkami.</w:t>
      </w:r>
    </w:p>
    <w:p w14:paraId="7A90542C" w14:textId="2BE5ED4D" w:rsidR="006B62E1" w:rsidRDefault="006B62E1" w:rsidP="000C4BBD">
      <w:pPr>
        <w:numPr>
          <w:ilvl w:val="0"/>
          <w:numId w:val="200"/>
        </w:numPr>
        <w:tabs>
          <w:tab w:val="clear" w:pos="1080"/>
          <w:tab w:val="clear" w:pos="2580"/>
          <w:tab w:val="left" w:pos="0"/>
          <w:tab w:val="left" w:pos="426"/>
          <w:tab w:val="left" w:pos="851"/>
        </w:tabs>
        <w:spacing w:line="276" w:lineRule="auto"/>
        <w:ind w:left="0" w:firstLine="425"/>
        <w:rPr>
          <w:rFonts w:eastAsia="Calibri"/>
          <w:color w:val="000000"/>
        </w:rPr>
      </w:pPr>
      <w:r>
        <w:rPr>
          <w:rFonts w:eastAsia="Calibri"/>
          <w:color w:val="000000"/>
        </w:rPr>
        <w:t xml:space="preserve">Rejestr wyjść grupowych prowadzi </w:t>
      </w:r>
      <w:r w:rsidR="008357BD">
        <w:rPr>
          <w:rFonts w:eastAsia="Calibri"/>
          <w:color w:val="000000"/>
        </w:rPr>
        <w:t>wicedyrektor</w:t>
      </w:r>
      <w:r>
        <w:rPr>
          <w:rFonts w:eastAsia="Calibri"/>
          <w:color w:val="000000"/>
        </w:rPr>
        <w:t>.</w:t>
      </w:r>
    </w:p>
    <w:p w14:paraId="0DFA04BD" w14:textId="1131EBE4" w:rsidR="006B62E1" w:rsidRDefault="006B62E1" w:rsidP="000C4BBD">
      <w:pPr>
        <w:widowControl/>
        <w:numPr>
          <w:ilvl w:val="0"/>
          <w:numId w:val="200"/>
        </w:numPr>
        <w:tabs>
          <w:tab w:val="clear" w:pos="1080"/>
          <w:tab w:val="clear" w:pos="2580"/>
          <w:tab w:val="left" w:pos="0"/>
          <w:tab w:val="left" w:pos="284"/>
          <w:tab w:val="left" w:pos="426"/>
          <w:tab w:val="left" w:pos="851"/>
        </w:tabs>
        <w:suppressAutoHyphens w:val="0"/>
        <w:spacing w:line="276" w:lineRule="auto"/>
        <w:ind w:left="0" w:firstLine="425"/>
        <w:rPr>
          <w:rFonts w:eastAsia="Calibri"/>
          <w:color w:val="000000"/>
        </w:rPr>
      </w:pPr>
      <w:r>
        <w:rPr>
          <w:rFonts w:eastAsia="Calibri"/>
          <w:color w:val="000000"/>
        </w:rPr>
        <w:t xml:space="preserve">Rejestr zawiera informacje określone odrębnymi przepisami, w szczególności podpisy opiekunów każdego wyjścia i podpis </w:t>
      </w:r>
      <w:r w:rsidR="008357BD">
        <w:rPr>
          <w:rFonts w:eastAsia="Calibri"/>
          <w:color w:val="000000"/>
        </w:rPr>
        <w:t>Dyrektor</w:t>
      </w:r>
      <w:r>
        <w:rPr>
          <w:rFonts w:eastAsia="Calibri"/>
          <w:color w:val="000000"/>
        </w:rPr>
        <w:t xml:space="preserve">a. </w:t>
      </w:r>
    </w:p>
    <w:p w14:paraId="4B9477BD" w14:textId="77777777" w:rsidR="0047493A" w:rsidRDefault="0047493A" w:rsidP="000C4BBD">
      <w:pPr>
        <w:widowControl/>
        <w:numPr>
          <w:ilvl w:val="0"/>
          <w:numId w:val="200"/>
        </w:numPr>
        <w:tabs>
          <w:tab w:val="clear" w:pos="1080"/>
          <w:tab w:val="clear" w:pos="2580"/>
          <w:tab w:val="left" w:pos="284"/>
          <w:tab w:val="left" w:pos="426"/>
          <w:tab w:val="left" w:pos="851"/>
        </w:tabs>
        <w:suppressAutoHyphens w:val="0"/>
        <w:spacing w:line="276" w:lineRule="auto"/>
        <w:ind w:left="0" w:firstLine="425"/>
        <w:rPr>
          <w:rFonts w:eastAsia="Calibri"/>
          <w:color w:val="000000"/>
        </w:rPr>
      </w:pPr>
      <w:r>
        <w:rPr>
          <w:rFonts w:eastAsia="Calibri"/>
          <w:color w:val="000000"/>
        </w:rPr>
        <w:lastRenderedPageBreak/>
        <w:t>Szkoła zapewnia ochronę przed agresją, przemocą, uzależnieniami, demoralizacją oraz innymi przejawami patologii społecznych.</w:t>
      </w:r>
    </w:p>
    <w:p w14:paraId="19C26687" w14:textId="77777777" w:rsidR="0047493A" w:rsidRDefault="0047493A" w:rsidP="000C4BBD">
      <w:pPr>
        <w:widowControl/>
        <w:numPr>
          <w:ilvl w:val="0"/>
          <w:numId w:val="200"/>
        </w:numPr>
        <w:tabs>
          <w:tab w:val="clear" w:pos="1080"/>
          <w:tab w:val="clear" w:pos="2580"/>
          <w:tab w:val="left" w:pos="284"/>
          <w:tab w:val="left" w:pos="426"/>
          <w:tab w:val="left" w:pos="851"/>
        </w:tabs>
        <w:suppressAutoHyphens w:val="0"/>
        <w:spacing w:line="276" w:lineRule="auto"/>
        <w:ind w:left="0" w:firstLine="425"/>
        <w:rPr>
          <w:rFonts w:eastAsia="Calibri"/>
          <w:color w:val="000000"/>
        </w:rPr>
      </w:pPr>
      <w:r>
        <w:rPr>
          <w:rFonts w:eastAsia="Calibri"/>
          <w:color w:val="000000"/>
        </w:rPr>
        <w:t>Szkoła stosuje szczególne środki ochrony małoletnich określone w „Standardach Ochrony Małoletnich”, które określają m.in. wymogi dotyczące bezpiecznych relacji między małoletnimi a w szczególności zachowania niedozwolone oraz zasady i procedury dotyczące podejmowania interwencji w sytuacji podejrzenia krzywdzenia lub posiadania informacji o krzywdzeniu małoletniego, w tym zasady ustalania planu wsparcia małoletniego po ujawnieniu krzywdzenia.</w:t>
      </w:r>
    </w:p>
    <w:p w14:paraId="51E40CDA" w14:textId="77777777" w:rsidR="0047493A" w:rsidRDefault="0047493A" w:rsidP="000C4BBD">
      <w:pPr>
        <w:widowControl/>
        <w:numPr>
          <w:ilvl w:val="0"/>
          <w:numId w:val="200"/>
        </w:numPr>
        <w:tabs>
          <w:tab w:val="clear" w:pos="1080"/>
          <w:tab w:val="clear" w:pos="2580"/>
          <w:tab w:val="left" w:pos="284"/>
          <w:tab w:val="left" w:pos="426"/>
          <w:tab w:val="left" w:pos="851"/>
        </w:tabs>
        <w:suppressAutoHyphens w:val="0"/>
        <w:spacing w:line="276" w:lineRule="auto"/>
        <w:ind w:left="0" w:firstLine="425"/>
        <w:rPr>
          <w:rFonts w:eastAsia="Calibri"/>
          <w:color w:val="000000"/>
        </w:rPr>
      </w:pPr>
      <w:r>
        <w:rPr>
          <w:rFonts w:eastAsia="Calibri"/>
          <w:color w:val="000000"/>
        </w:rPr>
        <w:t>Zasady zawarte w dokumencie, o którym mowa w ust. 18 obowiązują wszystkich pracowników szkoły, w tym wolontariuszy oraz praktykantów i są cyklicznie aktualizowane.</w:t>
      </w:r>
    </w:p>
    <w:bookmarkEnd w:id="151"/>
    <w:p w14:paraId="64AB2CB1" w14:textId="5A341C79" w:rsidR="007B6592" w:rsidRDefault="00C84436" w:rsidP="00876730">
      <w:pPr>
        <w:pStyle w:val="Nagwek8"/>
        <w:numPr>
          <w:ilvl w:val="7"/>
          <w:numId w:val="2"/>
        </w:numPr>
        <w:tabs>
          <w:tab w:val="left" w:pos="0"/>
        </w:tabs>
        <w:spacing w:before="240" w:line="276" w:lineRule="auto"/>
        <w:jc w:val="center"/>
        <w:rPr>
          <w:b w:val="0"/>
          <w:color w:val="000000"/>
          <w:kern w:val="0"/>
        </w:rPr>
      </w:pPr>
      <w:r>
        <w:rPr>
          <w:b w:val="0"/>
          <w:color w:val="000000"/>
          <w:kern w:val="0"/>
        </w:rPr>
        <w:t>Rozdział 18</w:t>
      </w:r>
    </w:p>
    <w:p w14:paraId="15DE7625" w14:textId="5E655EFA" w:rsidR="007B6592" w:rsidRDefault="00876730" w:rsidP="00A45F75">
      <w:pPr>
        <w:pStyle w:val="Tekstpodstawowy21"/>
        <w:spacing w:line="276" w:lineRule="auto"/>
        <w:jc w:val="center"/>
        <w:rPr>
          <w:bCs w:val="0"/>
          <w:i w:val="0"/>
          <w:color w:val="000000"/>
          <w:kern w:val="0"/>
        </w:rPr>
      </w:pPr>
      <w:r>
        <w:rPr>
          <w:bCs w:val="0"/>
          <w:i w:val="0"/>
          <w:color w:val="000000"/>
          <w:kern w:val="0"/>
        </w:rPr>
        <w:t>Prawa ucznia</w:t>
      </w:r>
    </w:p>
    <w:p w14:paraId="126715E1" w14:textId="1651D77E" w:rsidR="007B6592" w:rsidRDefault="007B6592" w:rsidP="00876730">
      <w:pPr>
        <w:pStyle w:val="Styl2"/>
        <w:rPr>
          <w:color w:val="000000"/>
        </w:rPr>
      </w:pPr>
      <w:r>
        <w:rPr>
          <w:color w:val="000000"/>
        </w:rPr>
        <w:t>§</w:t>
      </w:r>
      <w:r w:rsidR="00AA6CAB">
        <w:rPr>
          <w:color w:val="000000"/>
        </w:rPr>
        <w:t xml:space="preserve"> </w:t>
      </w:r>
      <w:r w:rsidR="00C84436">
        <w:rPr>
          <w:color w:val="000000"/>
        </w:rPr>
        <w:t>28</w:t>
      </w:r>
      <w:r w:rsidR="00CC3802">
        <w:rPr>
          <w:color w:val="000000"/>
        </w:rPr>
        <w:t>.</w:t>
      </w:r>
    </w:p>
    <w:p w14:paraId="4F1416C6" w14:textId="77777777" w:rsidR="00AF18C6" w:rsidRDefault="00AF18C6" w:rsidP="000C4BBD">
      <w:pPr>
        <w:pStyle w:val="Akapitzlist"/>
        <w:numPr>
          <w:ilvl w:val="0"/>
          <w:numId w:val="201"/>
        </w:numPr>
        <w:tabs>
          <w:tab w:val="clear" w:pos="1080"/>
          <w:tab w:val="clear" w:pos="2580"/>
          <w:tab w:val="left" w:pos="0"/>
        </w:tabs>
        <w:spacing w:after="0"/>
        <w:ind w:left="0" w:firstLine="425"/>
        <w:rPr>
          <w:rFonts w:ascii="Times New Roman" w:hAnsi="Times New Roman"/>
          <w:color w:val="000000"/>
          <w:sz w:val="24"/>
        </w:rPr>
      </w:pPr>
      <w:r>
        <w:rPr>
          <w:rFonts w:ascii="Times New Roman" w:hAnsi="Times New Roman"/>
          <w:color w:val="000000"/>
          <w:sz w:val="24"/>
        </w:rPr>
        <w:t>Każdy uczeń w szkole ma prawo do:</w:t>
      </w:r>
    </w:p>
    <w:p w14:paraId="50BA9753"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właściwie zorganizowanego procesu kształcenia, zgodnie z zasadami higieny pracy umysłowej;</w:t>
      </w:r>
    </w:p>
    <w:p w14:paraId="214C2C7D"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znajomości programów nauczania i regulaminów oceniania i klasyfikowania;</w:t>
      </w:r>
    </w:p>
    <w:p w14:paraId="02536904"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opieki wychowawczej i warunków zapewniających bezpieczeństwo i ochronę przed wszelkimi formami przemocy fizycznej bądź psychicznej;</w:t>
      </w:r>
    </w:p>
    <w:p w14:paraId="54F07B5E"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ochrony i poszanowania godności osobistej;</w:t>
      </w:r>
    </w:p>
    <w:p w14:paraId="28B9B8D8"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życzliwego, podmiotowego traktowania w procesie dydaktyczno-wychowawczym;</w:t>
      </w:r>
    </w:p>
    <w:p w14:paraId="77F4EBF7"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swobody wyrażania myśli i przekonań (w szczególności dotyczących życia szkoły, oraz religii) - jeżeli nie narusza tym dobra innych osób;</w:t>
      </w:r>
    </w:p>
    <w:p w14:paraId="0A0D5719"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rozwijania zainteresowań, zdolności i talentów;</w:t>
      </w:r>
    </w:p>
    <w:p w14:paraId="3CD31101"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sprawiedliwej, obiektywnej i jawnej oceny oraz ustalonego sposoby kontroli postępów w nauce podanego do wiadomości przez uczących poszczególnych przedmiotów;</w:t>
      </w:r>
    </w:p>
    <w:p w14:paraId="084032AD"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pomocy w przypadku trudności w nauce- w ramach zespołów wyrównawczych i reedukacyjnych;</w:t>
      </w:r>
    </w:p>
    <w:p w14:paraId="21E4CC20"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korzystania z poradnictwa psychologicznego, pomocy materialnej w trudnych sytuacjach życiowych;</w:t>
      </w:r>
    </w:p>
    <w:p w14:paraId="6177A0B8"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korzystania z pomieszczeń szkolnych, sprzętu, środków dydaktycznych, księgozbioru biblioteki podczas zajęć szkolnych i pozaszkolnych;</w:t>
      </w:r>
    </w:p>
    <w:p w14:paraId="455D9C6B"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wpływania na życie szkoły poprzez działalność samorządową;</w:t>
      </w:r>
    </w:p>
    <w:p w14:paraId="33468C17"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zrzeszania się w organizacjach działających w szkole;</w:t>
      </w:r>
    </w:p>
    <w:p w14:paraId="34791251"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nauki religii w szkole na podstawie pisemnej deklaracji rodziców;</w:t>
      </w:r>
    </w:p>
    <w:p w14:paraId="23C07D9A"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uczeń ma prawo do korzystania z indywidualnych konsultacji z nauczycielem w czasie wspólnie uzgodnionym;</w:t>
      </w:r>
    </w:p>
    <w:p w14:paraId="2A9F3E0F"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nauczania indywidualnego w domu, w szczególnych przypadkach orzeczonych przez lekarza i poradnię psychologiczno- pedagogiczną, ze względu na stan zdrowia;</w:t>
      </w:r>
    </w:p>
    <w:p w14:paraId="3A1C995F"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uzyskania pomocy w nauce ze strony nauczyciela, wychowawcy, pedagoga szkolnego, samorządu klasowego;</w:t>
      </w:r>
    </w:p>
    <w:p w14:paraId="763495C5"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korzystania z form pomocy stypendialnej, doraźnej, rzeczowej;</w:t>
      </w:r>
    </w:p>
    <w:p w14:paraId="5A62929D" w14:textId="07196BB3"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lastRenderedPageBreak/>
        <w:t xml:space="preserve">składania skarg na piśmie w przypadkach, gdy naruszono jego godność osobistą, nietykalność cielesną i złamane zostały jego prawa. skarga powinna zostać złożona do </w:t>
      </w:r>
      <w:r w:rsidR="008357BD">
        <w:rPr>
          <w:rFonts w:ascii="Times New Roman" w:hAnsi="Times New Roman"/>
          <w:color w:val="000000"/>
          <w:sz w:val="24"/>
        </w:rPr>
        <w:t>Dyrektor</w:t>
      </w:r>
      <w:r>
        <w:rPr>
          <w:rFonts w:ascii="Times New Roman" w:hAnsi="Times New Roman"/>
          <w:color w:val="000000"/>
          <w:sz w:val="24"/>
        </w:rPr>
        <w:t>a szkoły i powinna zawierać opis, miejsce i datę zdarzenia;</w:t>
      </w:r>
    </w:p>
    <w:p w14:paraId="129F682E" w14:textId="77777777" w:rsidR="00AF18C6" w:rsidRDefault="00AF18C6" w:rsidP="000C4BBD">
      <w:pPr>
        <w:pStyle w:val="Akapitzlist"/>
        <w:numPr>
          <w:ilvl w:val="0"/>
          <w:numId w:val="202"/>
        </w:numPr>
        <w:tabs>
          <w:tab w:val="clear" w:pos="1080"/>
          <w:tab w:val="clear" w:pos="2580"/>
          <w:tab w:val="left" w:pos="0"/>
        </w:tabs>
        <w:spacing w:after="0"/>
        <w:ind w:left="425" w:hanging="425"/>
        <w:rPr>
          <w:rFonts w:ascii="Times New Roman" w:hAnsi="Times New Roman"/>
          <w:color w:val="000000"/>
          <w:sz w:val="24"/>
        </w:rPr>
      </w:pPr>
      <w:r>
        <w:rPr>
          <w:rFonts w:ascii="Times New Roman" w:hAnsi="Times New Roman"/>
          <w:color w:val="000000"/>
          <w:sz w:val="24"/>
        </w:rPr>
        <w:t>równego traktowania w sytuacji konfliktu ucznia i nauczyciela.</w:t>
      </w:r>
    </w:p>
    <w:p w14:paraId="086C69B5" w14:textId="77777777" w:rsidR="00AF18C6" w:rsidRDefault="00AF18C6" w:rsidP="000C4BBD">
      <w:pPr>
        <w:numPr>
          <w:ilvl w:val="0"/>
          <w:numId w:val="201"/>
        </w:numPr>
        <w:tabs>
          <w:tab w:val="clear" w:pos="1080"/>
          <w:tab w:val="clear" w:pos="2580"/>
          <w:tab w:val="left" w:pos="0"/>
        </w:tabs>
        <w:spacing w:line="276" w:lineRule="auto"/>
        <w:ind w:left="0" w:firstLine="425"/>
        <w:rPr>
          <w:color w:val="000000"/>
          <w:kern w:val="0"/>
        </w:rPr>
      </w:pPr>
      <w:r>
        <w:rPr>
          <w:color w:val="000000"/>
          <w:kern w:val="0"/>
        </w:rPr>
        <w:t>Uczniowie niebędący obywatelami polskimi oraz obywatele polscy, którzy pobierali naukę w szkołach funkcjonujących w systemach oświatowych innych państw, mają prawo do:</w:t>
      </w:r>
    </w:p>
    <w:p w14:paraId="421FF2AF" w14:textId="77777777" w:rsidR="00AF18C6" w:rsidRDefault="00AF18C6" w:rsidP="000C4BBD">
      <w:pPr>
        <w:numPr>
          <w:ilvl w:val="0"/>
          <w:numId w:val="203"/>
        </w:numPr>
        <w:tabs>
          <w:tab w:val="clear" w:pos="1080"/>
          <w:tab w:val="clear" w:pos="2580"/>
          <w:tab w:val="left" w:pos="0"/>
        </w:tabs>
        <w:spacing w:line="276" w:lineRule="auto"/>
        <w:ind w:left="425" w:hanging="425"/>
        <w:rPr>
          <w:color w:val="000000"/>
          <w:kern w:val="0"/>
        </w:rPr>
      </w:pPr>
      <w:r>
        <w:rPr>
          <w:color w:val="000000"/>
          <w:kern w:val="0"/>
        </w:rPr>
        <w:t xml:space="preserve">organizacji dodatkowej, bezpłatnej nauki języka polskiego w formie zajęć lekcyjnych jako języka obcego, w celu opanowania języka polskiego w stopniu umożliwiającym udział </w:t>
      </w:r>
    </w:p>
    <w:p w14:paraId="5EAE0AAD" w14:textId="77777777" w:rsidR="00AF18C6" w:rsidRDefault="00AF18C6" w:rsidP="000C4BBD">
      <w:pPr>
        <w:numPr>
          <w:ilvl w:val="0"/>
          <w:numId w:val="203"/>
        </w:numPr>
        <w:tabs>
          <w:tab w:val="clear" w:pos="1080"/>
          <w:tab w:val="clear" w:pos="2580"/>
          <w:tab w:val="left" w:pos="0"/>
        </w:tabs>
        <w:spacing w:line="276" w:lineRule="auto"/>
        <w:ind w:left="425" w:hanging="425"/>
        <w:rPr>
          <w:color w:val="000000"/>
          <w:kern w:val="0"/>
        </w:rPr>
      </w:pPr>
      <w:r>
        <w:rPr>
          <w:color w:val="000000"/>
          <w:kern w:val="0"/>
        </w:rPr>
        <w:t>w obowiązkowych zajęciach edukacyjnych;</w:t>
      </w:r>
    </w:p>
    <w:p w14:paraId="55DC664A" w14:textId="77777777" w:rsidR="00AF18C6" w:rsidRDefault="00AF18C6" w:rsidP="000C4BBD">
      <w:pPr>
        <w:numPr>
          <w:ilvl w:val="0"/>
          <w:numId w:val="203"/>
        </w:numPr>
        <w:tabs>
          <w:tab w:val="clear" w:pos="1080"/>
          <w:tab w:val="clear" w:pos="2580"/>
          <w:tab w:val="left" w:pos="0"/>
        </w:tabs>
        <w:spacing w:line="276" w:lineRule="auto"/>
        <w:ind w:left="425" w:hanging="425"/>
        <w:rPr>
          <w:color w:val="000000"/>
          <w:kern w:val="0"/>
        </w:rPr>
      </w:pPr>
      <w:r>
        <w:rPr>
          <w:color w:val="000000"/>
          <w:kern w:val="0"/>
        </w:rPr>
        <w:t>dodatkowych zajęć wyrównawczych w zakresie przedmiotów nauczania, z których uczniowie potrzebują wsparcia, aby wyrównać różnice programowe;</w:t>
      </w:r>
    </w:p>
    <w:p w14:paraId="034CFDC0" w14:textId="77777777" w:rsidR="00AF18C6" w:rsidRDefault="00AF18C6" w:rsidP="000C4BBD">
      <w:pPr>
        <w:numPr>
          <w:ilvl w:val="0"/>
          <w:numId w:val="203"/>
        </w:numPr>
        <w:tabs>
          <w:tab w:val="clear" w:pos="1080"/>
          <w:tab w:val="clear" w:pos="2580"/>
          <w:tab w:val="left" w:pos="0"/>
        </w:tabs>
        <w:spacing w:line="276" w:lineRule="auto"/>
        <w:ind w:left="425" w:hanging="425"/>
        <w:rPr>
          <w:color w:val="000000"/>
          <w:kern w:val="0"/>
        </w:rPr>
      </w:pPr>
      <w:r>
        <w:rPr>
          <w:color w:val="000000"/>
          <w:kern w:val="0"/>
        </w:rPr>
        <w:t>nauki języka i kultury kraju pochodzenia prowadzonej przez placówki dyplomatyczne lub konsularne kraju ich pochodzenia działające w Polsce albo stowarzyszenia kulturalno-oświatowe danej narodowości;</w:t>
      </w:r>
    </w:p>
    <w:p w14:paraId="3BAF7290" w14:textId="77777777" w:rsidR="00AF18C6" w:rsidRDefault="00AF18C6" w:rsidP="000C4BBD">
      <w:pPr>
        <w:numPr>
          <w:ilvl w:val="0"/>
          <w:numId w:val="203"/>
        </w:numPr>
        <w:tabs>
          <w:tab w:val="clear" w:pos="1080"/>
          <w:tab w:val="clear" w:pos="2580"/>
          <w:tab w:val="left" w:pos="0"/>
        </w:tabs>
        <w:spacing w:line="276" w:lineRule="auto"/>
        <w:ind w:left="425" w:hanging="425"/>
        <w:rPr>
          <w:color w:val="000000"/>
          <w:kern w:val="0"/>
        </w:rPr>
      </w:pPr>
      <w:r>
        <w:rPr>
          <w:color w:val="000000"/>
          <w:kern w:val="0"/>
        </w:rPr>
        <w:t>nauki w oddziałach przygotowawczych;</w:t>
      </w:r>
    </w:p>
    <w:p w14:paraId="54CAC08D" w14:textId="77777777" w:rsidR="00AF18C6" w:rsidRDefault="00AF18C6" w:rsidP="000C4BBD">
      <w:pPr>
        <w:numPr>
          <w:ilvl w:val="0"/>
          <w:numId w:val="203"/>
        </w:numPr>
        <w:tabs>
          <w:tab w:val="clear" w:pos="1080"/>
          <w:tab w:val="clear" w:pos="2580"/>
          <w:tab w:val="left" w:pos="0"/>
        </w:tabs>
        <w:spacing w:line="276" w:lineRule="auto"/>
        <w:ind w:left="425" w:hanging="425"/>
        <w:rPr>
          <w:color w:val="000000"/>
          <w:kern w:val="0"/>
        </w:rPr>
      </w:pPr>
      <w:r>
        <w:rPr>
          <w:color w:val="000000"/>
          <w:kern w:val="0"/>
        </w:rPr>
        <w:t>do wsparcia przez osobę władającą językiem kraju pochodzenia, zatrudnioną w charakterze pomocy nauczyciela jako asystenta międzykulturowego;</w:t>
      </w:r>
    </w:p>
    <w:p w14:paraId="0149C196" w14:textId="77777777" w:rsidR="00AF18C6" w:rsidRDefault="00AF18C6" w:rsidP="000C4BBD">
      <w:pPr>
        <w:numPr>
          <w:ilvl w:val="0"/>
          <w:numId w:val="203"/>
        </w:numPr>
        <w:tabs>
          <w:tab w:val="clear" w:pos="1080"/>
          <w:tab w:val="clear" w:pos="2580"/>
          <w:tab w:val="left" w:pos="0"/>
        </w:tabs>
        <w:spacing w:line="276" w:lineRule="auto"/>
        <w:ind w:left="425" w:hanging="425"/>
        <w:rPr>
          <w:color w:val="000000"/>
          <w:kern w:val="0"/>
        </w:rPr>
      </w:pPr>
      <w:r>
        <w:rPr>
          <w:color w:val="000000"/>
          <w:kern w:val="0"/>
        </w:rPr>
        <w:t>organizacji pomocy psychologiczno- pedagogicznej w trybie i formach przewidzianych dla obywateli polskich.</w:t>
      </w:r>
    </w:p>
    <w:p w14:paraId="22B138ED" w14:textId="71050D5D" w:rsidR="006320F2" w:rsidRDefault="00C84436" w:rsidP="008B3D8B">
      <w:pPr>
        <w:pStyle w:val="Styl2"/>
        <w:rPr>
          <w:color w:val="000000"/>
        </w:rPr>
      </w:pPr>
      <w:r>
        <w:rPr>
          <w:color w:val="000000"/>
        </w:rPr>
        <w:t>§ 28</w:t>
      </w:r>
      <w:r w:rsidR="006320F2">
        <w:rPr>
          <w:color w:val="000000"/>
        </w:rPr>
        <w:t>a.</w:t>
      </w:r>
    </w:p>
    <w:p w14:paraId="03E1B00E" w14:textId="77777777" w:rsidR="006320F2" w:rsidRDefault="006320F2" w:rsidP="000C4BBD">
      <w:pPr>
        <w:pStyle w:val="Standard"/>
        <w:numPr>
          <w:ilvl w:val="6"/>
          <w:numId w:val="194"/>
        </w:numPr>
        <w:shd w:val="clear" w:color="auto" w:fill="FFFFFF"/>
        <w:tabs>
          <w:tab w:val="left" w:pos="284"/>
          <w:tab w:val="left" w:pos="426"/>
          <w:tab w:val="left" w:pos="449"/>
        </w:tabs>
        <w:spacing w:line="276" w:lineRule="auto"/>
        <w:ind w:left="0" w:firstLine="425"/>
        <w:jc w:val="both"/>
        <w:rPr>
          <w:color w:val="000000"/>
          <w:kern w:val="0"/>
        </w:rPr>
      </w:pPr>
      <w:r>
        <w:rPr>
          <w:color w:val="000000"/>
          <w:kern w:val="0"/>
        </w:rPr>
        <w:t>Uczeń,</w:t>
      </w:r>
      <w:r>
        <w:rPr>
          <w:rFonts w:eastAsia="Arial"/>
          <w:color w:val="000000"/>
          <w:kern w:val="0"/>
        </w:rPr>
        <w:t xml:space="preserve"> </w:t>
      </w:r>
      <w:r>
        <w:rPr>
          <w:color w:val="000000"/>
          <w:kern w:val="0"/>
        </w:rPr>
        <w:t>którego</w:t>
      </w:r>
      <w:r>
        <w:rPr>
          <w:rFonts w:eastAsia="Arial"/>
          <w:color w:val="000000"/>
          <w:kern w:val="0"/>
        </w:rPr>
        <w:t xml:space="preserve"> </w:t>
      </w:r>
      <w:r>
        <w:rPr>
          <w:color w:val="000000"/>
          <w:kern w:val="0"/>
        </w:rPr>
        <w:t>prawa</w:t>
      </w:r>
      <w:r>
        <w:rPr>
          <w:rFonts w:eastAsia="Arial"/>
          <w:color w:val="000000"/>
          <w:kern w:val="0"/>
        </w:rPr>
        <w:t xml:space="preserve"> </w:t>
      </w:r>
      <w:r>
        <w:rPr>
          <w:color w:val="000000"/>
          <w:kern w:val="0"/>
        </w:rPr>
        <w:t>zostały</w:t>
      </w:r>
      <w:r>
        <w:rPr>
          <w:rFonts w:eastAsia="Arial"/>
          <w:color w:val="000000"/>
          <w:kern w:val="0"/>
        </w:rPr>
        <w:t xml:space="preserve"> </w:t>
      </w:r>
      <w:r>
        <w:rPr>
          <w:color w:val="000000"/>
          <w:kern w:val="0"/>
        </w:rPr>
        <w:t>naruszone</w:t>
      </w:r>
      <w:r>
        <w:rPr>
          <w:rFonts w:eastAsia="Arial"/>
          <w:color w:val="000000"/>
          <w:kern w:val="0"/>
        </w:rPr>
        <w:t xml:space="preserve"> </w:t>
      </w:r>
      <w:r>
        <w:rPr>
          <w:color w:val="000000"/>
          <w:kern w:val="0"/>
        </w:rPr>
        <w:t>ma</w:t>
      </w:r>
      <w:r>
        <w:rPr>
          <w:rFonts w:eastAsia="Arial"/>
          <w:color w:val="000000"/>
          <w:kern w:val="0"/>
        </w:rPr>
        <w:t xml:space="preserve"> </w:t>
      </w:r>
      <w:r>
        <w:rPr>
          <w:color w:val="000000"/>
          <w:kern w:val="0"/>
        </w:rPr>
        <w:t>prawo</w:t>
      </w:r>
      <w:r>
        <w:rPr>
          <w:rFonts w:eastAsia="Arial"/>
          <w:color w:val="000000"/>
          <w:kern w:val="0"/>
        </w:rPr>
        <w:t xml:space="preserve"> </w:t>
      </w:r>
      <w:r>
        <w:rPr>
          <w:color w:val="000000"/>
          <w:kern w:val="0"/>
        </w:rPr>
        <w:t>wniesienia</w:t>
      </w:r>
      <w:r>
        <w:rPr>
          <w:rFonts w:eastAsia="Arial"/>
          <w:color w:val="000000"/>
          <w:kern w:val="0"/>
        </w:rPr>
        <w:t xml:space="preserve"> </w:t>
      </w:r>
      <w:r>
        <w:rPr>
          <w:color w:val="000000"/>
          <w:kern w:val="0"/>
        </w:rPr>
        <w:t>skargi</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wychowawcy oddziału.</w:t>
      </w:r>
    </w:p>
    <w:p w14:paraId="042BB602" w14:textId="03B567A2" w:rsidR="006320F2" w:rsidRDefault="006320F2" w:rsidP="000C4BBD">
      <w:pPr>
        <w:pStyle w:val="Standard"/>
        <w:numPr>
          <w:ilvl w:val="6"/>
          <w:numId w:val="194"/>
        </w:numPr>
        <w:shd w:val="clear" w:color="auto" w:fill="FFFFFF"/>
        <w:tabs>
          <w:tab w:val="left" w:pos="284"/>
          <w:tab w:val="left" w:pos="426"/>
          <w:tab w:val="left" w:pos="449"/>
        </w:tabs>
        <w:spacing w:line="276" w:lineRule="auto"/>
        <w:ind w:left="0" w:firstLine="425"/>
        <w:jc w:val="both"/>
        <w:rPr>
          <w:color w:val="000000"/>
          <w:kern w:val="0"/>
        </w:rPr>
      </w:pPr>
      <w:r>
        <w:rPr>
          <w:color w:val="000000"/>
          <w:kern w:val="0"/>
        </w:rPr>
        <w:t>Skarga</w:t>
      </w:r>
      <w:r>
        <w:rPr>
          <w:rFonts w:eastAsia="Arial"/>
          <w:color w:val="000000"/>
          <w:kern w:val="0"/>
        </w:rPr>
        <w:t xml:space="preserve"> </w:t>
      </w:r>
      <w:r>
        <w:rPr>
          <w:color w:val="000000"/>
          <w:kern w:val="0"/>
        </w:rPr>
        <w:t>może</w:t>
      </w:r>
      <w:r>
        <w:rPr>
          <w:rFonts w:eastAsia="Arial"/>
          <w:color w:val="000000"/>
          <w:kern w:val="0"/>
        </w:rPr>
        <w:t xml:space="preserve"> </w:t>
      </w:r>
      <w:r>
        <w:rPr>
          <w:color w:val="000000"/>
          <w:kern w:val="0"/>
        </w:rPr>
        <w:t>być</w:t>
      </w:r>
      <w:r>
        <w:rPr>
          <w:rFonts w:eastAsia="Arial"/>
          <w:color w:val="000000"/>
          <w:kern w:val="0"/>
        </w:rPr>
        <w:t xml:space="preserve"> </w:t>
      </w:r>
      <w:r>
        <w:rPr>
          <w:color w:val="000000"/>
          <w:kern w:val="0"/>
        </w:rPr>
        <w:t>także</w:t>
      </w:r>
      <w:r>
        <w:rPr>
          <w:rFonts w:eastAsia="Arial"/>
          <w:color w:val="000000"/>
          <w:kern w:val="0"/>
        </w:rPr>
        <w:t xml:space="preserve"> </w:t>
      </w:r>
      <w:r>
        <w:rPr>
          <w:color w:val="000000"/>
          <w:kern w:val="0"/>
        </w:rPr>
        <w:t>wniesiona</w:t>
      </w:r>
      <w:r>
        <w:rPr>
          <w:rFonts w:eastAsia="Arial"/>
          <w:color w:val="000000"/>
          <w:kern w:val="0"/>
        </w:rPr>
        <w:t xml:space="preserve"> </w:t>
      </w:r>
      <w:r>
        <w:rPr>
          <w:color w:val="000000"/>
          <w:kern w:val="0"/>
        </w:rPr>
        <w:t>bezpośrednio</w:t>
      </w:r>
      <w:r>
        <w:rPr>
          <w:rFonts w:eastAsia="Arial"/>
          <w:color w:val="000000"/>
          <w:kern w:val="0"/>
        </w:rPr>
        <w:t xml:space="preserve"> </w:t>
      </w:r>
      <w:r>
        <w:rPr>
          <w:color w:val="000000"/>
          <w:kern w:val="0"/>
        </w:rPr>
        <w:t>do</w:t>
      </w:r>
      <w:r>
        <w:rPr>
          <w:rFonts w:eastAsia="Arial"/>
          <w:color w:val="000000"/>
          <w:kern w:val="0"/>
        </w:rPr>
        <w:t xml:space="preserve"> </w:t>
      </w:r>
      <w:r w:rsidR="008357BD">
        <w:rPr>
          <w:color w:val="000000"/>
          <w:kern w:val="0"/>
        </w:rPr>
        <w:t>Dyrektor</w:t>
      </w:r>
      <w:r>
        <w:rPr>
          <w:color w:val="000000"/>
          <w:kern w:val="0"/>
        </w:rPr>
        <w:t>a</w:t>
      </w:r>
      <w:r>
        <w:rPr>
          <w:rFonts w:eastAsia="Arial"/>
          <w:color w:val="000000"/>
          <w:kern w:val="0"/>
        </w:rPr>
        <w:t xml:space="preserve"> </w:t>
      </w:r>
      <w:r>
        <w:rPr>
          <w:color w:val="000000"/>
          <w:kern w:val="0"/>
        </w:rPr>
        <w:t>szkoły.</w:t>
      </w:r>
    </w:p>
    <w:p w14:paraId="1BF22D4E" w14:textId="164A183E" w:rsidR="006320F2" w:rsidRDefault="006320F2" w:rsidP="000C4BBD">
      <w:pPr>
        <w:pStyle w:val="Standard"/>
        <w:numPr>
          <w:ilvl w:val="6"/>
          <w:numId w:val="194"/>
        </w:numPr>
        <w:shd w:val="clear" w:color="auto" w:fill="FFFFFF"/>
        <w:tabs>
          <w:tab w:val="left" w:pos="284"/>
          <w:tab w:val="left" w:pos="426"/>
          <w:tab w:val="left" w:pos="449"/>
        </w:tabs>
        <w:spacing w:line="276" w:lineRule="auto"/>
        <w:ind w:left="0" w:firstLine="425"/>
        <w:jc w:val="both"/>
        <w:rPr>
          <w:color w:val="000000"/>
          <w:kern w:val="0"/>
        </w:rPr>
      </w:pPr>
      <w:r>
        <w:rPr>
          <w:color w:val="000000"/>
          <w:kern w:val="0"/>
        </w:rPr>
        <w:t>Skarga</w:t>
      </w:r>
      <w:r>
        <w:rPr>
          <w:rFonts w:eastAsia="Arial"/>
          <w:color w:val="000000"/>
          <w:kern w:val="0"/>
        </w:rPr>
        <w:t xml:space="preserve"> </w:t>
      </w:r>
      <w:r>
        <w:rPr>
          <w:color w:val="000000"/>
          <w:kern w:val="0"/>
        </w:rPr>
        <w:t>może</w:t>
      </w:r>
      <w:r>
        <w:rPr>
          <w:rFonts w:eastAsia="Arial"/>
          <w:color w:val="000000"/>
          <w:kern w:val="0"/>
        </w:rPr>
        <w:t xml:space="preserve"> </w:t>
      </w:r>
      <w:r>
        <w:rPr>
          <w:color w:val="000000"/>
          <w:kern w:val="0"/>
        </w:rPr>
        <w:t>być</w:t>
      </w:r>
      <w:r>
        <w:rPr>
          <w:rFonts w:eastAsia="Arial"/>
          <w:color w:val="000000"/>
          <w:kern w:val="0"/>
        </w:rPr>
        <w:t xml:space="preserve"> </w:t>
      </w:r>
      <w:r>
        <w:rPr>
          <w:color w:val="000000"/>
          <w:kern w:val="0"/>
        </w:rPr>
        <w:t>wniesiona</w:t>
      </w:r>
      <w:r>
        <w:rPr>
          <w:rFonts w:eastAsia="Arial"/>
          <w:color w:val="000000"/>
          <w:kern w:val="0"/>
        </w:rPr>
        <w:t xml:space="preserve"> </w:t>
      </w:r>
      <w:r>
        <w:rPr>
          <w:color w:val="000000"/>
          <w:kern w:val="0"/>
        </w:rPr>
        <w:t>indywidualnie</w:t>
      </w:r>
      <w:r>
        <w:rPr>
          <w:rFonts w:eastAsia="Arial"/>
          <w:color w:val="000000"/>
          <w:kern w:val="0"/>
        </w:rPr>
        <w:t xml:space="preserve"> </w:t>
      </w:r>
      <w:r>
        <w:rPr>
          <w:color w:val="000000"/>
          <w:kern w:val="0"/>
        </w:rPr>
        <w:t>przez</w:t>
      </w:r>
      <w:r>
        <w:rPr>
          <w:rFonts w:eastAsia="Arial"/>
          <w:color w:val="000000"/>
          <w:kern w:val="0"/>
        </w:rPr>
        <w:t xml:space="preserve"> </w:t>
      </w:r>
      <w:r>
        <w:rPr>
          <w:color w:val="000000"/>
          <w:kern w:val="0"/>
        </w:rPr>
        <w:t>ucznia,</w:t>
      </w:r>
      <w:r>
        <w:rPr>
          <w:rFonts w:eastAsia="Arial"/>
          <w:color w:val="000000"/>
          <w:kern w:val="0"/>
        </w:rPr>
        <w:t xml:space="preserve"> </w:t>
      </w:r>
      <w:r>
        <w:rPr>
          <w:color w:val="000000"/>
          <w:kern w:val="0"/>
        </w:rPr>
        <w:t>grupę</w:t>
      </w:r>
      <w:r>
        <w:rPr>
          <w:rFonts w:eastAsia="Arial"/>
          <w:color w:val="000000"/>
          <w:kern w:val="0"/>
        </w:rPr>
        <w:t xml:space="preserve"> </w:t>
      </w:r>
      <w:r>
        <w:rPr>
          <w:color w:val="000000"/>
          <w:kern w:val="0"/>
        </w:rPr>
        <w:t>uczniów</w:t>
      </w:r>
      <w:r>
        <w:rPr>
          <w:rFonts w:eastAsia="Arial"/>
          <w:color w:val="000000"/>
          <w:kern w:val="0"/>
        </w:rPr>
        <w:t xml:space="preserve"> </w:t>
      </w:r>
      <w:r>
        <w:rPr>
          <w:color w:val="000000"/>
          <w:kern w:val="0"/>
        </w:rPr>
        <w:t>bądź</w:t>
      </w:r>
      <w:r>
        <w:rPr>
          <w:rFonts w:eastAsia="Arial"/>
          <w:color w:val="000000"/>
          <w:kern w:val="0"/>
        </w:rPr>
        <w:t xml:space="preserve"> </w:t>
      </w:r>
      <w:r>
        <w:rPr>
          <w:color w:val="000000"/>
          <w:kern w:val="0"/>
        </w:rPr>
        <w:t>za</w:t>
      </w:r>
      <w:r>
        <w:rPr>
          <w:rFonts w:eastAsia="Arial"/>
          <w:color w:val="000000"/>
          <w:kern w:val="0"/>
        </w:rPr>
        <w:t xml:space="preserve"> </w:t>
      </w:r>
      <w:r>
        <w:rPr>
          <w:color w:val="000000"/>
          <w:kern w:val="0"/>
        </w:rPr>
        <w:t>pośrednictwem</w:t>
      </w:r>
      <w:r>
        <w:rPr>
          <w:rFonts w:eastAsia="Arial"/>
          <w:color w:val="000000"/>
          <w:kern w:val="0"/>
        </w:rPr>
        <w:t xml:space="preserve"> </w:t>
      </w:r>
      <w:r w:rsidR="00010D4E">
        <w:rPr>
          <w:color w:val="000000"/>
          <w:kern w:val="0"/>
        </w:rPr>
        <w:t>Samorządu</w:t>
      </w:r>
      <w:r w:rsidR="00010D4E">
        <w:rPr>
          <w:rFonts w:eastAsia="Arial"/>
          <w:color w:val="000000"/>
          <w:kern w:val="0"/>
        </w:rPr>
        <w:t xml:space="preserve"> </w:t>
      </w:r>
      <w:r w:rsidR="00010D4E">
        <w:rPr>
          <w:color w:val="000000"/>
          <w:kern w:val="0"/>
        </w:rPr>
        <w:t>Uczniowskiego</w:t>
      </w:r>
      <w:r>
        <w:rPr>
          <w:color w:val="000000"/>
          <w:kern w:val="0"/>
        </w:rPr>
        <w:t>.</w:t>
      </w:r>
    </w:p>
    <w:p w14:paraId="34C0B881" w14:textId="77777777" w:rsidR="006320F2" w:rsidRDefault="006320F2" w:rsidP="000C4BBD">
      <w:pPr>
        <w:pStyle w:val="Standard"/>
        <w:numPr>
          <w:ilvl w:val="6"/>
          <w:numId w:val="194"/>
        </w:numPr>
        <w:shd w:val="clear" w:color="auto" w:fill="FFFFFF"/>
        <w:tabs>
          <w:tab w:val="left" w:pos="284"/>
          <w:tab w:val="left" w:pos="426"/>
          <w:tab w:val="left" w:pos="449"/>
        </w:tabs>
        <w:spacing w:line="276" w:lineRule="auto"/>
        <w:ind w:left="0" w:firstLine="425"/>
        <w:jc w:val="both"/>
        <w:rPr>
          <w:color w:val="000000"/>
          <w:kern w:val="0"/>
        </w:rPr>
      </w:pPr>
      <w:r>
        <w:rPr>
          <w:color w:val="000000"/>
          <w:kern w:val="0"/>
        </w:rPr>
        <w:t>Skargi</w:t>
      </w:r>
      <w:r>
        <w:rPr>
          <w:rFonts w:eastAsia="Arial"/>
          <w:color w:val="000000"/>
          <w:kern w:val="0"/>
        </w:rPr>
        <w:t xml:space="preserve"> </w:t>
      </w:r>
      <w:r>
        <w:rPr>
          <w:color w:val="000000"/>
          <w:kern w:val="0"/>
        </w:rPr>
        <w:t>mogą</w:t>
      </w:r>
      <w:r>
        <w:rPr>
          <w:rFonts w:eastAsia="Arial"/>
          <w:color w:val="000000"/>
          <w:kern w:val="0"/>
        </w:rPr>
        <w:t xml:space="preserve"> </w:t>
      </w:r>
      <w:r>
        <w:rPr>
          <w:color w:val="000000"/>
          <w:kern w:val="0"/>
        </w:rPr>
        <w:t>być</w:t>
      </w:r>
      <w:r>
        <w:rPr>
          <w:rFonts w:eastAsia="Arial"/>
          <w:color w:val="000000"/>
          <w:kern w:val="0"/>
        </w:rPr>
        <w:t xml:space="preserve"> </w:t>
      </w:r>
      <w:r>
        <w:rPr>
          <w:color w:val="000000"/>
          <w:kern w:val="0"/>
        </w:rPr>
        <w:t>wnoszone</w:t>
      </w:r>
      <w:r>
        <w:rPr>
          <w:rFonts w:eastAsia="Arial"/>
          <w:color w:val="000000"/>
          <w:kern w:val="0"/>
        </w:rPr>
        <w:t xml:space="preserve"> </w:t>
      </w:r>
      <w:r>
        <w:rPr>
          <w:color w:val="000000"/>
          <w:kern w:val="0"/>
        </w:rPr>
        <w:t>pisemnie</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ustnie.</w:t>
      </w:r>
    </w:p>
    <w:p w14:paraId="607300AB" w14:textId="77777777" w:rsidR="006320F2" w:rsidRDefault="006320F2" w:rsidP="000C4BBD">
      <w:pPr>
        <w:pStyle w:val="Standard"/>
        <w:numPr>
          <w:ilvl w:val="6"/>
          <w:numId w:val="194"/>
        </w:numPr>
        <w:shd w:val="clear" w:color="auto" w:fill="FFFFFF"/>
        <w:tabs>
          <w:tab w:val="left" w:pos="284"/>
          <w:tab w:val="left" w:pos="426"/>
        </w:tabs>
        <w:spacing w:line="276" w:lineRule="auto"/>
        <w:ind w:left="0" w:firstLine="425"/>
        <w:jc w:val="both"/>
        <w:rPr>
          <w:color w:val="000000"/>
          <w:kern w:val="0"/>
        </w:rPr>
      </w:pPr>
      <w:r>
        <w:rPr>
          <w:color w:val="000000"/>
          <w:kern w:val="0"/>
        </w:rPr>
        <w:t>Skargi</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wnioski</w:t>
      </w:r>
      <w:r>
        <w:rPr>
          <w:rFonts w:eastAsia="Arial"/>
          <w:color w:val="000000"/>
          <w:kern w:val="0"/>
        </w:rPr>
        <w:t xml:space="preserve"> </w:t>
      </w:r>
      <w:r>
        <w:rPr>
          <w:color w:val="000000"/>
          <w:kern w:val="0"/>
        </w:rPr>
        <w:t>nie</w:t>
      </w:r>
      <w:r>
        <w:rPr>
          <w:rFonts w:eastAsia="Arial"/>
          <w:color w:val="000000"/>
          <w:kern w:val="0"/>
        </w:rPr>
        <w:t xml:space="preserve"> </w:t>
      </w:r>
      <w:r>
        <w:rPr>
          <w:color w:val="000000"/>
          <w:kern w:val="0"/>
        </w:rPr>
        <w:t>należące</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kompetencji</w:t>
      </w:r>
      <w:r>
        <w:rPr>
          <w:rFonts w:eastAsia="Arial"/>
          <w:color w:val="000000"/>
          <w:kern w:val="0"/>
        </w:rPr>
        <w:t xml:space="preserve"> </w:t>
      </w:r>
      <w:r>
        <w:rPr>
          <w:color w:val="000000"/>
          <w:kern w:val="0"/>
        </w:rPr>
        <w:t>szkoły</w:t>
      </w:r>
      <w:r>
        <w:rPr>
          <w:rFonts w:eastAsia="Arial"/>
          <w:color w:val="000000"/>
          <w:kern w:val="0"/>
        </w:rPr>
        <w:t xml:space="preserve"> </w:t>
      </w:r>
      <w:r>
        <w:rPr>
          <w:color w:val="000000"/>
          <w:kern w:val="0"/>
        </w:rPr>
        <w:t>przekazywane</w:t>
      </w:r>
      <w:r>
        <w:rPr>
          <w:rFonts w:eastAsia="Arial"/>
          <w:color w:val="000000"/>
          <w:kern w:val="0"/>
        </w:rPr>
        <w:t xml:space="preserve"> </w:t>
      </w:r>
      <w:r>
        <w:rPr>
          <w:color w:val="000000"/>
          <w:kern w:val="0"/>
        </w:rPr>
        <w:t>są</w:t>
      </w:r>
      <w:r>
        <w:rPr>
          <w:rFonts w:eastAsia="Arial"/>
          <w:color w:val="000000"/>
          <w:kern w:val="0"/>
        </w:rPr>
        <w:t xml:space="preserve"> </w:t>
      </w:r>
      <w:r>
        <w:rPr>
          <w:color w:val="000000"/>
          <w:kern w:val="0"/>
        </w:rPr>
        <w:t>do</w:t>
      </w:r>
      <w:r>
        <w:rPr>
          <w:rFonts w:eastAsia="Arial"/>
          <w:color w:val="000000"/>
          <w:kern w:val="0"/>
        </w:rPr>
        <w:t xml:space="preserve"> </w:t>
      </w:r>
      <w:r>
        <w:rPr>
          <w:color w:val="000000"/>
          <w:kern w:val="0"/>
        </w:rPr>
        <w:t>wnoszącego</w:t>
      </w:r>
      <w:r>
        <w:rPr>
          <w:rFonts w:eastAsia="Arial"/>
          <w:color w:val="000000"/>
          <w:kern w:val="0"/>
        </w:rPr>
        <w:t xml:space="preserve"> </w:t>
      </w:r>
      <w:r>
        <w:rPr>
          <w:color w:val="000000"/>
          <w:kern w:val="0"/>
        </w:rPr>
        <w:t>ze</w:t>
      </w:r>
      <w:r>
        <w:rPr>
          <w:rFonts w:eastAsia="Arial"/>
          <w:color w:val="000000"/>
          <w:kern w:val="0"/>
        </w:rPr>
        <w:t xml:space="preserve"> </w:t>
      </w:r>
      <w:r>
        <w:rPr>
          <w:color w:val="000000"/>
          <w:kern w:val="0"/>
        </w:rPr>
        <w:t>wskazaniem</w:t>
      </w:r>
      <w:r>
        <w:rPr>
          <w:rFonts w:eastAsia="Arial"/>
          <w:color w:val="000000"/>
          <w:kern w:val="0"/>
        </w:rPr>
        <w:t xml:space="preserve"> </w:t>
      </w:r>
      <w:r>
        <w:rPr>
          <w:color w:val="000000"/>
          <w:kern w:val="0"/>
        </w:rPr>
        <w:t>właściwego</w:t>
      </w:r>
      <w:r>
        <w:rPr>
          <w:rFonts w:eastAsia="Arial"/>
          <w:color w:val="000000"/>
          <w:kern w:val="0"/>
        </w:rPr>
        <w:t xml:space="preserve"> </w:t>
      </w:r>
      <w:r>
        <w:rPr>
          <w:color w:val="000000"/>
          <w:kern w:val="0"/>
        </w:rPr>
        <w:t>adresata.</w:t>
      </w:r>
    </w:p>
    <w:p w14:paraId="36ED9379" w14:textId="77777777" w:rsidR="006320F2" w:rsidRDefault="006320F2" w:rsidP="000C4BBD">
      <w:pPr>
        <w:pStyle w:val="Standard"/>
        <w:numPr>
          <w:ilvl w:val="6"/>
          <w:numId w:val="194"/>
        </w:numPr>
        <w:shd w:val="clear" w:color="auto" w:fill="FFFFFF"/>
        <w:tabs>
          <w:tab w:val="left" w:pos="284"/>
          <w:tab w:val="left" w:pos="426"/>
        </w:tabs>
        <w:spacing w:line="276" w:lineRule="auto"/>
        <w:ind w:left="0" w:firstLine="425"/>
        <w:jc w:val="both"/>
        <w:rPr>
          <w:color w:val="000000"/>
          <w:kern w:val="0"/>
        </w:rPr>
      </w:pPr>
      <w:r>
        <w:rPr>
          <w:color w:val="000000"/>
          <w:kern w:val="0"/>
        </w:rPr>
        <w:t>Wnioski</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skargi</w:t>
      </w:r>
      <w:r>
        <w:rPr>
          <w:rFonts w:eastAsia="Arial"/>
          <w:color w:val="000000"/>
          <w:kern w:val="0"/>
        </w:rPr>
        <w:t xml:space="preserve"> </w:t>
      </w:r>
      <w:r>
        <w:rPr>
          <w:color w:val="000000"/>
          <w:kern w:val="0"/>
        </w:rPr>
        <w:t>nie</w:t>
      </w:r>
      <w:r>
        <w:rPr>
          <w:rFonts w:eastAsia="Arial"/>
          <w:color w:val="000000"/>
          <w:kern w:val="0"/>
        </w:rPr>
        <w:t xml:space="preserve"> </w:t>
      </w:r>
      <w:r>
        <w:rPr>
          <w:color w:val="000000"/>
          <w:kern w:val="0"/>
        </w:rPr>
        <w:t>zawierające</w:t>
      </w:r>
      <w:r>
        <w:rPr>
          <w:rFonts w:eastAsia="Arial"/>
          <w:color w:val="000000"/>
          <w:kern w:val="0"/>
        </w:rPr>
        <w:t xml:space="preserve"> </w:t>
      </w:r>
      <w:r>
        <w:rPr>
          <w:color w:val="000000"/>
          <w:kern w:val="0"/>
        </w:rPr>
        <w:t>imienia</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nazwiska</w:t>
      </w:r>
      <w:r>
        <w:rPr>
          <w:rFonts w:eastAsia="Arial"/>
          <w:color w:val="000000"/>
          <w:kern w:val="0"/>
        </w:rPr>
        <w:t xml:space="preserve"> </w:t>
      </w:r>
      <w:r>
        <w:rPr>
          <w:color w:val="000000"/>
          <w:kern w:val="0"/>
        </w:rPr>
        <w:t>wnoszącego</w:t>
      </w:r>
      <w:r>
        <w:rPr>
          <w:rFonts w:eastAsia="Arial"/>
          <w:color w:val="000000"/>
          <w:kern w:val="0"/>
        </w:rPr>
        <w:t xml:space="preserve"> </w:t>
      </w:r>
      <w:r>
        <w:rPr>
          <w:color w:val="000000"/>
          <w:kern w:val="0"/>
        </w:rPr>
        <w:t>pozostawia</w:t>
      </w:r>
      <w:r>
        <w:rPr>
          <w:rFonts w:eastAsia="Arial"/>
          <w:color w:val="000000"/>
          <w:kern w:val="0"/>
        </w:rPr>
        <w:t xml:space="preserve"> </w:t>
      </w:r>
      <w:r>
        <w:rPr>
          <w:color w:val="000000"/>
          <w:kern w:val="0"/>
        </w:rPr>
        <w:t>się</w:t>
      </w:r>
      <w:r>
        <w:rPr>
          <w:rFonts w:eastAsia="Arial"/>
          <w:color w:val="000000"/>
          <w:kern w:val="0"/>
        </w:rPr>
        <w:t xml:space="preserve"> </w:t>
      </w:r>
      <w:r>
        <w:rPr>
          <w:color w:val="000000"/>
          <w:kern w:val="0"/>
        </w:rPr>
        <w:t>bez</w:t>
      </w:r>
      <w:r>
        <w:rPr>
          <w:rFonts w:eastAsia="Arial"/>
          <w:color w:val="000000"/>
          <w:kern w:val="0"/>
        </w:rPr>
        <w:t xml:space="preserve"> </w:t>
      </w:r>
      <w:r>
        <w:rPr>
          <w:color w:val="000000"/>
          <w:kern w:val="0"/>
        </w:rPr>
        <w:t>rozpatrzenia.</w:t>
      </w:r>
    </w:p>
    <w:p w14:paraId="533F67F7" w14:textId="77777777" w:rsidR="006320F2" w:rsidRDefault="006320F2" w:rsidP="000C4BBD">
      <w:pPr>
        <w:pStyle w:val="Standard"/>
        <w:numPr>
          <w:ilvl w:val="6"/>
          <w:numId w:val="194"/>
        </w:numPr>
        <w:shd w:val="clear" w:color="auto" w:fill="FFFFFF"/>
        <w:tabs>
          <w:tab w:val="left" w:pos="284"/>
          <w:tab w:val="left" w:pos="426"/>
        </w:tabs>
        <w:spacing w:line="276" w:lineRule="auto"/>
        <w:ind w:left="0" w:firstLine="425"/>
        <w:jc w:val="both"/>
        <w:rPr>
          <w:color w:val="000000"/>
          <w:kern w:val="0"/>
        </w:rPr>
      </w:pPr>
      <w:r>
        <w:rPr>
          <w:color w:val="000000"/>
          <w:kern w:val="0"/>
        </w:rPr>
        <w:t>Z</w:t>
      </w:r>
      <w:r>
        <w:rPr>
          <w:rFonts w:eastAsia="Arial"/>
          <w:color w:val="000000"/>
          <w:kern w:val="0"/>
        </w:rPr>
        <w:t xml:space="preserve"> </w:t>
      </w:r>
      <w:r>
        <w:rPr>
          <w:color w:val="000000"/>
          <w:kern w:val="0"/>
        </w:rPr>
        <w:t>wyjaśnienia</w:t>
      </w:r>
      <w:r>
        <w:rPr>
          <w:rFonts w:eastAsia="Arial"/>
          <w:color w:val="000000"/>
          <w:kern w:val="0"/>
        </w:rPr>
        <w:t xml:space="preserve"> </w:t>
      </w:r>
      <w:r>
        <w:rPr>
          <w:color w:val="000000"/>
          <w:kern w:val="0"/>
        </w:rPr>
        <w:t>skargi/wniosku</w:t>
      </w:r>
      <w:r>
        <w:rPr>
          <w:rFonts w:eastAsia="Arial"/>
          <w:color w:val="000000"/>
          <w:kern w:val="0"/>
        </w:rPr>
        <w:t xml:space="preserve"> </w:t>
      </w:r>
      <w:r>
        <w:rPr>
          <w:color w:val="000000"/>
          <w:kern w:val="0"/>
        </w:rPr>
        <w:t>należy</w:t>
      </w:r>
      <w:r>
        <w:rPr>
          <w:rFonts w:eastAsia="Arial"/>
          <w:color w:val="000000"/>
          <w:kern w:val="0"/>
        </w:rPr>
        <w:t xml:space="preserve"> </w:t>
      </w:r>
      <w:r>
        <w:rPr>
          <w:color w:val="000000"/>
          <w:kern w:val="0"/>
        </w:rPr>
        <w:t>sporządzić</w:t>
      </w:r>
      <w:r>
        <w:rPr>
          <w:rFonts w:eastAsia="Arial"/>
          <w:color w:val="000000"/>
          <w:kern w:val="0"/>
        </w:rPr>
        <w:t xml:space="preserve"> </w:t>
      </w:r>
      <w:r>
        <w:rPr>
          <w:color w:val="000000"/>
          <w:kern w:val="0"/>
        </w:rPr>
        <w:t>dokumentację</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postaci</w:t>
      </w:r>
      <w:r>
        <w:rPr>
          <w:rFonts w:eastAsia="Arial"/>
          <w:color w:val="000000"/>
          <w:kern w:val="0"/>
        </w:rPr>
        <w:t xml:space="preserve"> </w:t>
      </w:r>
      <w:r>
        <w:rPr>
          <w:color w:val="000000"/>
          <w:kern w:val="0"/>
        </w:rPr>
        <w:t>notatki</w:t>
      </w:r>
      <w:r>
        <w:rPr>
          <w:rFonts w:eastAsia="Arial"/>
          <w:color w:val="000000"/>
          <w:kern w:val="0"/>
        </w:rPr>
        <w:t xml:space="preserve"> </w:t>
      </w:r>
      <w:r>
        <w:rPr>
          <w:color w:val="000000"/>
          <w:kern w:val="0"/>
        </w:rPr>
        <w:t>służbowej</w:t>
      </w:r>
      <w:r>
        <w:rPr>
          <w:rFonts w:eastAsia="Arial"/>
          <w:color w:val="000000"/>
          <w:kern w:val="0"/>
        </w:rPr>
        <w:t xml:space="preserve"> </w:t>
      </w:r>
      <w:r>
        <w:rPr>
          <w:color w:val="000000"/>
          <w:kern w:val="0"/>
        </w:rPr>
        <w:t>o sposobach</w:t>
      </w:r>
      <w:r>
        <w:rPr>
          <w:rFonts w:eastAsia="Arial"/>
          <w:color w:val="000000"/>
          <w:kern w:val="0"/>
        </w:rPr>
        <w:t xml:space="preserve"> </w:t>
      </w:r>
      <w:r>
        <w:rPr>
          <w:color w:val="000000"/>
          <w:kern w:val="0"/>
        </w:rPr>
        <w:t>załatwienia</w:t>
      </w:r>
      <w:r>
        <w:rPr>
          <w:rFonts w:eastAsia="Arial"/>
          <w:color w:val="000000"/>
          <w:kern w:val="0"/>
        </w:rPr>
        <w:t xml:space="preserve"> </w:t>
      </w:r>
      <w:r>
        <w:rPr>
          <w:color w:val="000000"/>
          <w:kern w:val="0"/>
        </w:rPr>
        <w:t>sprawy</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wynikach</w:t>
      </w:r>
      <w:r>
        <w:rPr>
          <w:rFonts w:eastAsia="Arial"/>
          <w:color w:val="000000"/>
          <w:kern w:val="0"/>
        </w:rPr>
        <w:t xml:space="preserve"> </w:t>
      </w:r>
      <w:r>
        <w:rPr>
          <w:color w:val="000000"/>
          <w:kern w:val="0"/>
        </w:rPr>
        <w:t>postępowania</w:t>
      </w:r>
      <w:r>
        <w:rPr>
          <w:rFonts w:eastAsia="Arial"/>
          <w:color w:val="000000"/>
          <w:kern w:val="0"/>
        </w:rPr>
        <w:t xml:space="preserve"> </w:t>
      </w:r>
      <w:r>
        <w:rPr>
          <w:color w:val="000000"/>
          <w:kern w:val="0"/>
        </w:rPr>
        <w:t>wyjaśniającego.</w:t>
      </w:r>
    </w:p>
    <w:p w14:paraId="428454DC" w14:textId="77777777" w:rsidR="006320F2" w:rsidRDefault="006320F2" w:rsidP="000C4BBD">
      <w:pPr>
        <w:pStyle w:val="Standard"/>
        <w:numPr>
          <w:ilvl w:val="6"/>
          <w:numId w:val="194"/>
        </w:numPr>
        <w:shd w:val="clear" w:color="auto" w:fill="FFFFFF"/>
        <w:tabs>
          <w:tab w:val="left" w:pos="284"/>
          <w:tab w:val="left" w:pos="426"/>
        </w:tabs>
        <w:spacing w:line="276" w:lineRule="auto"/>
        <w:ind w:left="0" w:firstLine="425"/>
        <w:jc w:val="both"/>
        <w:rPr>
          <w:color w:val="000000"/>
          <w:kern w:val="0"/>
        </w:rPr>
      </w:pPr>
      <w:r>
        <w:rPr>
          <w:color w:val="000000"/>
          <w:kern w:val="0"/>
        </w:rPr>
        <w:t>Wnoszący</w:t>
      </w:r>
      <w:r>
        <w:rPr>
          <w:rFonts w:eastAsia="Arial"/>
          <w:color w:val="000000"/>
          <w:kern w:val="0"/>
        </w:rPr>
        <w:t xml:space="preserve"> </w:t>
      </w:r>
      <w:r>
        <w:rPr>
          <w:color w:val="000000"/>
          <w:kern w:val="0"/>
        </w:rPr>
        <w:t>skargę</w:t>
      </w:r>
      <w:r>
        <w:rPr>
          <w:rFonts w:eastAsia="Arial"/>
          <w:color w:val="000000"/>
          <w:kern w:val="0"/>
        </w:rPr>
        <w:t xml:space="preserve"> </w:t>
      </w:r>
      <w:r>
        <w:rPr>
          <w:color w:val="000000"/>
          <w:kern w:val="0"/>
        </w:rPr>
        <w:t>otrzymuje</w:t>
      </w:r>
      <w:r>
        <w:rPr>
          <w:rFonts w:eastAsia="Arial"/>
          <w:color w:val="000000"/>
          <w:kern w:val="0"/>
        </w:rPr>
        <w:t xml:space="preserve"> </w:t>
      </w:r>
      <w:r>
        <w:rPr>
          <w:color w:val="000000"/>
          <w:kern w:val="0"/>
        </w:rPr>
        <w:t>informację</w:t>
      </w:r>
      <w:r>
        <w:rPr>
          <w:rFonts w:eastAsia="Arial"/>
          <w:color w:val="000000"/>
          <w:kern w:val="0"/>
        </w:rPr>
        <w:t xml:space="preserve"> </w:t>
      </w:r>
      <w:r>
        <w:rPr>
          <w:color w:val="000000"/>
          <w:kern w:val="0"/>
        </w:rPr>
        <w:t>pisemną</w:t>
      </w:r>
      <w:r>
        <w:rPr>
          <w:rFonts w:eastAsia="Arial"/>
          <w:color w:val="000000"/>
          <w:kern w:val="0"/>
        </w:rPr>
        <w:t xml:space="preserve"> </w:t>
      </w:r>
      <w:r>
        <w:rPr>
          <w:color w:val="000000"/>
          <w:kern w:val="0"/>
        </w:rPr>
        <w:t>odpowiedź</w:t>
      </w:r>
      <w:r>
        <w:rPr>
          <w:rFonts w:eastAsia="Arial"/>
          <w:color w:val="000000"/>
          <w:kern w:val="0"/>
        </w:rPr>
        <w:t xml:space="preserve"> </w:t>
      </w:r>
      <w:r>
        <w:rPr>
          <w:color w:val="000000"/>
          <w:kern w:val="0"/>
        </w:rPr>
        <w:t>o</w:t>
      </w:r>
      <w:r>
        <w:rPr>
          <w:rFonts w:eastAsia="Arial"/>
          <w:color w:val="000000"/>
          <w:kern w:val="0"/>
        </w:rPr>
        <w:t xml:space="preserve"> </w:t>
      </w:r>
      <w:r>
        <w:rPr>
          <w:color w:val="000000"/>
          <w:kern w:val="0"/>
        </w:rPr>
        <w:t>sposobie</w:t>
      </w:r>
      <w:r>
        <w:rPr>
          <w:rFonts w:eastAsia="Arial"/>
          <w:color w:val="000000"/>
          <w:kern w:val="0"/>
        </w:rPr>
        <w:t xml:space="preserve"> </w:t>
      </w:r>
      <w:r>
        <w:rPr>
          <w:color w:val="000000"/>
          <w:kern w:val="0"/>
        </w:rPr>
        <w:t>rozstrzygnięcia</w:t>
      </w:r>
      <w:r>
        <w:rPr>
          <w:rFonts w:eastAsia="Arial"/>
          <w:color w:val="000000"/>
          <w:kern w:val="0"/>
        </w:rPr>
        <w:t xml:space="preserve"> </w:t>
      </w:r>
      <w:r>
        <w:rPr>
          <w:color w:val="000000"/>
          <w:kern w:val="0"/>
        </w:rPr>
        <w:t>sprawy.</w:t>
      </w:r>
    </w:p>
    <w:p w14:paraId="69B84580" w14:textId="77777777" w:rsidR="006320F2" w:rsidRDefault="006320F2" w:rsidP="000C4BBD">
      <w:pPr>
        <w:pStyle w:val="Standard"/>
        <w:numPr>
          <w:ilvl w:val="6"/>
          <w:numId w:val="194"/>
        </w:numPr>
        <w:shd w:val="clear" w:color="auto" w:fill="FFFFFF"/>
        <w:tabs>
          <w:tab w:val="left" w:pos="284"/>
          <w:tab w:val="left" w:pos="426"/>
        </w:tabs>
        <w:spacing w:line="276" w:lineRule="auto"/>
        <w:ind w:left="0" w:firstLine="425"/>
        <w:jc w:val="both"/>
        <w:rPr>
          <w:color w:val="000000"/>
          <w:kern w:val="0"/>
        </w:rPr>
      </w:pPr>
      <w:r>
        <w:rPr>
          <w:color w:val="000000"/>
          <w:kern w:val="0"/>
        </w:rPr>
        <w:t>Jeśli</w:t>
      </w:r>
      <w:r>
        <w:rPr>
          <w:rFonts w:eastAsia="Arial"/>
          <w:color w:val="000000"/>
          <w:kern w:val="0"/>
        </w:rPr>
        <w:t xml:space="preserve"> </w:t>
      </w:r>
      <w:r>
        <w:rPr>
          <w:color w:val="000000"/>
          <w:kern w:val="0"/>
        </w:rPr>
        <w:t>sprawa</w:t>
      </w:r>
      <w:r>
        <w:rPr>
          <w:rFonts w:eastAsia="Arial"/>
          <w:color w:val="000000"/>
          <w:kern w:val="0"/>
        </w:rPr>
        <w:t xml:space="preserve"> </w:t>
      </w:r>
      <w:r>
        <w:rPr>
          <w:color w:val="000000"/>
          <w:kern w:val="0"/>
        </w:rPr>
        <w:t>tego</w:t>
      </w:r>
      <w:r>
        <w:rPr>
          <w:rFonts w:eastAsia="Arial"/>
          <w:color w:val="000000"/>
          <w:kern w:val="0"/>
        </w:rPr>
        <w:t xml:space="preserve"> </w:t>
      </w:r>
      <w:r>
        <w:rPr>
          <w:color w:val="000000"/>
          <w:kern w:val="0"/>
        </w:rPr>
        <w:t>wymaga,</w:t>
      </w:r>
      <w:r>
        <w:rPr>
          <w:rFonts w:eastAsia="Arial"/>
          <w:color w:val="000000"/>
          <w:kern w:val="0"/>
        </w:rPr>
        <w:t xml:space="preserve"> </w:t>
      </w:r>
      <w:r>
        <w:rPr>
          <w:color w:val="000000"/>
          <w:kern w:val="0"/>
        </w:rPr>
        <w:t>pisemną</w:t>
      </w:r>
      <w:r>
        <w:rPr>
          <w:rFonts w:eastAsia="Arial"/>
          <w:color w:val="000000"/>
          <w:kern w:val="0"/>
        </w:rPr>
        <w:t xml:space="preserve"> </w:t>
      </w:r>
      <w:r>
        <w:rPr>
          <w:color w:val="000000"/>
          <w:kern w:val="0"/>
        </w:rPr>
        <w:t>informację</w:t>
      </w:r>
      <w:r>
        <w:rPr>
          <w:rFonts w:eastAsia="Arial"/>
          <w:color w:val="000000"/>
          <w:kern w:val="0"/>
        </w:rPr>
        <w:t xml:space="preserve"> </w:t>
      </w:r>
      <w:r>
        <w:rPr>
          <w:color w:val="000000"/>
          <w:kern w:val="0"/>
        </w:rPr>
        <w:t>o</w:t>
      </w:r>
      <w:r>
        <w:rPr>
          <w:rFonts w:eastAsia="Arial"/>
          <w:color w:val="000000"/>
          <w:kern w:val="0"/>
        </w:rPr>
        <w:t xml:space="preserve"> </w:t>
      </w:r>
      <w:r>
        <w:rPr>
          <w:color w:val="000000"/>
          <w:kern w:val="0"/>
        </w:rPr>
        <w:t>sposobie</w:t>
      </w:r>
      <w:r>
        <w:rPr>
          <w:rFonts w:eastAsia="Arial"/>
          <w:color w:val="000000"/>
          <w:kern w:val="0"/>
        </w:rPr>
        <w:t xml:space="preserve"> </w:t>
      </w:r>
      <w:r>
        <w:rPr>
          <w:color w:val="000000"/>
          <w:kern w:val="0"/>
        </w:rPr>
        <w:t>rozstrzygnięcia</w:t>
      </w:r>
      <w:r>
        <w:rPr>
          <w:rFonts w:eastAsia="Arial"/>
          <w:color w:val="000000"/>
          <w:kern w:val="0"/>
        </w:rPr>
        <w:t xml:space="preserve"> </w:t>
      </w:r>
      <w:r>
        <w:rPr>
          <w:color w:val="000000"/>
          <w:kern w:val="0"/>
        </w:rPr>
        <w:t>sprawy,</w:t>
      </w:r>
      <w:r>
        <w:rPr>
          <w:rFonts w:eastAsia="Arial"/>
          <w:color w:val="000000"/>
          <w:kern w:val="0"/>
        </w:rPr>
        <w:t xml:space="preserve"> </w:t>
      </w:r>
      <w:r>
        <w:rPr>
          <w:color w:val="000000"/>
          <w:kern w:val="0"/>
        </w:rPr>
        <w:t>otrzymuje</w:t>
      </w:r>
      <w:r>
        <w:rPr>
          <w:rFonts w:eastAsia="Arial"/>
          <w:color w:val="000000"/>
          <w:kern w:val="0"/>
        </w:rPr>
        <w:t xml:space="preserve"> </w:t>
      </w:r>
      <w:r>
        <w:rPr>
          <w:color w:val="000000"/>
          <w:kern w:val="0"/>
        </w:rPr>
        <w:t>również</w:t>
      </w:r>
      <w:r>
        <w:rPr>
          <w:rFonts w:eastAsia="Arial"/>
          <w:color w:val="000000"/>
          <w:kern w:val="0"/>
        </w:rPr>
        <w:t xml:space="preserve"> </w:t>
      </w:r>
      <w:r>
        <w:rPr>
          <w:color w:val="000000"/>
          <w:kern w:val="0"/>
        </w:rPr>
        <w:t>organ</w:t>
      </w:r>
      <w:r>
        <w:rPr>
          <w:rFonts w:eastAsia="Arial"/>
          <w:color w:val="000000"/>
          <w:kern w:val="0"/>
        </w:rPr>
        <w:t xml:space="preserve"> </w:t>
      </w:r>
      <w:r>
        <w:rPr>
          <w:color w:val="000000"/>
          <w:kern w:val="0"/>
        </w:rPr>
        <w:t>prowadzący</w:t>
      </w:r>
      <w:r>
        <w:rPr>
          <w:rFonts w:eastAsia="Arial"/>
          <w:color w:val="000000"/>
          <w:kern w:val="0"/>
        </w:rPr>
        <w:t xml:space="preserve"> </w:t>
      </w:r>
      <w:r>
        <w:rPr>
          <w:color w:val="000000"/>
          <w:kern w:val="0"/>
        </w:rPr>
        <w:t>oraz</w:t>
      </w:r>
      <w:r>
        <w:rPr>
          <w:rFonts w:eastAsia="Arial"/>
          <w:color w:val="000000"/>
          <w:kern w:val="0"/>
        </w:rPr>
        <w:t xml:space="preserve"> </w:t>
      </w:r>
      <w:r>
        <w:rPr>
          <w:color w:val="000000"/>
          <w:kern w:val="0"/>
        </w:rPr>
        <w:t>organ</w:t>
      </w:r>
      <w:r>
        <w:rPr>
          <w:rFonts w:eastAsia="Arial"/>
          <w:color w:val="000000"/>
          <w:kern w:val="0"/>
        </w:rPr>
        <w:t xml:space="preserve"> </w:t>
      </w:r>
      <w:r>
        <w:rPr>
          <w:color w:val="000000"/>
          <w:kern w:val="0"/>
        </w:rPr>
        <w:t>sprawujący</w:t>
      </w:r>
      <w:r>
        <w:rPr>
          <w:rFonts w:eastAsia="Arial"/>
          <w:color w:val="000000"/>
          <w:kern w:val="0"/>
        </w:rPr>
        <w:t xml:space="preserve"> </w:t>
      </w:r>
      <w:r>
        <w:rPr>
          <w:color w:val="000000"/>
          <w:kern w:val="0"/>
        </w:rPr>
        <w:t>nadzór</w:t>
      </w:r>
      <w:r>
        <w:rPr>
          <w:rFonts w:eastAsia="Arial"/>
          <w:color w:val="000000"/>
          <w:kern w:val="0"/>
        </w:rPr>
        <w:t xml:space="preserve"> </w:t>
      </w:r>
      <w:r>
        <w:rPr>
          <w:color w:val="000000"/>
          <w:kern w:val="0"/>
        </w:rPr>
        <w:t>pedagogiczny.</w:t>
      </w:r>
    </w:p>
    <w:p w14:paraId="5D4F2793" w14:textId="77777777" w:rsidR="006320F2" w:rsidRDefault="006320F2" w:rsidP="000C4BBD">
      <w:pPr>
        <w:pStyle w:val="Standard"/>
        <w:numPr>
          <w:ilvl w:val="6"/>
          <w:numId w:val="194"/>
        </w:numPr>
        <w:shd w:val="clear" w:color="auto" w:fill="FFFFFF"/>
        <w:tabs>
          <w:tab w:val="left" w:pos="284"/>
          <w:tab w:val="left" w:pos="426"/>
          <w:tab w:val="left" w:pos="851"/>
        </w:tabs>
        <w:spacing w:line="276" w:lineRule="auto"/>
        <w:ind w:left="0" w:firstLine="425"/>
        <w:jc w:val="both"/>
        <w:rPr>
          <w:color w:val="000000"/>
          <w:kern w:val="0"/>
        </w:rPr>
      </w:pPr>
      <w:r>
        <w:rPr>
          <w:color w:val="000000"/>
          <w:kern w:val="0"/>
        </w:rPr>
        <w:t>Za</w:t>
      </w:r>
      <w:r>
        <w:rPr>
          <w:rFonts w:eastAsia="Arial"/>
          <w:color w:val="000000"/>
          <w:kern w:val="0"/>
        </w:rPr>
        <w:t xml:space="preserve"> </w:t>
      </w:r>
      <w:r>
        <w:rPr>
          <w:color w:val="000000"/>
          <w:kern w:val="0"/>
        </w:rPr>
        <w:t>jakość</w:t>
      </w:r>
      <w:r>
        <w:rPr>
          <w:rFonts w:eastAsia="Arial"/>
          <w:color w:val="000000"/>
          <w:kern w:val="0"/>
        </w:rPr>
        <w:t xml:space="preserve"> </w:t>
      </w:r>
      <w:r>
        <w:rPr>
          <w:color w:val="000000"/>
          <w:kern w:val="0"/>
        </w:rPr>
        <w:t>i</w:t>
      </w:r>
      <w:r>
        <w:rPr>
          <w:rFonts w:eastAsia="Arial"/>
          <w:color w:val="000000"/>
          <w:kern w:val="0"/>
        </w:rPr>
        <w:t xml:space="preserve"> </w:t>
      </w:r>
      <w:r>
        <w:rPr>
          <w:color w:val="000000"/>
          <w:kern w:val="0"/>
        </w:rPr>
        <w:t>prawidłowe</w:t>
      </w:r>
      <w:r>
        <w:rPr>
          <w:rFonts w:eastAsia="Arial"/>
          <w:color w:val="000000"/>
          <w:kern w:val="0"/>
        </w:rPr>
        <w:t xml:space="preserve"> </w:t>
      </w:r>
      <w:r>
        <w:rPr>
          <w:color w:val="000000"/>
          <w:kern w:val="0"/>
        </w:rPr>
        <w:t>wykonanie,</w:t>
      </w:r>
      <w:r>
        <w:rPr>
          <w:rFonts w:eastAsia="Arial"/>
          <w:color w:val="000000"/>
          <w:kern w:val="0"/>
        </w:rPr>
        <w:t xml:space="preserve"> </w:t>
      </w:r>
      <w:r>
        <w:rPr>
          <w:color w:val="000000"/>
          <w:kern w:val="0"/>
        </w:rPr>
        <w:t>załatwienie</w:t>
      </w:r>
      <w:r>
        <w:rPr>
          <w:rFonts w:eastAsia="Arial"/>
          <w:color w:val="000000"/>
          <w:kern w:val="0"/>
        </w:rPr>
        <w:t xml:space="preserve"> </w:t>
      </w:r>
      <w:r>
        <w:rPr>
          <w:color w:val="000000"/>
          <w:kern w:val="0"/>
        </w:rPr>
        <w:t>skargi/wniosku</w:t>
      </w:r>
      <w:r>
        <w:rPr>
          <w:rFonts w:eastAsia="Arial"/>
          <w:color w:val="000000"/>
          <w:kern w:val="0"/>
        </w:rPr>
        <w:t xml:space="preserve"> </w:t>
      </w:r>
      <w:r>
        <w:rPr>
          <w:color w:val="000000"/>
          <w:kern w:val="0"/>
        </w:rPr>
        <w:t>odpowiadają</w:t>
      </w:r>
      <w:r>
        <w:rPr>
          <w:rFonts w:eastAsia="Arial"/>
          <w:color w:val="000000"/>
          <w:kern w:val="0"/>
        </w:rPr>
        <w:t xml:space="preserve"> </w:t>
      </w:r>
      <w:r>
        <w:rPr>
          <w:color w:val="000000"/>
          <w:kern w:val="0"/>
        </w:rPr>
        <w:t>osoby,</w:t>
      </w:r>
      <w:r>
        <w:rPr>
          <w:rFonts w:eastAsia="Arial"/>
          <w:color w:val="000000"/>
          <w:kern w:val="0"/>
        </w:rPr>
        <w:t xml:space="preserve"> </w:t>
      </w:r>
      <w:r>
        <w:rPr>
          <w:color w:val="000000"/>
          <w:kern w:val="0"/>
        </w:rPr>
        <w:t>na</w:t>
      </w:r>
      <w:r>
        <w:rPr>
          <w:rFonts w:eastAsia="Arial"/>
          <w:color w:val="000000"/>
          <w:kern w:val="0"/>
        </w:rPr>
        <w:t xml:space="preserve"> </w:t>
      </w:r>
      <w:r>
        <w:rPr>
          <w:color w:val="000000"/>
          <w:kern w:val="0"/>
        </w:rPr>
        <w:t>które</w:t>
      </w:r>
      <w:r>
        <w:rPr>
          <w:rFonts w:eastAsia="Arial"/>
          <w:color w:val="000000"/>
          <w:kern w:val="0"/>
        </w:rPr>
        <w:t xml:space="preserve"> </w:t>
      </w:r>
      <w:r>
        <w:rPr>
          <w:color w:val="000000"/>
          <w:kern w:val="0"/>
        </w:rPr>
        <w:t>dekretowano</w:t>
      </w:r>
      <w:r>
        <w:rPr>
          <w:rFonts w:eastAsia="Arial"/>
          <w:color w:val="000000"/>
          <w:kern w:val="0"/>
        </w:rPr>
        <w:t xml:space="preserve"> </w:t>
      </w:r>
      <w:r>
        <w:rPr>
          <w:color w:val="000000"/>
          <w:kern w:val="0"/>
        </w:rPr>
        <w:t>skargę.</w:t>
      </w:r>
    </w:p>
    <w:p w14:paraId="40AE17B5" w14:textId="77777777" w:rsidR="006320F2" w:rsidRDefault="006320F2" w:rsidP="000C4BBD">
      <w:pPr>
        <w:pStyle w:val="Standard"/>
        <w:numPr>
          <w:ilvl w:val="6"/>
          <w:numId w:val="194"/>
        </w:numPr>
        <w:shd w:val="clear" w:color="auto" w:fill="FFFFFF"/>
        <w:tabs>
          <w:tab w:val="left" w:pos="284"/>
          <w:tab w:val="left" w:pos="426"/>
          <w:tab w:val="left" w:pos="851"/>
        </w:tabs>
        <w:spacing w:line="276" w:lineRule="auto"/>
        <w:ind w:left="0" w:firstLine="425"/>
        <w:jc w:val="both"/>
        <w:rPr>
          <w:color w:val="000000"/>
          <w:kern w:val="0"/>
        </w:rPr>
      </w:pPr>
      <w:r>
        <w:rPr>
          <w:color w:val="000000"/>
          <w:kern w:val="0"/>
        </w:rPr>
        <w:t>Rozpatrzenie</w:t>
      </w:r>
      <w:r>
        <w:rPr>
          <w:rFonts w:eastAsia="Arial"/>
          <w:color w:val="000000"/>
          <w:kern w:val="0"/>
        </w:rPr>
        <w:t xml:space="preserve"> </w:t>
      </w:r>
      <w:r>
        <w:rPr>
          <w:color w:val="000000"/>
          <w:kern w:val="0"/>
        </w:rPr>
        <w:t>każdej</w:t>
      </w:r>
      <w:r>
        <w:rPr>
          <w:rFonts w:eastAsia="Arial"/>
          <w:color w:val="000000"/>
          <w:kern w:val="0"/>
        </w:rPr>
        <w:t xml:space="preserve"> </w:t>
      </w:r>
      <w:r>
        <w:rPr>
          <w:color w:val="000000"/>
          <w:kern w:val="0"/>
        </w:rPr>
        <w:t>skargi</w:t>
      </w:r>
      <w:r>
        <w:rPr>
          <w:rFonts w:eastAsia="Arial"/>
          <w:color w:val="000000"/>
          <w:kern w:val="0"/>
        </w:rPr>
        <w:t xml:space="preserve"> </w:t>
      </w:r>
      <w:r>
        <w:rPr>
          <w:color w:val="000000"/>
          <w:kern w:val="0"/>
        </w:rPr>
        <w:t>winno</w:t>
      </w:r>
      <w:r>
        <w:rPr>
          <w:rFonts w:eastAsia="Arial"/>
          <w:color w:val="000000"/>
          <w:kern w:val="0"/>
        </w:rPr>
        <w:t xml:space="preserve"> </w:t>
      </w:r>
      <w:r>
        <w:rPr>
          <w:color w:val="000000"/>
          <w:kern w:val="0"/>
        </w:rPr>
        <w:t>odbyć</w:t>
      </w:r>
      <w:r>
        <w:rPr>
          <w:rFonts w:eastAsia="Arial"/>
          <w:color w:val="000000"/>
          <w:kern w:val="0"/>
        </w:rPr>
        <w:t xml:space="preserve"> </w:t>
      </w:r>
      <w:r>
        <w:rPr>
          <w:color w:val="000000"/>
          <w:kern w:val="0"/>
        </w:rPr>
        <w:t>się</w:t>
      </w:r>
      <w:r>
        <w:rPr>
          <w:rFonts w:eastAsia="Arial"/>
          <w:color w:val="000000"/>
          <w:kern w:val="0"/>
        </w:rPr>
        <w:t xml:space="preserve"> </w:t>
      </w:r>
      <w:r>
        <w:rPr>
          <w:color w:val="000000"/>
          <w:kern w:val="0"/>
        </w:rPr>
        <w:t>w</w:t>
      </w:r>
      <w:r>
        <w:rPr>
          <w:rFonts w:eastAsia="Arial"/>
          <w:color w:val="000000"/>
          <w:kern w:val="0"/>
        </w:rPr>
        <w:t xml:space="preserve"> </w:t>
      </w:r>
      <w:r>
        <w:rPr>
          <w:color w:val="000000"/>
          <w:kern w:val="0"/>
        </w:rPr>
        <w:t>możliwie</w:t>
      </w:r>
      <w:r>
        <w:rPr>
          <w:rFonts w:eastAsia="Arial"/>
          <w:color w:val="000000"/>
          <w:kern w:val="0"/>
        </w:rPr>
        <w:t xml:space="preserve"> </w:t>
      </w:r>
      <w:r>
        <w:rPr>
          <w:color w:val="000000"/>
          <w:kern w:val="0"/>
        </w:rPr>
        <w:t>najszybszym</w:t>
      </w:r>
      <w:r>
        <w:rPr>
          <w:rFonts w:eastAsia="Arial"/>
          <w:color w:val="000000"/>
          <w:kern w:val="0"/>
        </w:rPr>
        <w:t xml:space="preserve"> </w:t>
      </w:r>
      <w:r>
        <w:rPr>
          <w:color w:val="000000"/>
          <w:kern w:val="0"/>
        </w:rPr>
        <w:t>terminie.</w:t>
      </w:r>
    </w:p>
    <w:p w14:paraId="5DDD38D3" w14:textId="23E83B14" w:rsidR="007B6592" w:rsidRDefault="00417F7D" w:rsidP="00417F7D">
      <w:pPr>
        <w:spacing w:before="240" w:line="276" w:lineRule="auto"/>
        <w:jc w:val="center"/>
        <w:rPr>
          <w:color w:val="000000"/>
          <w:kern w:val="0"/>
        </w:rPr>
      </w:pPr>
      <w:r>
        <w:rPr>
          <w:color w:val="000000"/>
          <w:kern w:val="0"/>
        </w:rPr>
        <w:t>Rozdział</w:t>
      </w:r>
      <w:r w:rsidR="00C84436">
        <w:rPr>
          <w:color w:val="000000"/>
          <w:kern w:val="0"/>
        </w:rPr>
        <w:t xml:space="preserve"> 19</w:t>
      </w:r>
    </w:p>
    <w:p w14:paraId="0AD9D7FD" w14:textId="44B680EF" w:rsidR="007B6592" w:rsidRDefault="00417F7D" w:rsidP="00A45F75">
      <w:pPr>
        <w:pStyle w:val="Tekstpodstawowy21"/>
        <w:spacing w:line="276" w:lineRule="auto"/>
        <w:jc w:val="center"/>
        <w:rPr>
          <w:bCs w:val="0"/>
          <w:i w:val="0"/>
          <w:color w:val="000000"/>
          <w:kern w:val="0"/>
        </w:rPr>
      </w:pPr>
      <w:r>
        <w:rPr>
          <w:bCs w:val="0"/>
          <w:i w:val="0"/>
          <w:color w:val="000000"/>
          <w:kern w:val="0"/>
        </w:rPr>
        <w:t>Obowiązki ucznia</w:t>
      </w:r>
    </w:p>
    <w:p w14:paraId="623FB683" w14:textId="61A14A6C" w:rsidR="007B6592" w:rsidRDefault="007B6592" w:rsidP="00417F7D">
      <w:pPr>
        <w:pStyle w:val="Styl2"/>
        <w:rPr>
          <w:color w:val="000000"/>
        </w:rPr>
      </w:pPr>
      <w:r>
        <w:rPr>
          <w:color w:val="000000"/>
        </w:rPr>
        <w:t>§</w:t>
      </w:r>
      <w:r w:rsidR="00AA6CAB">
        <w:rPr>
          <w:color w:val="000000"/>
        </w:rPr>
        <w:t xml:space="preserve"> </w:t>
      </w:r>
      <w:r w:rsidR="00C84436">
        <w:rPr>
          <w:color w:val="000000"/>
        </w:rPr>
        <w:t>29</w:t>
      </w:r>
      <w:r w:rsidR="00E0512A">
        <w:rPr>
          <w:color w:val="000000"/>
        </w:rPr>
        <w:t>.</w:t>
      </w:r>
    </w:p>
    <w:p w14:paraId="40FA1257" w14:textId="77777777" w:rsidR="007B6592" w:rsidRDefault="003D4B27" w:rsidP="002D4AB4">
      <w:pPr>
        <w:pStyle w:val="Tekstpodstawowy"/>
        <w:tabs>
          <w:tab w:val="left" w:pos="142"/>
          <w:tab w:val="left" w:pos="284"/>
        </w:tabs>
        <w:spacing w:after="0" w:line="276" w:lineRule="auto"/>
        <w:ind w:firstLine="425"/>
        <w:rPr>
          <w:color w:val="000000"/>
          <w:kern w:val="0"/>
        </w:rPr>
      </w:pPr>
      <w:r>
        <w:rPr>
          <w:color w:val="000000"/>
          <w:kern w:val="0"/>
        </w:rPr>
        <w:lastRenderedPageBreak/>
        <w:t xml:space="preserve">1. </w:t>
      </w:r>
      <w:r w:rsidR="007B6592">
        <w:rPr>
          <w:color w:val="000000"/>
          <w:kern w:val="0"/>
        </w:rPr>
        <w:t>Każdy uczeń ma obowiązek:</w:t>
      </w:r>
    </w:p>
    <w:p w14:paraId="549E5877" w14:textId="77777777" w:rsidR="007B6592" w:rsidRDefault="00AF18C6" w:rsidP="002D4AB4">
      <w:pPr>
        <w:pStyle w:val="Tekstpodstawowy"/>
        <w:numPr>
          <w:ilvl w:val="0"/>
          <w:numId w:val="3"/>
        </w:numPr>
        <w:tabs>
          <w:tab w:val="clear" w:pos="360"/>
          <w:tab w:val="clear" w:pos="1080"/>
          <w:tab w:val="clear" w:pos="2580"/>
          <w:tab w:val="left" w:pos="0"/>
        </w:tabs>
        <w:spacing w:after="0" w:line="276" w:lineRule="auto"/>
        <w:ind w:left="425" w:hanging="425"/>
        <w:rPr>
          <w:color w:val="000000"/>
          <w:kern w:val="0"/>
        </w:rPr>
      </w:pPr>
      <w:r>
        <w:rPr>
          <w:color w:val="000000"/>
          <w:kern w:val="0"/>
        </w:rPr>
        <w:t>poznawać historię Polski, znać hymn państwowy, szanować symbole narodowe;</w:t>
      </w:r>
    </w:p>
    <w:p w14:paraId="59B4A44C" w14:textId="77777777" w:rsidR="007B6592" w:rsidRDefault="00AF18C6" w:rsidP="002D4AB4">
      <w:pPr>
        <w:pStyle w:val="Tekstpodstawowy"/>
        <w:numPr>
          <w:ilvl w:val="0"/>
          <w:numId w:val="3"/>
        </w:numPr>
        <w:tabs>
          <w:tab w:val="clear" w:pos="360"/>
          <w:tab w:val="clear" w:pos="1080"/>
          <w:tab w:val="clear" w:pos="2580"/>
          <w:tab w:val="left" w:pos="0"/>
        </w:tabs>
        <w:spacing w:after="0" w:line="276" w:lineRule="auto"/>
        <w:ind w:left="425" w:hanging="425"/>
        <w:rPr>
          <w:color w:val="000000"/>
          <w:kern w:val="0"/>
        </w:rPr>
      </w:pPr>
      <w:r>
        <w:rPr>
          <w:color w:val="000000"/>
          <w:kern w:val="0"/>
        </w:rPr>
        <w:t>dbać o honor szkoły, znać jej historię, szanować i wzbogacać jej tradycję, szanować symbole szkoły;</w:t>
      </w:r>
    </w:p>
    <w:p w14:paraId="020FD400" w14:textId="77777777" w:rsidR="007B6592" w:rsidRDefault="00AF18C6" w:rsidP="002D4AB4">
      <w:pPr>
        <w:pStyle w:val="Tekstpodstawowy"/>
        <w:numPr>
          <w:ilvl w:val="0"/>
          <w:numId w:val="3"/>
        </w:numPr>
        <w:tabs>
          <w:tab w:val="clear" w:pos="360"/>
          <w:tab w:val="clear" w:pos="1080"/>
          <w:tab w:val="clear" w:pos="2580"/>
          <w:tab w:val="left" w:pos="0"/>
        </w:tabs>
        <w:spacing w:after="0" w:line="276" w:lineRule="auto"/>
        <w:ind w:left="425" w:hanging="425"/>
        <w:rPr>
          <w:color w:val="000000"/>
          <w:kern w:val="0"/>
        </w:rPr>
      </w:pPr>
      <w:r>
        <w:rPr>
          <w:color w:val="000000"/>
          <w:kern w:val="0"/>
        </w:rPr>
        <w:t>godnie reprezentować szkołę na zewnątrz;</w:t>
      </w:r>
    </w:p>
    <w:p w14:paraId="3444B60E" w14:textId="77777777" w:rsidR="007B6592" w:rsidRDefault="00AF18C6" w:rsidP="002D4AB4">
      <w:pPr>
        <w:pStyle w:val="Tekstpodstawowy"/>
        <w:numPr>
          <w:ilvl w:val="0"/>
          <w:numId w:val="3"/>
        </w:numPr>
        <w:tabs>
          <w:tab w:val="clear" w:pos="360"/>
          <w:tab w:val="clear" w:pos="1080"/>
          <w:tab w:val="clear" w:pos="2580"/>
          <w:tab w:val="left" w:pos="0"/>
        </w:tabs>
        <w:spacing w:after="0" w:line="276" w:lineRule="auto"/>
        <w:ind w:left="425" w:hanging="425"/>
        <w:rPr>
          <w:color w:val="000000"/>
          <w:kern w:val="0"/>
        </w:rPr>
      </w:pPr>
      <w:r>
        <w:rPr>
          <w:color w:val="000000"/>
          <w:kern w:val="0"/>
        </w:rPr>
        <w:t>systematycznie pracować nad utrwaleniem i wzbogaceniem swej wiedzy;</w:t>
      </w:r>
    </w:p>
    <w:p w14:paraId="4B08F774" w14:textId="77777777" w:rsidR="007B6592" w:rsidRDefault="00AF18C6" w:rsidP="002D4AB4">
      <w:pPr>
        <w:pStyle w:val="Tekstpodstawowy"/>
        <w:numPr>
          <w:ilvl w:val="0"/>
          <w:numId w:val="3"/>
        </w:numPr>
        <w:tabs>
          <w:tab w:val="clear" w:pos="360"/>
          <w:tab w:val="clear" w:pos="1080"/>
          <w:tab w:val="clear" w:pos="2580"/>
          <w:tab w:val="left" w:pos="0"/>
        </w:tabs>
        <w:spacing w:after="0" w:line="276" w:lineRule="auto"/>
        <w:ind w:left="425" w:hanging="425"/>
        <w:rPr>
          <w:color w:val="000000"/>
          <w:kern w:val="0"/>
        </w:rPr>
      </w:pPr>
      <w:r>
        <w:rPr>
          <w:color w:val="000000"/>
          <w:kern w:val="0"/>
        </w:rPr>
        <w:t>systematycznie i aktywnie uczestniczyć w zajęciach szkolnych i w życiu szkoły;</w:t>
      </w:r>
    </w:p>
    <w:p w14:paraId="3209E8BF" w14:textId="77777777" w:rsidR="007B6592" w:rsidRDefault="00AF18C6" w:rsidP="002D4AB4">
      <w:pPr>
        <w:pStyle w:val="Tekstpodstawowy"/>
        <w:numPr>
          <w:ilvl w:val="0"/>
          <w:numId w:val="3"/>
        </w:numPr>
        <w:tabs>
          <w:tab w:val="clear" w:pos="360"/>
          <w:tab w:val="clear" w:pos="1080"/>
          <w:tab w:val="clear" w:pos="2580"/>
          <w:tab w:val="left" w:pos="0"/>
        </w:tabs>
        <w:spacing w:after="0" w:line="276" w:lineRule="auto"/>
        <w:ind w:left="425" w:hanging="425"/>
        <w:rPr>
          <w:color w:val="000000"/>
          <w:kern w:val="0"/>
        </w:rPr>
      </w:pPr>
      <w:r>
        <w:rPr>
          <w:color w:val="000000"/>
          <w:kern w:val="0"/>
        </w:rPr>
        <w:t>rozwijać zdolności i zainteresowania;</w:t>
      </w:r>
    </w:p>
    <w:p w14:paraId="4132A56D" w14:textId="77777777" w:rsidR="007B6592" w:rsidRDefault="00AF18C6" w:rsidP="002D4AB4">
      <w:pPr>
        <w:pStyle w:val="Tekstpodstawowy"/>
        <w:numPr>
          <w:ilvl w:val="0"/>
          <w:numId w:val="3"/>
        </w:numPr>
        <w:tabs>
          <w:tab w:val="clear" w:pos="360"/>
          <w:tab w:val="clear" w:pos="1080"/>
          <w:tab w:val="clear" w:pos="2580"/>
          <w:tab w:val="left" w:pos="0"/>
        </w:tabs>
        <w:spacing w:after="0" w:line="276" w:lineRule="auto"/>
        <w:ind w:left="425" w:hanging="425"/>
        <w:rPr>
          <w:color w:val="000000"/>
          <w:kern w:val="0"/>
        </w:rPr>
      </w:pPr>
      <w:r>
        <w:rPr>
          <w:color w:val="000000"/>
          <w:kern w:val="0"/>
        </w:rPr>
        <w:t>przestrzegać zasad kultury współżycia w odniesieniu do kolegów, nauczycieli i innych pracowników szkoły;</w:t>
      </w:r>
    </w:p>
    <w:p w14:paraId="4F012FB9" w14:textId="77777777" w:rsidR="007B6592" w:rsidRDefault="00AF18C6" w:rsidP="002D4AB4">
      <w:pPr>
        <w:pStyle w:val="Tekstpodstawowy"/>
        <w:numPr>
          <w:ilvl w:val="0"/>
          <w:numId w:val="3"/>
        </w:numPr>
        <w:tabs>
          <w:tab w:val="clear" w:pos="360"/>
          <w:tab w:val="clear" w:pos="1080"/>
          <w:tab w:val="clear" w:pos="2580"/>
          <w:tab w:val="left" w:pos="0"/>
        </w:tabs>
        <w:spacing w:after="0" w:line="276" w:lineRule="auto"/>
        <w:ind w:left="425" w:hanging="425"/>
        <w:rPr>
          <w:color w:val="000000"/>
          <w:kern w:val="0"/>
        </w:rPr>
      </w:pPr>
      <w:r>
        <w:rPr>
          <w:color w:val="000000"/>
          <w:kern w:val="0"/>
        </w:rPr>
        <w:t>dbać o bezpieczeństwo i zdrowie własne i swoich kolegów;</w:t>
      </w:r>
    </w:p>
    <w:p w14:paraId="7B909FF9" w14:textId="77777777" w:rsidR="007B6592" w:rsidRDefault="00AF18C6" w:rsidP="002D4AB4">
      <w:pPr>
        <w:pStyle w:val="Tekstpodstawowy"/>
        <w:numPr>
          <w:ilvl w:val="0"/>
          <w:numId w:val="3"/>
        </w:numPr>
        <w:tabs>
          <w:tab w:val="clear" w:pos="360"/>
          <w:tab w:val="clear" w:pos="1080"/>
          <w:tab w:val="clear" w:pos="2580"/>
          <w:tab w:val="left" w:pos="0"/>
        </w:tabs>
        <w:spacing w:after="0" w:line="276" w:lineRule="auto"/>
        <w:ind w:left="425" w:hanging="425"/>
        <w:rPr>
          <w:color w:val="000000"/>
          <w:kern w:val="0"/>
        </w:rPr>
      </w:pPr>
      <w:r>
        <w:rPr>
          <w:color w:val="000000"/>
          <w:kern w:val="0"/>
        </w:rPr>
        <w:t>dbać o dobro, ład i porządek w szkole;</w:t>
      </w:r>
    </w:p>
    <w:p w14:paraId="76561681" w14:textId="77777777" w:rsidR="007B6592" w:rsidRDefault="00AF18C6" w:rsidP="002D4AB4">
      <w:pPr>
        <w:pStyle w:val="Tekstpodstawowy"/>
        <w:numPr>
          <w:ilvl w:val="0"/>
          <w:numId w:val="3"/>
        </w:numPr>
        <w:tabs>
          <w:tab w:val="clear" w:pos="360"/>
          <w:tab w:val="clear" w:pos="1080"/>
          <w:tab w:val="clear" w:pos="2580"/>
          <w:tab w:val="left" w:pos="0"/>
          <w:tab w:val="left" w:pos="426"/>
        </w:tabs>
        <w:spacing w:after="0" w:line="276" w:lineRule="auto"/>
        <w:ind w:left="425" w:hanging="425"/>
        <w:rPr>
          <w:color w:val="000000"/>
          <w:kern w:val="0"/>
        </w:rPr>
      </w:pPr>
      <w:r>
        <w:rPr>
          <w:color w:val="000000"/>
          <w:kern w:val="0"/>
        </w:rPr>
        <w:t>brać aktywny udział w lekcjach oraz uzupełniać braki wynikające z absencji, prowadzić zeszyt przedmiotowy i wykonywać prace domowe zgodnie z wymogami nauczyciela przedmiotu;</w:t>
      </w:r>
    </w:p>
    <w:p w14:paraId="5FAA473A" w14:textId="0767E355" w:rsidR="007B6592" w:rsidRDefault="0025050E" w:rsidP="002D4AB4">
      <w:pPr>
        <w:pStyle w:val="Tekstpodstawowy"/>
        <w:numPr>
          <w:ilvl w:val="0"/>
          <w:numId w:val="3"/>
        </w:numPr>
        <w:tabs>
          <w:tab w:val="clear" w:pos="360"/>
          <w:tab w:val="clear" w:pos="1080"/>
          <w:tab w:val="clear" w:pos="2580"/>
          <w:tab w:val="left" w:pos="0"/>
          <w:tab w:val="left" w:pos="426"/>
        </w:tabs>
        <w:spacing w:after="0" w:line="276" w:lineRule="auto"/>
        <w:ind w:left="425" w:hanging="425"/>
        <w:rPr>
          <w:color w:val="000000"/>
          <w:kern w:val="0"/>
        </w:rPr>
      </w:pPr>
      <w:r>
        <w:rPr>
          <w:color w:val="000000"/>
          <w:kern w:val="0"/>
        </w:rPr>
        <w:t>przynoszenia na zajęcia podręczników, pomocy i materiałów wskazanych przez nauczyciela;</w:t>
      </w:r>
    </w:p>
    <w:p w14:paraId="227B595C" w14:textId="1BF01A86" w:rsidR="007B6592" w:rsidRDefault="0025050E" w:rsidP="002D4AB4">
      <w:pPr>
        <w:pStyle w:val="Tekstpodstawowy"/>
        <w:numPr>
          <w:ilvl w:val="0"/>
          <w:numId w:val="3"/>
        </w:numPr>
        <w:tabs>
          <w:tab w:val="clear" w:pos="360"/>
          <w:tab w:val="clear" w:pos="1080"/>
          <w:tab w:val="clear" w:pos="2580"/>
          <w:tab w:val="left" w:pos="0"/>
          <w:tab w:val="left" w:pos="426"/>
        </w:tabs>
        <w:spacing w:after="0" w:line="276" w:lineRule="auto"/>
        <w:ind w:left="425" w:hanging="425"/>
        <w:rPr>
          <w:color w:val="000000"/>
          <w:kern w:val="0"/>
        </w:rPr>
      </w:pPr>
      <w:r>
        <w:rPr>
          <w:color w:val="000000"/>
          <w:kern w:val="0"/>
        </w:rPr>
        <w:t xml:space="preserve">uczęszczać na zajęcia wynikające z planu zajęć i przychodzić na nie punktualnie. w razie spóźnienia uczeń ma obowiązek wejść do sali lekcyjnej w taki sposób, by nie zakłócać toku lekcji; </w:t>
      </w:r>
    </w:p>
    <w:p w14:paraId="711FD75D" w14:textId="37F68267" w:rsidR="007B6592" w:rsidRDefault="0025050E" w:rsidP="002D4AB4">
      <w:pPr>
        <w:pStyle w:val="Tekstpodstawowy"/>
        <w:numPr>
          <w:ilvl w:val="0"/>
          <w:numId w:val="3"/>
        </w:numPr>
        <w:tabs>
          <w:tab w:val="clear" w:pos="360"/>
          <w:tab w:val="clear" w:pos="1080"/>
          <w:tab w:val="clear" w:pos="2580"/>
          <w:tab w:val="left" w:pos="0"/>
          <w:tab w:val="left" w:pos="426"/>
        </w:tabs>
        <w:spacing w:after="0" w:line="276" w:lineRule="auto"/>
        <w:ind w:left="425" w:hanging="425"/>
        <w:rPr>
          <w:color w:val="000000"/>
          <w:kern w:val="0"/>
        </w:rPr>
      </w:pPr>
      <w:r>
        <w:rPr>
          <w:color w:val="000000"/>
          <w:kern w:val="0"/>
        </w:rPr>
        <w:t>zachowywania się na lekcji w taki sposób, aby umożliwić sobie i innym pełne uczestnictwo w zajęciach;</w:t>
      </w:r>
    </w:p>
    <w:p w14:paraId="6D960CC9" w14:textId="3CEB8F14" w:rsidR="007B6592" w:rsidRDefault="0025050E" w:rsidP="002D4AB4">
      <w:pPr>
        <w:pStyle w:val="Tekstpodstawowy"/>
        <w:numPr>
          <w:ilvl w:val="0"/>
          <w:numId w:val="3"/>
        </w:numPr>
        <w:tabs>
          <w:tab w:val="clear" w:pos="360"/>
          <w:tab w:val="clear" w:pos="1080"/>
          <w:tab w:val="clear" w:pos="2580"/>
          <w:tab w:val="left" w:pos="0"/>
          <w:tab w:val="left" w:pos="426"/>
        </w:tabs>
        <w:spacing w:after="0" w:line="276" w:lineRule="auto"/>
        <w:ind w:left="425" w:hanging="425"/>
        <w:rPr>
          <w:color w:val="000000"/>
          <w:kern w:val="0"/>
        </w:rPr>
      </w:pPr>
      <w:r>
        <w:rPr>
          <w:color w:val="000000"/>
          <w:kern w:val="0"/>
        </w:rPr>
        <w:t>szanować sprzęt szkolny oraz wyposażenie klas i innych pomieszczeń;</w:t>
      </w:r>
    </w:p>
    <w:p w14:paraId="30755A8E" w14:textId="77777777" w:rsidR="007B6592" w:rsidRDefault="0025050E" w:rsidP="002D4AB4">
      <w:pPr>
        <w:pStyle w:val="Tekstpodstawowy"/>
        <w:numPr>
          <w:ilvl w:val="0"/>
          <w:numId w:val="3"/>
        </w:numPr>
        <w:tabs>
          <w:tab w:val="clear" w:pos="360"/>
          <w:tab w:val="clear" w:pos="1080"/>
          <w:tab w:val="clear" w:pos="2580"/>
          <w:tab w:val="left" w:pos="0"/>
          <w:tab w:val="left" w:pos="426"/>
        </w:tabs>
        <w:spacing w:after="0" w:line="276" w:lineRule="auto"/>
        <w:ind w:left="425" w:hanging="425"/>
        <w:rPr>
          <w:color w:val="000000"/>
          <w:kern w:val="0"/>
        </w:rPr>
      </w:pPr>
      <w:r>
        <w:rPr>
          <w:color w:val="000000"/>
          <w:kern w:val="0"/>
        </w:rPr>
        <w:t>dyżurni klasowi dbają o przygotowanie sali do lekcji oraz kontrolują jej stan po skończonych zajęciach działają zgodnie z regulaminem dyżurów uczniowskich;</w:t>
      </w:r>
    </w:p>
    <w:p w14:paraId="211FC3D8" w14:textId="77777777" w:rsidR="007B6592" w:rsidRDefault="0025050E" w:rsidP="002D4AB4">
      <w:pPr>
        <w:pStyle w:val="Tekstpodstawowy"/>
        <w:numPr>
          <w:ilvl w:val="0"/>
          <w:numId w:val="3"/>
        </w:numPr>
        <w:tabs>
          <w:tab w:val="clear" w:pos="360"/>
          <w:tab w:val="clear" w:pos="1080"/>
          <w:tab w:val="clear" w:pos="2580"/>
          <w:tab w:val="left" w:pos="0"/>
          <w:tab w:val="left" w:pos="426"/>
        </w:tabs>
        <w:spacing w:after="0" w:line="276" w:lineRule="auto"/>
        <w:ind w:left="425" w:hanging="425"/>
        <w:rPr>
          <w:color w:val="000000"/>
          <w:kern w:val="0"/>
        </w:rPr>
      </w:pPr>
      <w:r>
        <w:rPr>
          <w:color w:val="000000"/>
          <w:kern w:val="0"/>
        </w:rPr>
        <w:t>samowolnie nie opuszczać terenu szkoły podczas przerw międzylekcyjnych;</w:t>
      </w:r>
    </w:p>
    <w:p w14:paraId="5AA8E92B" w14:textId="74416C4C" w:rsidR="007B6592" w:rsidRDefault="00987390" w:rsidP="002D4AB4">
      <w:pPr>
        <w:pStyle w:val="Tekstpodstawowy"/>
        <w:numPr>
          <w:ilvl w:val="0"/>
          <w:numId w:val="3"/>
        </w:numPr>
        <w:tabs>
          <w:tab w:val="clear" w:pos="360"/>
          <w:tab w:val="clear" w:pos="1080"/>
          <w:tab w:val="clear" w:pos="2580"/>
          <w:tab w:val="left" w:pos="0"/>
          <w:tab w:val="left" w:pos="426"/>
        </w:tabs>
        <w:spacing w:after="0" w:line="276" w:lineRule="auto"/>
        <w:ind w:left="425" w:hanging="425"/>
        <w:rPr>
          <w:color w:val="000000"/>
          <w:kern w:val="0"/>
        </w:rPr>
      </w:pPr>
      <w:bookmarkStart w:id="152" w:name="_Hlk16165479"/>
      <w:r>
        <w:rPr>
          <w:color w:val="000000"/>
          <w:kern w:val="0"/>
        </w:rPr>
        <w:t>(uchylony)</w:t>
      </w:r>
    </w:p>
    <w:bookmarkEnd w:id="152"/>
    <w:p w14:paraId="1D05FD33" w14:textId="2A3B447D" w:rsidR="007B6592" w:rsidRDefault="0025050E" w:rsidP="002D4AB4">
      <w:pPr>
        <w:pStyle w:val="Tekstpodstawowy"/>
        <w:numPr>
          <w:ilvl w:val="0"/>
          <w:numId w:val="3"/>
        </w:numPr>
        <w:tabs>
          <w:tab w:val="clear" w:pos="360"/>
          <w:tab w:val="clear" w:pos="1080"/>
          <w:tab w:val="clear" w:pos="2580"/>
          <w:tab w:val="left" w:pos="0"/>
          <w:tab w:val="left" w:pos="426"/>
        </w:tabs>
        <w:spacing w:after="0" w:line="276" w:lineRule="auto"/>
        <w:ind w:left="425" w:hanging="425"/>
        <w:rPr>
          <w:strike/>
          <w:color w:val="000000"/>
          <w:kern w:val="0"/>
        </w:rPr>
      </w:pPr>
      <w:r>
        <w:rPr>
          <w:color w:val="000000"/>
          <w:kern w:val="0"/>
        </w:rPr>
        <w:t>usprawiedliwić każdą nieobecność niezwłocznie po przyjściu do szkoły, nie później jednak niż do tygodnia, licząc od ostatniego dnia nieobecności. po tym terminie nieobecności uznawane są przez wychowawcę za nieusprawiedliwione;</w:t>
      </w:r>
    </w:p>
    <w:p w14:paraId="09CF5A8F" w14:textId="77777777" w:rsidR="007B6592" w:rsidRDefault="0025050E" w:rsidP="002D4AB4">
      <w:pPr>
        <w:pStyle w:val="Tekstpodstawowy"/>
        <w:numPr>
          <w:ilvl w:val="0"/>
          <w:numId w:val="3"/>
        </w:numPr>
        <w:tabs>
          <w:tab w:val="clear" w:pos="360"/>
          <w:tab w:val="clear" w:pos="1080"/>
          <w:tab w:val="clear" w:pos="2580"/>
          <w:tab w:val="left" w:pos="0"/>
          <w:tab w:val="left" w:pos="426"/>
        </w:tabs>
        <w:spacing w:after="0" w:line="276" w:lineRule="auto"/>
        <w:ind w:left="425" w:hanging="425"/>
        <w:rPr>
          <w:strike/>
          <w:color w:val="000000"/>
          <w:kern w:val="0"/>
        </w:rPr>
      </w:pPr>
      <w:r>
        <w:rPr>
          <w:color w:val="000000"/>
          <w:kern w:val="0"/>
        </w:rPr>
        <w:t xml:space="preserve">na terenie szkoły uczniów obowiązuje odpowiedni strój: </w:t>
      </w:r>
    </w:p>
    <w:p w14:paraId="72D1C8EF" w14:textId="1CB09050" w:rsidR="007F0AC5" w:rsidRDefault="0025050E" w:rsidP="002D4AB4">
      <w:pPr>
        <w:tabs>
          <w:tab w:val="clear" w:pos="1080"/>
          <w:tab w:val="clear" w:pos="2580"/>
          <w:tab w:val="left" w:pos="0"/>
        </w:tabs>
        <w:spacing w:line="276" w:lineRule="auto"/>
        <w:ind w:left="709" w:hanging="284"/>
        <w:rPr>
          <w:color w:val="000000"/>
          <w:kern w:val="0"/>
        </w:rPr>
      </w:pPr>
      <w:r>
        <w:rPr>
          <w:color w:val="000000"/>
          <w:kern w:val="0"/>
        </w:rPr>
        <w:t xml:space="preserve">a) wzór stroju ustala </w:t>
      </w:r>
      <w:r w:rsidR="008357BD">
        <w:rPr>
          <w:color w:val="000000"/>
          <w:kern w:val="0"/>
        </w:rPr>
        <w:t>Dyrektor</w:t>
      </w:r>
      <w:r>
        <w:rPr>
          <w:color w:val="000000"/>
          <w:kern w:val="0"/>
        </w:rPr>
        <w:t xml:space="preserve"> szkoły w porozumieniu lub na wniosek </w:t>
      </w:r>
      <w:r w:rsidR="00FB5AD9">
        <w:rPr>
          <w:color w:val="000000"/>
          <w:kern w:val="0"/>
        </w:rPr>
        <w:t>Rady Ro</w:t>
      </w:r>
      <w:r>
        <w:rPr>
          <w:color w:val="000000"/>
          <w:kern w:val="0"/>
        </w:rPr>
        <w:t xml:space="preserve">dziców lub rady uczniowskiej w porozumieniu z </w:t>
      </w:r>
      <w:r w:rsidR="00FB5AD9">
        <w:rPr>
          <w:color w:val="000000"/>
          <w:kern w:val="0"/>
        </w:rPr>
        <w:t>Radą Ro</w:t>
      </w:r>
      <w:r>
        <w:rPr>
          <w:color w:val="000000"/>
          <w:kern w:val="0"/>
        </w:rPr>
        <w:t xml:space="preserve">dziców oraz po zasięgnięciu opinii rady uczniowskiej w przypadku, gdy wniosek wystosował </w:t>
      </w:r>
      <w:r w:rsidR="008357BD">
        <w:rPr>
          <w:color w:val="000000"/>
          <w:kern w:val="0"/>
        </w:rPr>
        <w:t>Dyrektor</w:t>
      </w:r>
      <w:r>
        <w:rPr>
          <w:color w:val="000000"/>
          <w:kern w:val="0"/>
        </w:rPr>
        <w:t xml:space="preserve"> lub </w:t>
      </w:r>
      <w:r w:rsidR="009A4D43">
        <w:rPr>
          <w:color w:val="000000"/>
          <w:kern w:val="0"/>
        </w:rPr>
        <w:t>Rada Ro</w:t>
      </w:r>
      <w:r>
        <w:rPr>
          <w:color w:val="000000"/>
          <w:kern w:val="0"/>
        </w:rPr>
        <w:t>dziców. przez strój uczniowski rozumie się koszulkę/ bluzkę zakrywającą ramiona, spodnie lub spódnic</w:t>
      </w:r>
      <w:r w:rsidR="005A1C21">
        <w:rPr>
          <w:color w:val="000000"/>
          <w:kern w:val="0"/>
        </w:rPr>
        <w:t>ę nie krótszą niż do połowy uda,</w:t>
      </w:r>
      <w:r>
        <w:rPr>
          <w:color w:val="000000"/>
          <w:kern w:val="0"/>
        </w:rPr>
        <w:t xml:space="preserve"> obowiązuje kolorystyka stonowana; </w:t>
      </w:r>
    </w:p>
    <w:p w14:paraId="7516605F" w14:textId="77777777" w:rsidR="007B6592" w:rsidRDefault="0025050E" w:rsidP="002D4AB4">
      <w:pPr>
        <w:tabs>
          <w:tab w:val="clear" w:pos="1080"/>
          <w:tab w:val="clear" w:pos="2580"/>
          <w:tab w:val="left" w:pos="0"/>
        </w:tabs>
        <w:spacing w:line="276" w:lineRule="auto"/>
        <w:ind w:left="425" w:hanging="425"/>
        <w:rPr>
          <w:color w:val="000000"/>
          <w:kern w:val="0"/>
        </w:rPr>
      </w:pPr>
      <w:r>
        <w:rPr>
          <w:color w:val="000000"/>
          <w:kern w:val="0"/>
        </w:rPr>
        <w:t xml:space="preserve">19a) na uroczystości szkolne obowiązuje strój galowy: </w:t>
      </w:r>
    </w:p>
    <w:p w14:paraId="767C1DE9" w14:textId="77777777" w:rsidR="007B6592" w:rsidRDefault="0025050E" w:rsidP="002D4AB4">
      <w:pPr>
        <w:tabs>
          <w:tab w:val="clear" w:pos="1080"/>
          <w:tab w:val="clear" w:pos="2580"/>
          <w:tab w:val="left" w:pos="0"/>
        </w:tabs>
        <w:spacing w:line="276" w:lineRule="auto"/>
        <w:ind w:left="709" w:hanging="284"/>
        <w:rPr>
          <w:color w:val="000000"/>
          <w:kern w:val="0"/>
        </w:rPr>
      </w:pPr>
      <w:r>
        <w:rPr>
          <w:color w:val="000000"/>
          <w:kern w:val="0"/>
        </w:rPr>
        <w:t xml:space="preserve">a) dla dziewcząt- biała bluzka, czarna lub granatowa spódnica bądź spodnie oraz krawat z logo szkoły, </w:t>
      </w:r>
    </w:p>
    <w:p w14:paraId="12946829" w14:textId="5051BA31" w:rsidR="007B6592" w:rsidRDefault="0025050E" w:rsidP="002D4AB4">
      <w:pPr>
        <w:tabs>
          <w:tab w:val="clear" w:pos="1080"/>
          <w:tab w:val="clear" w:pos="2580"/>
          <w:tab w:val="left" w:pos="0"/>
        </w:tabs>
        <w:spacing w:line="276" w:lineRule="auto"/>
        <w:ind w:left="709" w:hanging="284"/>
        <w:rPr>
          <w:color w:val="000000"/>
          <w:kern w:val="0"/>
        </w:rPr>
      </w:pPr>
      <w:r>
        <w:rPr>
          <w:color w:val="000000"/>
          <w:kern w:val="0"/>
        </w:rPr>
        <w:t xml:space="preserve">b) dla chłopców- biała koszula, czarne lub granatowe spodnie/garnitur (lub inny) określony w zarządzeniu przez </w:t>
      </w:r>
      <w:r w:rsidR="008357BD">
        <w:rPr>
          <w:color w:val="000000"/>
          <w:kern w:val="0"/>
        </w:rPr>
        <w:t>Dyrektor</w:t>
      </w:r>
      <w:r>
        <w:rPr>
          <w:color w:val="000000"/>
          <w:kern w:val="0"/>
        </w:rPr>
        <w:t xml:space="preserve">a szkoły) oraz krawat z logo szkoły, </w:t>
      </w:r>
      <w:r>
        <w:rPr>
          <w:color w:val="000000"/>
          <w:kern w:val="0"/>
        </w:rPr>
        <w:tab/>
        <w:t xml:space="preserve"> </w:t>
      </w:r>
    </w:p>
    <w:p w14:paraId="626CB1C0" w14:textId="142793EF" w:rsidR="007B6592" w:rsidRDefault="0025050E" w:rsidP="002D4AB4">
      <w:pPr>
        <w:tabs>
          <w:tab w:val="clear" w:pos="1080"/>
          <w:tab w:val="clear" w:pos="2580"/>
          <w:tab w:val="left" w:pos="0"/>
        </w:tabs>
        <w:spacing w:line="276" w:lineRule="auto"/>
        <w:ind w:left="709" w:hanging="284"/>
        <w:rPr>
          <w:color w:val="000000"/>
          <w:kern w:val="0"/>
        </w:rPr>
      </w:pPr>
      <w:r>
        <w:rPr>
          <w:color w:val="000000"/>
          <w:kern w:val="0"/>
        </w:rPr>
        <w:t>c) na zajęcia wychowania fizycznego strój do w</w:t>
      </w:r>
      <w:r w:rsidR="00556D10">
        <w:rPr>
          <w:color w:val="000000"/>
          <w:kern w:val="0"/>
        </w:rPr>
        <w:t>-</w:t>
      </w:r>
      <w:r>
        <w:rPr>
          <w:color w:val="000000"/>
          <w:kern w:val="0"/>
        </w:rPr>
        <w:t>f</w:t>
      </w:r>
      <w:r w:rsidR="00E61D42">
        <w:rPr>
          <w:color w:val="000000"/>
          <w:kern w:val="0"/>
        </w:rPr>
        <w:t xml:space="preserve"> </w:t>
      </w:r>
      <w:r>
        <w:rPr>
          <w:color w:val="000000"/>
          <w:kern w:val="0"/>
        </w:rPr>
        <w:t xml:space="preserve">- biały podkoszulek, granatowe lub czarne spodenki, białe skarpetki, wiązane obuwie sportowe na jasnej i miękkiej </w:t>
      </w:r>
      <w:r>
        <w:rPr>
          <w:color w:val="000000"/>
          <w:kern w:val="0"/>
        </w:rPr>
        <w:lastRenderedPageBreak/>
        <w:t xml:space="preserve">podeszwie; </w:t>
      </w:r>
    </w:p>
    <w:p w14:paraId="7EEC102D" w14:textId="22064099" w:rsidR="007B6592" w:rsidRDefault="0025050E" w:rsidP="000C4BBD">
      <w:pPr>
        <w:numPr>
          <w:ilvl w:val="0"/>
          <w:numId w:val="204"/>
        </w:numPr>
        <w:tabs>
          <w:tab w:val="clear" w:pos="1080"/>
          <w:tab w:val="clear" w:pos="2580"/>
          <w:tab w:val="left" w:pos="0"/>
          <w:tab w:val="left" w:pos="426"/>
        </w:tabs>
        <w:spacing w:line="276" w:lineRule="auto"/>
        <w:ind w:left="425" w:hanging="425"/>
        <w:rPr>
          <w:color w:val="000000"/>
          <w:kern w:val="0"/>
        </w:rPr>
      </w:pPr>
      <w:r>
        <w:rPr>
          <w:color w:val="000000"/>
          <w:kern w:val="0"/>
        </w:rPr>
        <w:t>stosować się do zasad korzystania z telefonów komórkowych i innych urządzeń elektronicznych na terenie szkoły o których mowa w § 30a.</w:t>
      </w:r>
    </w:p>
    <w:p w14:paraId="41359119" w14:textId="69CEB0DB" w:rsidR="007B6592" w:rsidRDefault="002D4AB4" w:rsidP="000C4BBD">
      <w:pPr>
        <w:numPr>
          <w:ilvl w:val="0"/>
          <w:numId w:val="204"/>
        </w:numPr>
        <w:tabs>
          <w:tab w:val="clear" w:pos="1080"/>
          <w:tab w:val="clear" w:pos="2580"/>
          <w:tab w:val="left" w:pos="0"/>
          <w:tab w:val="left" w:pos="426"/>
        </w:tabs>
        <w:spacing w:line="276" w:lineRule="auto"/>
        <w:ind w:left="425" w:hanging="425"/>
        <w:rPr>
          <w:color w:val="000000"/>
          <w:kern w:val="0"/>
        </w:rPr>
      </w:pPr>
      <w:r>
        <w:rPr>
          <w:color w:val="000000"/>
          <w:kern w:val="0"/>
        </w:rPr>
        <w:t>(uchylony)</w:t>
      </w:r>
    </w:p>
    <w:p w14:paraId="6588ED4B" w14:textId="6C31B3E4" w:rsidR="007B6592" w:rsidRDefault="002D4AB4" w:rsidP="000C4BBD">
      <w:pPr>
        <w:numPr>
          <w:ilvl w:val="0"/>
          <w:numId w:val="204"/>
        </w:numPr>
        <w:tabs>
          <w:tab w:val="clear" w:pos="1080"/>
          <w:tab w:val="clear" w:pos="2580"/>
          <w:tab w:val="left" w:pos="0"/>
          <w:tab w:val="left" w:pos="426"/>
        </w:tabs>
        <w:spacing w:line="276" w:lineRule="auto"/>
        <w:ind w:left="425" w:hanging="425"/>
        <w:rPr>
          <w:color w:val="000000"/>
          <w:kern w:val="0"/>
        </w:rPr>
      </w:pPr>
      <w:r>
        <w:rPr>
          <w:color w:val="000000"/>
          <w:kern w:val="0"/>
        </w:rPr>
        <w:t>(uchylony)</w:t>
      </w:r>
    </w:p>
    <w:p w14:paraId="4A1CBE2A" w14:textId="77777777" w:rsidR="00856DAA" w:rsidRDefault="007A6EA7" w:rsidP="002D4AB4">
      <w:pPr>
        <w:spacing w:line="276" w:lineRule="auto"/>
        <w:ind w:firstLine="425"/>
        <w:rPr>
          <w:color w:val="000000"/>
          <w:kern w:val="0"/>
        </w:rPr>
      </w:pPr>
      <w:bookmarkStart w:id="153" w:name="_Hlk117169605"/>
      <w:r>
        <w:rPr>
          <w:color w:val="000000"/>
          <w:kern w:val="0"/>
        </w:rPr>
        <w:t>2.</w:t>
      </w:r>
      <w:r w:rsidR="00856DAA">
        <w:rPr>
          <w:color w:val="000000"/>
        </w:rPr>
        <w:t xml:space="preserve"> </w:t>
      </w:r>
      <w:r w:rsidR="00856DAA">
        <w:rPr>
          <w:color w:val="000000"/>
          <w:kern w:val="0"/>
        </w:rPr>
        <w:t>Uczeń w trakcie zdalnej nauki zobowiązany jest do:</w:t>
      </w:r>
    </w:p>
    <w:p w14:paraId="4BB83AD5" w14:textId="77777777" w:rsidR="00856DAA" w:rsidRDefault="00856DAA" w:rsidP="000C4BBD">
      <w:pPr>
        <w:numPr>
          <w:ilvl w:val="1"/>
          <w:numId w:val="205"/>
        </w:numPr>
        <w:tabs>
          <w:tab w:val="clear" w:pos="1080"/>
          <w:tab w:val="clear" w:pos="2580"/>
          <w:tab w:val="left" w:pos="0"/>
        </w:tabs>
        <w:spacing w:line="276" w:lineRule="auto"/>
        <w:ind w:left="425" w:hanging="425"/>
        <w:rPr>
          <w:color w:val="000000"/>
          <w:kern w:val="0"/>
        </w:rPr>
      </w:pPr>
      <w:r>
        <w:rPr>
          <w:color w:val="000000"/>
          <w:kern w:val="0"/>
        </w:rPr>
        <w:t>kontrolowania realizacji treści nauczania, odrabiania i odsyłania terminowo zadań domowych, prac kontrolnych; w przypadku trudności z przekazaniem pracy drogą elektroniczną uczeń bądź rodzic ma obowiązek dostarczyć ją do sekretariatu szkoły i o zaistniałym fakcie poinformować nauczyciela przedmiotu;</w:t>
      </w:r>
    </w:p>
    <w:p w14:paraId="75B5D498" w14:textId="77777777" w:rsidR="00856DAA" w:rsidRDefault="00856DAA" w:rsidP="000C4BBD">
      <w:pPr>
        <w:numPr>
          <w:ilvl w:val="1"/>
          <w:numId w:val="205"/>
        </w:numPr>
        <w:tabs>
          <w:tab w:val="clear" w:pos="1080"/>
          <w:tab w:val="clear" w:pos="2580"/>
          <w:tab w:val="left" w:pos="0"/>
        </w:tabs>
        <w:spacing w:line="276" w:lineRule="auto"/>
        <w:ind w:left="425" w:hanging="425"/>
        <w:rPr>
          <w:color w:val="000000"/>
          <w:kern w:val="0"/>
        </w:rPr>
      </w:pPr>
      <w:r>
        <w:rPr>
          <w:color w:val="000000"/>
          <w:kern w:val="0"/>
        </w:rPr>
        <w:t>kontaktowania się z nauczycielem za pomocą ustalonych narzędzi w godzinach zgodnych z tygodniowym planem lekcji lub w czasie ustalonym indywidualnie z nauczycielem; brak informacji zwrotnych od ucznia w czasie zajęć (brak odpowiedzi ustnych) jest równoznaczny z jego nieobecnością na zajęciach i zostaje odnotowany w dzienniku;</w:t>
      </w:r>
    </w:p>
    <w:p w14:paraId="5BA9B58A" w14:textId="77777777" w:rsidR="007A6EA7" w:rsidRDefault="00856DAA" w:rsidP="000C4BBD">
      <w:pPr>
        <w:numPr>
          <w:ilvl w:val="1"/>
          <w:numId w:val="205"/>
        </w:numPr>
        <w:tabs>
          <w:tab w:val="clear" w:pos="1080"/>
          <w:tab w:val="clear" w:pos="2580"/>
          <w:tab w:val="left" w:pos="0"/>
        </w:tabs>
        <w:spacing w:line="276" w:lineRule="auto"/>
        <w:ind w:left="425" w:hanging="425"/>
        <w:rPr>
          <w:color w:val="000000"/>
          <w:kern w:val="0"/>
        </w:rPr>
      </w:pPr>
      <w:r>
        <w:rPr>
          <w:color w:val="000000"/>
          <w:kern w:val="0"/>
        </w:rPr>
        <w:t xml:space="preserve">aktywnego uczestniczenia w zajęciach online, punktualnego logowania się na lekcję oraz </w:t>
      </w:r>
      <w:r w:rsidR="000D146F">
        <w:rPr>
          <w:color w:val="000000"/>
          <w:kern w:val="0"/>
        </w:rPr>
        <w:t xml:space="preserve">punktualnego logowania się </w:t>
      </w:r>
      <w:r>
        <w:rPr>
          <w:color w:val="000000"/>
          <w:kern w:val="0"/>
        </w:rPr>
        <w:t>na prośbę nauczyciela.</w:t>
      </w:r>
    </w:p>
    <w:bookmarkEnd w:id="153"/>
    <w:p w14:paraId="429A1878" w14:textId="30039E8B" w:rsidR="0025050E" w:rsidRDefault="00C84436" w:rsidP="00D15229">
      <w:pPr>
        <w:pStyle w:val="Styl2"/>
        <w:rPr>
          <w:color w:val="000000"/>
        </w:rPr>
      </w:pPr>
      <w:r>
        <w:rPr>
          <w:color w:val="000000"/>
        </w:rPr>
        <w:t>§ 29</w:t>
      </w:r>
      <w:r w:rsidR="0025050E">
        <w:rPr>
          <w:color w:val="000000"/>
        </w:rPr>
        <w:t>a.</w:t>
      </w:r>
    </w:p>
    <w:p w14:paraId="7E227E52" w14:textId="37BAB235" w:rsidR="0025050E" w:rsidRDefault="0025050E" w:rsidP="000C4BBD">
      <w:pPr>
        <w:pStyle w:val="paragraf"/>
        <w:numPr>
          <w:ilvl w:val="0"/>
          <w:numId w:val="206"/>
        </w:numPr>
        <w:tabs>
          <w:tab w:val="left" w:pos="284"/>
        </w:tabs>
        <w:autoSpaceDE/>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Uczeń na odpowiedzialność swoją i rodziców przynosi do szkoły telefon komórkowy</w:t>
      </w:r>
      <w:r w:rsidR="005A1C21">
        <w:rPr>
          <w:rFonts w:ascii="Times New Roman" w:hAnsi="Times New Roman" w:cs="Times New Roman"/>
          <w:b w:val="0"/>
          <w:bCs w:val="0"/>
          <w:color w:val="000000"/>
        </w:rPr>
        <w:t xml:space="preserve">, smartwatch </w:t>
      </w:r>
      <w:r>
        <w:rPr>
          <w:rFonts w:ascii="Times New Roman" w:hAnsi="Times New Roman" w:cs="Times New Roman"/>
          <w:b w:val="0"/>
          <w:bCs w:val="0"/>
          <w:color w:val="000000"/>
        </w:rPr>
        <w:t xml:space="preserve">lub inne urządzenia elektroniczne. </w:t>
      </w:r>
    </w:p>
    <w:p w14:paraId="0C551EAE" w14:textId="77777777" w:rsidR="0025050E" w:rsidRPr="006D4A45" w:rsidRDefault="0025050E" w:rsidP="000C4BBD">
      <w:pPr>
        <w:pStyle w:val="paragraf"/>
        <w:numPr>
          <w:ilvl w:val="0"/>
          <w:numId w:val="206"/>
        </w:numPr>
        <w:tabs>
          <w:tab w:val="left" w:pos="284"/>
        </w:tabs>
        <w:autoSpaceDE/>
        <w:spacing w:before="0" w:after="0" w:line="276" w:lineRule="auto"/>
        <w:ind w:left="0" w:firstLine="425"/>
        <w:rPr>
          <w:rFonts w:ascii="Times New Roman" w:hAnsi="Times New Roman" w:cs="Times New Roman"/>
          <w:b w:val="0"/>
          <w:bCs w:val="0"/>
          <w:color w:val="000000"/>
        </w:rPr>
      </w:pPr>
      <w:r w:rsidRPr="006D4A45">
        <w:rPr>
          <w:rFonts w:ascii="Times New Roman" w:hAnsi="Times New Roman" w:cs="Times New Roman"/>
          <w:b w:val="0"/>
          <w:bCs w:val="0"/>
          <w:color w:val="000000"/>
        </w:rPr>
        <w:t xml:space="preserve">Szkoła nie ponosi odpowiedzialności za zaginięcie sprzętu, o którym mowa w ust. 1. </w:t>
      </w:r>
    </w:p>
    <w:p w14:paraId="3886BBAC" w14:textId="6F360C0D" w:rsidR="0025050E" w:rsidRPr="006D4A45" w:rsidRDefault="005A1C21" w:rsidP="000C4BBD">
      <w:pPr>
        <w:pStyle w:val="paragraf"/>
        <w:numPr>
          <w:ilvl w:val="0"/>
          <w:numId w:val="206"/>
        </w:numPr>
        <w:tabs>
          <w:tab w:val="left" w:pos="284"/>
        </w:tabs>
        <w:autoSpaceDE/>
        <w:spacing w:before="0" w:after="0" w:line="276" w:lineRule="auto"/>
        <w:ind w:left="0" w:firstLine="425"/>
        <w:rPr>
          <w:rFonts w:ascii="Times New Roman" w:hAnsi="Times New Roman" w:cs="Times New Roman"/>
          <w:b w:val="0"/>
          <w:bCs w:val="0"/>
          <w:color w:val="000000"/>
        </w:rPr>
      </w:pPr>
      <w:r w:rsidRPr="006D4A45">
        <w:rPr>
          <w:rFonts w:ascii="Times New Roman" w:hAnsi="Times New Roman" w:cs="Times New Roman"/>
          <w:b w:val="0"/>
        </w:rPr>
        <w:t>Uczeń po przyjściu do szkoły obowiązkowo pozostawia w  swojej szafce telefon, smartwatch i inne urządzenia elektroniczne. Zakazuje się  korzystania z tych urządzeń na terenie szkoły (w czasie lekcji i na pr</w:t>
      </w:r>
      <w:r w:rsidR="006D4A45" w:rsidRPr="006D4A45">
        <w:rPr>
          <w:rFonts w:ascii="Times New Roman" w:hAnsi="Times New Roman" w:cs="Times New Roman"/>
          <w:b w:val="0"/>
        </w:rPr>
        <w:t>zerwach).</w:t>
      </w:r>
    </w:p>
    <w:p w14:paraId="23DA93BF" w14:textId="77777777" w:rsidR="0025050E" w:rsidRDefault="0025050E" w:rsidP="000C4BBD">
      <w:pPr>
        <w:pStyle w:val="paragraf"/>
        <w:numPr>
          <w:ilvl w:val="0"/>
          <w:numId w:val="206"/>
        </w:numPr>
        <w:tabs>
          <w:tab w:val="left" w:pos="284"/>
        </w:tabs>
        <w:autoSpaceDE/>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Podczas lekcji istnieje bezwzględny zakaz korzystania z telefonów i innych urządzeń elektronicznych – dotyczy to wszelkich funkcji jakie posiadają te urządzenia (również słuchawek).</w:t>
      </w:r>
    </w:p>
    <w:p w14:paraId="1362CD32" w14:textId="77777777" w:rsidR="0025050E" w:rsidRDefault="0025050E" w:rsidP="000C4BBD">
      <w:pPr>
        <w:pStyle w:val="paragraf"/>
        <w:numPr>
          <w:ilvl w:val="0"/>
          <w:numId w:val="206"/>
        </w:numPr>
        <w:tabs>
          <w:tab w:val="left" w:pos="284"/>
        </w:tabs>
        <w:autoSpaceDE/>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 xml:space="preserve">Telefon komórkowy lub inny sprzęt elektroniczny może być wykorzystywany podczas zajęć jako pomoc dydaktyczna za zgodą nauczyciela i formie przewidzianej przez nauczyciela. </w:t>
      </w:r>
    </w:p>
    <w:p w14:paraId="5066C397" w14:textId="77777777" w:rsidR="0025050E" w:rsidRDefault="0025050E" w:rsidP="000C4BBD">
      <w:pPr>
        <w:pStyle w:val="paragraf"/>
        <w:numPr>
          <w:ilvl w:val="0"/>
          <w:numId w:val="206"/>
        </w:numPr>
        <w:tabs>
          <w:tab w:val="left" w:pos="284"/>
        </w:tabs>
        <w:autoSpaceDE/>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 xml:space="preserve">W razie konieczności skontaktowania się z rodzicami czy omówienia ważnej sprawy uczeń ma obowiązek zwrócić się do nauczyciela z prośbą o pozwolenie na włączenie telefonu lub może skorzystać z telefonu szkolnego znajdującego się w sekretariacie szkoły. </w:t>
      </w:r>
    </w:p>
    <w:p w14:paraId="116A5C30" w14:textId="77777777" w:rsidR="0025050E" w:rsidRDefault="0025050E" w:rsidP="000C4BBD">
      <w:pPr>
        <w:pStyle w:val="paragraf"/>
        <w:numPr>
          <w:ilvl w:val="0"/>
          <w:numId w:val="206"/>
        </w:numPr>
        <w:tabs>
          <w:tab w:val="left" w:pos="284"/>
        </w:tabs>
        <w:autoSpaceDE/>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 xml:space="preserve">W przypadku łamania przez ucznia zasad określonych w niniejszym paragrafie na lekcjach lub na terenie szkoły nauczyciel każdorazowo powiadamia rodziców, zapisuje uwagę w dzienniku elektronicznym. </w:t>
      </w:r>
    </w:p>
    <w:p w14:paraId="385F593B" w14:textId="77777777" w:rsidR="0025050E" w:rsidRDefault="0025050E" w:rsidP="000C4BBD">
      <w:pPr>
        <w:pStyle w:val="paragraf"/>
        <w:numPr>
          <w:ilvl w:val="0"/>
          <w:numId w:val="206"/>
        </w:numPr>
        <w:tabs>
          <w:tab w:val="left" w:pos="284"/>
        </w:tabs>
        <w:autoSpaceDE/>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W szkole obowiązuje zakaz nagrywania dźwięku i obrazu za pomocą telefonu/urządzenia bez uzyskania odpowiedniej zgody, a w szczególności:</w:t>
      </w:r>
    </w:p>
    <w:p w14:paraId="3CEF0453" w14:textId="77777777" w:rsidR="0025050E" w:rsidRDefault="0025050E" w:rsidP="000C4BBD">
      <w:pPr>
        <w:pStyle w:val="paragraf"/>
        <w:numPr>
          <w:ilvl w:val="1"/>
          <w:numId w:val="207"/>
        </w:numPr>
        <w:tabs>
          <w:tab w:val="left" w:pos="0"/>
        </w:tabs>
        <w:autoSpaceDE/>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fotografowania i nagrywania nauczyciela w czasie zajęć szkolnych i poza nimi;</w:t>
      </w:r>
    </w:p>
    <w:p w14:paraId="3885C077" w14:textId="77777777" w:rsidR="0025050E" w:rsidRDefault="0025050E" w:rsidP="000C4BBD">
      <w:pPr>
        <w:pStyle w:val="paragraf"/>
        <w:numPr>
          <w:ilvl w:val="1"/>
          <w:numId w:val="207"/>
        </w:numPr>
        <w:tabs>
          <w:tab w:val="left" w:pos="0"/>
        </w:tabs>
        <w:autoSpaceDE/>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fotografowania i nagrywania innych pracowników szkoły;</w:t>
      </w:r>
    </w:p>
    <w:p w14:paraId="7E3566AD" w14:textId="77777777" w:rsidR="0025050E" w:rsidRDefault="0025050E" w:rsidP="000C4BBD">
      <w:pPr>
        <w:pStyle w:val="paragraf"/>
        <w:numPr>
          <w:ilvl w:val="1"/>
          <w:numId w:val="207"/>
        </w:numPr>
        <w:tabs>
          <w:tab w:val="left" w:pos="0"/>
        </w:tabs>
        <w:autoSpaceDE/>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fotografowania i nagrywania innych uczniów na lekcjach i poza nimi.</w:t>
      </w:r>
    </w:p>
    <w:p w14:paraId="61B0E5B2" w14:textId="77777777" w:rsidR="0025050E" w:rsidRDefault="0025050E" w:rsidP="000C4BBD">
      <w:pPr>
        <w:pStyle w:val="paragraf"/>
        <w:numPr>
          <w:ilvl w:val="0"/>
          <w:numId w:val="208"/>
        </w:numPr>
        <w:tabs>
          <w:tab w:val="left" w:pos="284"/>
        </w:tabs>
        <w:autoSpaceDE/>
        <w:spacing w:before="0" w:after="0" w:line="276" w:lineRule="auto"/>
        <w:ind w:left="0" w:firstLine="425"/>
        <w:rPr>
          <w:rFonts w:ascii="Times New Roman" w:hAnsi="Times New Roman" w:cs="Times New Roman"/>
          <w:b w:val="0"/>
          <w:bCs w:val="0"/>
          <w:color w:val="000000"/>
        </w:rPr>
      </w:pPr>
      <w:r>
        <w:rPr>
          <w:rFonts w:ascii="Times New Roman" w:hAnsi="Times New Roman" w:cs="Times New Roman"/>
          <w:b w:val="0"/>
          <w:bCs w:val="0"/>
          <w:color w:val="000000"/>
        </w:rPr>
        <w:t>Szczególnym restrykcjom podlegają działania uważane za cyberprzemoc, w tym:</w:t>
      </w:r>
    </w:p>
    <w:p w14:paraId="5A68B867" w14:textId="77777777" w:rsidR="0025050E" w:rsidRDefault="0025050E" w:rsidP="000C4BBD">
      <w:pPr>
        <w:pStyle w:val="paragraf"/>
        <w:numPr>
          <w:ilvl w:val="1"/>
          <w:numId w:val="209"/>
        </w:numPr>
        <w:autoSpaceDE/>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fotografowanie i nagrywanie innych osób w sytuacjach i w sposób naruszający ich dobra osobiste lub wizerunek, z naruszeniem przyjętych norm etycznych i społecznych;</w:t>
      </w:r>
    </w:p>
    <w:p w14:paraId="7E771FFB" w14:textId="77777777" w:rsidR="0025050E" w:rsidRDefault="0025050E" w:rsidP="000C4BBD">
      <w:pPr>
        <w:pStyle w:val="paragraf"/>
        <w:numPr>
          <w:ilvl w:val="1"/>
          <w:numId w:val="209"/>
        </w:numPr>
        <w:autoSpaceDE/>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lastRenderedPageBreak/>
        <w:t>przesyłanie i publikowanie zdjęć i nagrań bez zgody osoby sfotografowanej lub nagranej, szczególnie wtedy, gdy może to ja obrazić, skrzywdzić lub narazić na szwank jej wizerunek;</w:t>
      </w:r>
    </w:p>
    <w:p w14:paraId="3B12D4D9" w14:textId="77777777" w:rsidR="0025050E" w:rsidRDefault="0025050E" w:rsidP="000C4BBD">
      <w:pPr>
        <w:pStyle w:val="paragraf"/>
        <w:numPr>
          <w:ilvl w:val="1"/>
          <w:numId w:val="209"/>
        </w:numPr>
        <w:autoSpaceDE/>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nękanie telefonami lub sms -</w:t>
      </w:r>
      <w:proofErr w:type="spellStart"/>
      <w:r>
        <w:rPr>
          <w:rFonts w:ascii="Times New Roman" w:hAnsi="Times New Roman" w:cs="Times New Roman"/>
          <w:b w:val="0"/>
          <w:bCs w:val="0"/>
          <w:color w:val="000000"/>
        </w:rPr>
        <w:t>ami</w:t>
      </w:r>
      <w:proofErr w:type="spellEnd"/>
      <w:r>
        <w:rPr>
          <w:rFonts w:ascii="Times New Roman" w:hAnsi="Times New Roman" w:cs="Times New Roman"/>
          <w:b w:val="0"/>
          <w:bCs w:val="0"/>
          <w:color w:val="000000"/>
        </w:rPr>
        <w:t xml:space="preserve"> o treści agresywnej lub powodującymi krzywdę innych osób;</w:t>
      </w:r>
    </w:p>
    <w:p w14:paraId="5C7C5BA0" w14:textId="77777777" w:rsidR="0025050E" w:rsidRDefault="0025050E" w:rsidP="000C4BBD">
      <w:pPr>
        <w:pStyle w:val="paragraf"/>
        <w:numPr>
          <w:ilvl w:val="1"/>
          <w:numId w:val="209"/>
        </w:numPr>
        <w:autoSpaceDE/>
        <w:spacing w:before="0" w:after="0" w:line="276" w:lineRule="auto"/>
        <w:ind w:left="425" w:hanging="425"/>
        <w:rPr>
          <w:rFonts w:ascii="Times New Roman" w:hAnsi="Times New Roman" w:cs="Times New Roman"/>
          <w:b w:val="0"/>
          <w:bCs w:val="0"/>
          <w:color w:val="000000"/>
        </w:rPr>
      </w:pPr>
      <w:r>
        <w:rPr>
          <w:rFonts w:ascii="Times New Roman" w:hAnsi="Times New Roman" w:cs="Times New Roman"/>
          <w:b w:val="0"/>
          <w:bCs w:val="0"/>
          <w:color w:val="000000"/>
        </w:rPr>
        <w:t>posiadanie, udostępnianie i przesyłanie za pomocą telefonu/urządzeń treści zawierających elementy przemocy, pornografii oraz inne treści nielegalne.</w:t>
      </w:r>
    </w:p>
    <w:p w14:paraId="44D02033" w14:textId="5E70839C" w:rsidR="007B6592" w:rsidRDefault="00C84436" w:rsidP="004861A0">
      <w:pPr>
        <w:spacing w:before="240" w:line="276" w:lineRule="auto"/>
        <w:jc w:val="center"/>
        <w:rPr>
          <w:color w:val="000000"/>
          <w:kern w:val="0"/>
        </w:rPr>
      </w:pPr>
      <w:r>
        <w:rPr>
          <w:color w:val="000000"/>
          <w:kern w:val="0"/>
        </w:rPr>
        <w:t>Rozdział 20</w:t>
      </w:r>
    </w:p>
    <w:p w14:paraId="7F7015E5" w14:textId="304113C0" w:rsidR="007B6592" w:rsidRDefault="004861A0" w:rsidP="00A45F75">
      <w:pPr>
        <w:spacing w:line="276" w:lineRule="auto"/>
        <w:jc w:val="center"/>
        <w:rPr>
          <w:b/>
          <w:bCs w:val="0"/>
          <w:color w:val="000000"/>
          <w:kern w:val="0"/>
        </w:rPr>
      </w:pPr>
      <w:r>
        <w:rPr>
          <w:b/>
          <w:bCs w:val="0"/>
          <w:color w:val="000000"/>
          <w:kern w:val="0"/>
        </w:rPr>
        <w:t>Postanowienia końcowe</w:t>
      </w:r>
    </w:p>
    <w:p w14:paraId="0A04FC70" w14:textId="6C680781" w:rsidR="007B6592" w:rsidRDefault="007B6592" w:rsidP="00870BCA">
      <w:pPr>
        <w:pStyle w:val="Styl2"/>
        <w:rPr>
          <w:color w:val="000000"/>
        </w:rPr>
      </w:pPr>
      <w:r>
        <w:rPr>
          <w:color w:val="000000"/>
        </w:rPr>
        <w:t>§</w:t>
      </w:r>
      <w:r w:rsidR="00AA6CAB">
        <w:rPr>
          <w:color w:val="000000"/>
        </w:rPr>
        <w:t xml:space="preserve"> </w:t>
      </w:r>
      <w:r w:rsidR="00E21358">
        <w:rPr>
          <w:color w:val="000000"/>
        </w:rPr>
        <w:t>30</w:t>
      </w:r>
      <w:r w:rsidR="007F0AC5">
        <w:rPr>
          <w:color w:val="000000"/>
        </w:rPr>
        <w:t>.</w:t>
      </w:r>
    </w:p>
    <w:p w14:paraId="65E4BC64" w14:textId="6383BA2E" w:rsidR="007B6592" w:rsidRDefault="007B6592" w:rsidP="000C4BBD">
      <w:pPr>
        <w:pStyle w:val="Tekstpodstawowy"/>
        <w:numPr>
          <w:ilvl w:val="3"/>
          <w:numId w:val="260"/>
        </w:numPr>
        <w:tabs>
          <w:tab w:val="clear" w:pos="1080"/>
          <w:tab w:val="clear" w:pos="2580"/>
        </w:tabs>
        <w:spacing w:after="0" w:line="276" w:lineRule="auto"/>
        <w:ind w:left="425" w:hanging="425"/>
        <w:rPr>
          <w:color w:val="000000"/>
          <w:kern w:val="0"/>
        </w:rPr>
      </w:pPr>
      <w:r>
        <w:rPr>
          <w:color w:val="000000"/>
          <w:kern w:val="0"/>
        </w:rPr>
        <w:t>Szkoła używa pieczęci urzędowej (dużej i małej) zgodnie z odrębnymi przepisami oraz stempli według ustalonego wzoru.</w:t>
      </w:r>
    </w:p>
    <w:p w14:paraId="131C44A3" w14:textId="4F8A68FA" w:rsidR="007B6592" w:rsidRDefault="007B6592" w:rsidP="000C4BBD">
      <w:pPr>
        <w:numPr>
          <w:ilvl w:val="3"/>
          <w:numId w:val="260"/>
        </w:numPr>
        <w:tabs>
          <w:tab w:val="clear" w:pos="1080"/>
          <w:tab w:val="clear" w:pos="2580"/>
        </w:tabs>
        <w:spacing w:line="276" w:lineRule="auto"/>
        <w:ind w:left="425" w:hanging="425"/>
        <w:rPr>
          <w:color w:val="000000"/>
          <w:kern w:val="0"/>
        </w:rPr>
      </w:pPr>
      <w:r>
        <w:rPr>
          <w:color w:val="000000"/>
          <w:kern w:val="0"/>
        </w:rPr>
        <w:t>Szkoła przechowuje dokumentację, która jest podstawą do wydawania świadectw i ich duplikatów zgodnie z odrębnymi przepisami.</w:t>
      </w:r>
    </w:p>
    <w:p w14:paraId="3E81E1CE" w14:textId="0BEA18BD" w:rsidR="007B6592" w:rsidRDefault="007B6592" w:rsidP="000C4BBD">
      <w:pPr>
        <w:numPr>
          <w:ilvl w:val="3"/>
          <w:numId w:val="260"/>
        </w:numPr>
        <w:tabs>
          <w:tab w:val="clear" w:pos="1080"/>
          <w:tab w:val="clear" w:pos="2580"/>
        </w:tabs>
        <w:spacing w:line="276" w:lineRule="auto"/>
        <w:ind w:left="425" w:hanging="425"/>
        <w:rPr>
          <w:color w:val="000000"/>
          <w:kern w:val="0"/>
        </w:rPr>
      </w:pPr>
      <w:r>
        <w:rPr>
          <w:color w:val="000000"/>
          <w:kern w:val="0"/>
        </w:rPr>
        <w:t xml:space="preserve">Szkoła prowadzi i przechowuje dokumentację zgodnie z obowiązującą instrukcją kancelaryjną. </w:t>
      </w:r>
    </w:p>
    <w:p w14:paraId="17C06558" w14:textId="2EC3BCF0" w:rsidR="007B6592" w:rsidRDefault="007B6592" w:rsidP="000C4BBD">
      <w:pPr>
        <w:numPr>
          <w:ilvl w:val="3"/>
          <w:numId w:val="260"/>
        </w:numPr>
        <w:tabs>
          <w:tab w:val="clear" w:pos="1080"/>
          <w:tab w:val="clear" w:pos="2580"/>
        </w:tabs>
        <w:spacing w:line="276" w:lineRule="auto"/>
        <w:ind w:left="425" w:hanging="425"/>
        <w:rPr>
          <w:color w:val="000000"/>
          <w:kern w:val="0"/>
        </w:rPr>
      </w:pPr>
      <w:r>
        <w:rPr>
          <w:color w:val="000000"/>
          <w:kern w:val="0"/>
        </w:rPr>
        <w:t>Zasady prowadzenia przez szkołę gospodarki finansowej i materiałowej określają odrębne przepisy.</w:t>
      </w:r>
    </w:p>
    <w:p w14:paraId="57EE7E8A" w14:textId="309350E3" w:rsidR="007B6592" w:rsidRDefault="00E21358" w:rsidP="00870BCA">
      <w:pPr>
        <w:spacing w:before="240" w:line="276" w:lineRule="auto"/>
        <w:jc w:val="center"/>
        <w:rPr>
          <w:color w:val="000000"/>
          <w:kern w:val="0"/>
        </w:rPr>
      </w:pPr>
      <w:r>
        <w:rPr>
          <w:color w:val="000000"/>
          <w:kern w:val="0"/>
        </w:rPr>
        <w:t>Rozdział 21</w:t>
      </w:r>
    </w:p>
    <w:p w14:paraId="737963C6" w14:textId="7BECD92A" w:rsidR="007B6592" w:rsidRDefault="00870BCA" w:rsidP="00A45F75">
      <w:pPr>
        <w:spacing w:line="276" w:lineRule="auto"/>
        <w:jc w:val="center"/>
        <w:rPr>
          <w:b/>
          <w:bCs w:val="0"/>
          <w:color w:val="000000"/>
          <w:kern w:val="0"/>
        </w:rPr>
      </w:pPr>
      <w:r>
        <w:rPr>
          <w:b/>
          <w:bCs w:val="0"/>
          <w:color w:val="000000"/>
          <w:kern w:val="0"/>
        </w:rPr>
        <w:t>Ceremoniał używania sztandaru</w:t>
      </w:r>
    </w:p>
    <w:p w14:paraId="12F59580" w14:textId="311E6A7C" w:rsidR="007B6592" w:rsidRDefault="007B6592" w:rsidP="00870BCA">
      <w:pPr>
        <w:pStyle w:val="Styl2"/>
        <w:rPr>
          <w:color w:val="000000"/>
        </w:rPr>
      </w:pPr>
      <w:r>
        <w:rPr>
          <w:color w:val="000000"/>
        </w:rPr>
        <w:t>§</w:t>
      </w:r>
      <w:r w:rsidR="00E34CBB">
        <w:rPr>
          <w:color w:val="000000"/>
        </w:rPr>
        <w:t xml:space="preserve"> </w:t>
      </w:r>
      <w:r w:rsidR="00E21358">
        <w:rPr>
          <w:color w:val="000000"/>
        </w:rPr>
        <w:t>31</w:t>
      </w:r>
      <w:bookmarkStart w:id="154" w:name="_GoBack"/>
      <w:bookmarkEnd w:id="154"/>
      <w:r w:rsidR="00546214">
        <w:rPr>
          <w:color w:val="000000"/>
        </w:rPr>
        <w:t>.</w:t>
      </w:r>
    </w:p>
    <w:p w14:paraId="0C735458" w14:textId="77777777" w:rsidR="007B6592" w:rsidRDefault="007B6592" w:rsidP="00870BCA">
      <w:pPr>
        <w:tabs>
          <w:tab w:val="clear" w:pos="1080"/>
          <w:tab w:val="clear" w:pos="2580"/>
          <w:tab w:val="left" w:pos="0"/>
        </w:tabs>
        <w:spacing w:line="276" w:lineRule="auto"/>
        <w:ind w:firstLine="425"/>
        <w:rPr>
          <w:color w:val="000000"/>
          <w:kern w:val="0"/>
        </w:rPr>
      </w:pPr>
      <w:r>
        <w:rPr>
          <w:color w:val="000000"/>
          <w:kern w:val="0"/>
        </w:rPr>
        <w:t>1. Ceremoniał szkolny jest opisem uroczystości z udziałem</w:t>
      </w:r>
      <w:r w:rsidR="00B06A36">
        <w:rPr>
          <w:color w:val="000000"/>
          <w:kern w:val="0"/>
        </w:rPr>
        <w:t xml:space="preserve"> </w:t>
      </w:r>
      <w:r>
        <w:rPr>
          <w:color w:val="000000"/>
          <w:kern w:val="0"/>
        </w:rPr>
        <w:t>sztandaru szkolnego, jest pomocny w ich organizacji. Stanowi integralną część z tradycją szkolną oraz harmonogramem organizowanych w szkole imprez i uroczystości.</w:t>
      </w:r>
      <w:r w:rsidR="00573A96">
        <w:rPr>
          <w:color w:val="000000"/>
          <w:kern w:val="0"/>
        </w:rPr>
        <w:t xml:space="preserve"> </w:t>
      </w:r>
    </w:p>
    <w:p w14:paraId="3F776040" w14:textId="77777777" w:rsidR="007B6592" w:rsidRDefault="007B6592" w:rsidP="00870BCA">
      <w:pPr>
        <w:tabs>
          <w:tab w:val="clear" w:pos="1080"/>
          <w:tab w:val="clear" w:pos="2580"/>
          <w:tab w:val="left" w:pos="0"/>
        </w:tabs>
        <w:spacing w:line="276" w:lineRule="auto"/>
        <w:ind w:firstLine="425"/>
        <w:rPr>
          <w:color w:val="000000"/>
          <w:kern w:val="0"/>
        </w:rPr>
      </w:pPr>
      <w:r>
        <w:rPr>
          <w:color w:val="000000"/>
          <w:kern w:val="0"/>
        </w:rPr>
        <w:t>1</w:t>
      </w:r>
      <w:r w:rsidR="00573A96">
        <w:rPr>
          <w:color w:val="000000"/>
          <w:kern w:val="0"/>
        </w:rPr>
        <w:t>a</w:t>
      </w:r>
      <w:r>
        <w:rPr>
          <w:color w:val="000000"/>
          <w:kern w:val="0"/>
        </w:rPr>
        <w:t>.</w:t>
      </w:r>
      <w:r w:rsidR="0025050E">
        <w:rPr>
          <w:color w:val="000000"/>
          <w:kern w:val="0"/>
        </w:rPr>
        <w:t xml:space="preserve"> </w:t>
      </w:r>
      <w:r>
        <w:rPr>
          <w:color w:val="000000"/>
          <w:kern w:val="0"/>
        </w:rPr>
        <w:t>Sztandar szkolny jest dla społeczności szkolnej symbolem Małej Ojczyzny, jaką jest szkoła i jej najbliższe środowisko. Uroczystości z udziałem sztandaru wymagają pow</w:t>
      </w:r>
      <w:r w:rsidR="00573A96">
        <w:rPr>
          <w:color w:val="000000"/>
          <w:kern w:val="0"/>
        </w:rPr>
        <w:t>agi zachowania a przechowywanie</w:t>
      </w:r>
      <w:r>
        <w:rPr>
          <w:color w:val="000000"/>
          <w:kern w:val="0"/>
        </w:rPr>
        <w:t>, transport i przygotowywanie sztandaru do prezentacji, właściwych postaw i jego poszanowania.</w:t>
      </w:r>
    </w:p>
    <w:p w14:paraId="61B45E80" w14:textId="77777777" w:rsidR="007B6592" w:rsidRDefault="007B6592" w:rsidP="000C4BBD">
      <w:pPr>
        <w:numPr>
          <w:ilvl w:val="0"/>
          <w:numId w:val="210"/>
        </w:numPr>
        <w:tabs>
          <w:tab w:val="clear" w:pos="1080"/>
          <w:tab w:val="clear" w:pos="2580"/>
          <w:tab w:val="left" w:pos="0"/>
          <w:tab w:val="left" w:pos="284"/>
        </w:tabs>
        <w:spacing w:line="276" w:lineRule="auto"/>
        <w:ind w:left="0" w:firstLine="425"/>
        <w:rPr>
          <w:color w:val="000000"/>
          <w:kern w:val="0"/>
        </w:rPr>
      </w:pPr>
      <w:r>
        <w:rPr>
          <w:color w:val="000000"/>
          <w:kern w:val="0"/>
        </w:rPr>
        <w:t>Sztandar jest przechowywany na terenie szkoły w zamkniętej gablocie.</w:t>
      </w:r>
    </w:p>
    <w:p w14:paraId="5F9A39E0" w14:textId="77777777" w:rsidR="007B6592" w:rsidRDefault="007B6592" w:rsidP="000C4BBD">
      <w:pPr>
        <w:numPr>
          <w:ilvl w:val="0"/>
          <w:numId w:val="210"/>
        </w:numPr>
        <w:tabs>
          <w:tab w:val="clear" w:pos="1080"/>
          <w:tab w:val="clear" w:pos="2580"/>
          <w:tab w:val="left" w:pos="0"/>
          <w:tab w:val="left" w:pos="284"/>
        </w:tabs>
        <w:spacing w:line="276" w:lineRule="auto"/>
        <w:ind w:left="0" w:firstLine="425"/>
        <w:rPr>
          <w:color w:val="000000"/>
          <w:kern w:val="0"/>
        </w:rPr>
      </w:pPr>
      <w:r>
        <w:rPr>
          <w:color w:val="000000"/>
          <w:kern w:val="0"/>
        </w:rPr>
        <w:t>Uczestnictwo w poczcie sztandarowym to najbardziej honorowa funkcja uczniowska w</w:t>
      </w:r>
      <w:r w:rsidR="006164E9">
        <w:rPr>
          <w:color w:val="000000"/>
          <w:kern w:val="0"/>
        </w:rPr>
        <w:t> </w:t>
      </w:r>
      <w:r>
        <w:rPr>
          <w:color w:val="000000"/>
          <w:kern w:val="0"/>
        </w:rPr>
        <w:t>szkole, dlatego w jego składzie winni się znajdować uczniowie o nienagannej postawie, godni</w:t>
      </w:r>
      <w:r w:rsidR="00B06A36">
        <w:rPr>
          <w:color w:val="000000"/>
          <w:kern w:val="0"/>
        </w:rPr>
        <w:t xml:space="preserve"> </w:t>
      </w:r>
      <w:r>
        <w:rPr>
          <w:color w:val="000000"/>
          <w:kern w:val="0"/>
        </w:rPr>
        <w:t>takiego zaszczytu.</w:t>
      </w:r>
    </w:p>
    <w:p w14:paraId="3AAB3D5D" w14:textId="77777777" w:rsidR="007B6592" w:rsidRDefault="007B6592" w:rsidP="000C4BBD">
      <w:pPr>
        <w:numPr>
          <w:ilvl w:val="0"/>
          <w:numId w:val="210"/>
        </w:numPr>
        <w:tabs>
          <w:tab w:val="clear" w:pos="1080"/>
          <w:tab w:val="clear" w:pos="2580"/>
          <w:tab w:val="left" w:pos="0"/>
          <w:tab w:val="left" w:pos="284"/>
        </w:tabs>
        <w:spacing w:line="276" w:lineRule="auto"/>
        <w:ind w:left="0" w:firstLine="425"/>
        <w:rPr>
          <w:color w:val="000000"/>
          <w:kern w:val="0"/>
        </w:rPr>
      </w:pPr>
      <w:r>
        <w:rPr>
          <w:color w:val="000000"/>
          <w:kern w:val="0"/>
        </w:rPr>
        <w:t>Skład osobowy pocztu sztandarowego:</w:t>
      </w:r>
    </w:p>
    <w:p w14:paraId="565DDD58" w14:textId="77777777" w:rsidR="007B6592" w:rsidRDefault="007B6592" w:rsidP="000C4BBD">
      <w:pPr>
        <w:numPr>
          <w:ilvl w:val="1"/>
          <w:numId w:val="211"/>
        </w:numPr>
        <w:tabs>
          <w:tab w:val="clear" w:pos="1080"/>
          <w:tab w:val="clear" w:pos="2580"/>
          <w:tab w:val="left" w:pos="0"/>
        </w:tabs>
        <w:spacing w:line="276" w:lineRule="auto"/>
        <w:ind w:left="425" w:hanging="425"/>
        <w:rPr>
          <w:color w:val="000000"/>
          <w:kern w:val="0"/>
        </w:rPr>
      </w:pPr>
      <w:r>
        <w:rPr>
          <w:color w:val="000000"/>
          <w:kern w:val="0"/>
        </w:rPr>
        <w:t>Chorąży- uczeń klasy VI</w:t>
      </w:r>
      <w:r w:rsidR="00AB2DBC">
        <w:rPr>
          <w:color w:val="000000"/>
          <w:kern w:val="0"/>
        </w:rPr>
        <w:t>II</w:t>
      </w:r>
      <w:r w:rsidR="00573A96">
        <w:rPr>
          <w:color w:val="000000"/>
          <w:kern w:val="0"/>
        </w:rPr>
        <w:t>;</w:t>
      </w:r>
    </w:p>
    <w:p w14:paraId="6A015A86" w14:textId="77777777" w:rsidR="007B6592" w:rsidRDefault="007B6592" w:rsidP="000C4BBD">
      <w:pPr>
        <w:numPr>
          <w:ilvl w:val="1"/>
          <w:numId w:val="211"/>
        </w:numPr>
        <w:tabs>
          <w:tab w:val="clear" w:pos="1080"/>
          <w:tab w:val="clear" w:pos="2580"/>
          <w:tab w:val="left" w:pos="0"/>
        </w:tabs>
        <w:spacing w:line="276" w:lineRule="auto"/>
        <w:ind w:left="425" w:hanging="425"/>
        <w:rPr>
          <w:color w:val="000000"/>
          <w:kern w:val="0"/>
        </w:rPr>
      </w:pPr>
      <w:r>
        <w:rPr>
          <w:color w:val="000000"/>
          <w:kern w:val="0"/>
        </w:rPr>
        <w:t>Asysta- dwie uczennice z klasy V</w:t>
      </w:r>
      <w:r w:rsidR="00AB2DBC">
        <w:rPr>
          <w:color w:val="000000"/>
          <w:kern w:val="0"/>
        </w:rPr>
        <w:t>II</w:t>
      </w:r>
      <w:r>
        <w:rPr>
          <w:color w:val="000000"/>
          <w:kern w:val="0"/>
        </w:rPr>
        <w:t xml:space="preserve"> lub VI</w:t>
      </w:r>
      <w:r w:rsidR="00AB2DBC">
        <w:rPr>
          <w:color w:val="000000"/>
          <w:kern w:val="0"/>
        </w:rPr>
        <w:t>II</w:t>
      </w:r>
      <w:r w:rsidR="00573A96">
        <w:rPr>
          <w:color w:val="000000"/>
          <w:kern w:val="0"/>
        </w:rPr>
        <w:t xml:space="preserve">. </w:t>
      </w:r>
    </w:p>
    <w:p w14:paraId="50FAB38D" w14:textId="1E43D07C" w:rsidR="007B6592" w:rsidRDefault="007B6592" w:rsidP="000C4BBD">
      <w:pPr>
        <w:numPr>
          <w:ilvl w:val="0"/>
          <w:numId w:val="212"/>
        </w:numPr>
        <w:tabs>
          <w:tab w:val="clear" w:pos="1080"/>
          <w:tab w:val="clear" w:pos="2580"/>
          <w:tab w:val="left" w:pos="0"/>
          <w:tab w:val="left" w:pos="284"/>
        </w:tabs>
        <w:spacing w:line="276" w:lineRule="auto"/>
        <w:ind w:left="0" w:firstLine="425"/>
        <w:rPr>
          <w:color w:val="000000"/>
          <w:kern w:val="0"/>
        </w:rPr>
      </w:pPr>
      <w:r>
        <w:rPr>
          <w:color w:val="000000"/>
          <w:kern w:val="0"/>
        </w:rPr>
        <w:t xml:space="preserve">Kadencja pocztu trwa jeden rok. Wytypowany przez </w:t>
      </w:r>
      <w:r w:rsidR="008357BD">
        <w:rPr>
          <w:color w:val="000000"/>
          <w:kern w:val="0"/>
        </w:rPr>
        <w:t>Dyrektor</w:t>
      </w:r>
      <w:r>
        <w:rPr>
          <w:color w:val="000000"/>
          <w:kern w:val="0"/>
        </w:rPr>
        <w:t>a nauczyciel staje się na ten czas opiekunem</w:t>
      </w:r>
      <w:r w:rsidR="00B06A36">
        <w:rPr>
          <w:color w:val="000000"/>
          <w:kern w:val="0"/>
        </w:rPr>
        <w:t xml:space="preserve"> </w:t>
      </w:r>
      <w:r>
        <w:rPr>
          <w:color w:val="000000"/>
          <w:kern w:val="0"/>
        </w:rPr>
        <w:t>ceremoniału i dba o prawidłowy i godny udział sztandaru w uroczystościach.</w:t>
      </w:r>
    </w:p>
    <w:p w14:paraId="3CC6FF24" w14:textId="77777777" w:rsidR="007B6592" w:rsidRDefault="007B6592" w:rsidP="000C4BBD">
      <w:pPr>
        <w:numPr>
          <w:ilvl w:val="0"/>
          <w:numId w:val="212"/>
        </w:numPr>
        <w:tabs>
          <w:tab w:val="clear" w:pos="1080"/>
          <w:tab w:val="clear" w:pos="2580"/>
          <w:tab w:val="left" w:pos="0"/>
          <w:tab w:val="left" w:pos="284"/>
        </w:tabs>
        <w:spacing w:line="276" w:lineRule="auto"/>
        <w:ind w:left="0" w:firstLine="425"/>
        <w:rPr>
          <w:color w:val="000000"/>
          <w:kern w:val="0"/>
        </w:rPr>
      </w:pPr>
      <w:bookmarkStart w:id="155" w:name="_Hlk16165527"/>
      <w:r>
        <w:rPr>
          <w:color w:val="000000"/>
          <w:kern w:val="0"/>
        </w:rPr>
        <w:t>O wyborze uczniów do pocztu sztandarowego są powiadomieni rodzice wybranych dzieci.</w:t>
      </w:r>
    </w:p>
    <w:bookmarkEnd w:id="155"/>
    <w:p w14:paraId="3936D687" w14:textId="19130BB4" w:rsidR="007B6592" w:rsidRDefault="007B6592" w:rsidP="000C4BBD">
      <w:pPr>
        <w:numPr>
          <w:ilvl w:val="0"/>
          <w:numId w:val="212"/>
        </w:numPr>
        <w:tabs>
          <w:tab w:val="clear" w:pos="1080"/>
          <w:tab w:val="clear" w:pos="2580"/>
          <w:tab w:val="left" w:pos="0"/>
          <w:tab w:val="left" w:pos="284"/>
        </w:tabs>
        <w:spacing w:line="276" w:lineRule="auto"/>
        <w:ind w:left="0" w:firstLine="425"/>
        <w:rPr>
          <w:color w:val="000000"/>
          <w:kern w:val="0"/>
        </w:rPr>
      </w:pPr>
      <w:r>
        <w:rPr>
          <w:color w:val="000000"/>
          <w:kern w:val="0"/>
        </w:rPr>
        <w:t xml:space="preserve">Decyzją </w:t>
      </w:r>
      <w:r w:rsidR="006D6706">
        <w:rPr>
          <w:color w:val="000000"/>
          <w:kern w:val="0"/>
        </w:rPr>
        <w:t>Rady Pe</w:t>
      </w:r>
      <w:r>
        <w:rPr>
          <w:color w:val="000000"/>
          <w:kern w:val="0"/>
        </w:rPr>
        <w:t xml:space="preserve">dagogicznej uczniowie mogą być odwołani ze składu pocztu </w:t>
      </w:r>
      <w:r>
        <w:rPr>
          <w:color w:val="000000"/>
          <w:kern w:val="0"/>
        </w:rPr>
        <w:lastRenderedPageBreak/>
        <w:t>sztandarowego, w takim przypadku należy uzupełnić skład o brakujące osoby.</w:t>
      </w:r>
    </w:p>
    <w:p w14:paraId="07D0D9B4" w14:textId="77777777" w:rsidR="007B6592" w:rsidRDefault="007B6592" w:rsidP="000C4BBD">
      <w:pPr>
        <w:numPr>
          <w:ilvl w:val="0"/>
          <w:numId w:val="212"/>
        </w:numPr>
        <w:tabs>
          <w:tab w:val="clear" w:pos="1080"/>
          <w:tab w:val="clear" w:pos="2580"/>
          <w:tab w:val="left" w:pos="0"/>
          <w:tab w:val="left" w:pos="284"/>
        </w:tabs>
        <w:spacing w:line="276" w:lineRule="auto"/>
        <w:ind w:left="0" w:firstLine="425"/>
        <w:rPr>
          <w:color w:val="000000"/>
          <w:kern w:val="0"/>
        </w:rPr>
      </w:pPr>
      <w:r>
        <w:rPr>
          <w:color w:val="000000"/>
          <w:kern w:val="0"/>
        </w:rPr>
        <w:t>Insygnia pocztu sztandarowego:</w:t>
      </w:r>
    </w:p>
    <w:p w14:paraId="723C8E01" w14:textId="77777777" w:rsidR="007B6592" w:rsidRDefault="0025050E" w:rsidP="000C4BBD">
      <w:pPr>
        <w:numPr>
          <w:ilvl w:val="1"/>
          <w:numId w:val="213"/>
        </w:numPr>
        <w:tabs>
          <w:tab w:val="clear" w:pos="1080"/>
          <w:tab w:val="clear" w:pos="2580"/>
          <w:tab w:val="left" w:pos="0"/>
        </w:tabs>
        <w:spacing w:line="276" w:lineRule="auto"/>
        <w:ind w:left="425" w:hanging="425"/>
        <w:rPr>
          <w:color w:val="000000"/>
          <w:kern w:val="0"/>
        </w:rPr>
      </w:pPr>
      <w:r>
        <w:rPr>
          <w:color w:val="000000"/>
          <w:kern w:val="0"/>
        </w:rPr>
        <w:t>biało- czerwone szarfy założone przez ramię i wiązane pod lewym bokiem;</w:t>
      </w:r>
    </w:p>
    <w:p w14:paraId="18209E5F" w14:textId="77777777" w:rsidR="007B6592" w:rsidRDefault="0025050E" w:rsidP="000C4BBD">
      <w:pPr>
        <w:numPr>
          <w:ilvl w:val="1"/>
          <w:numId w:val="213"/>
        </w:numPr>
        <w:tabs>
          <w:tab w:val="clear" w:pos="1080"/>
          <w:tab w:val="clear" w:pos="2580"/>
          <w:tab w:val="left" w:pos="0"/>
        </w:tabs>
        <w:spacing w:line="276" w:lineRule="auto"/>
        <w:ind w:left="425" w:hanging="425"/>
        <w:rPr>
          <w:color w:val="000000"/>
          <w:kern w:val="0"/>
        </w:rPr>
      </w:pPr>
      <w:r>
        <w:rPr>
          <w:color w:val="000000"/>
          <w:kern w:val="0"/>
        </w:rPr>
        <w:t xml:space="preserve">chorąży i asysta powinni być ubrani w strój galowy. </w:t>
      </w:r>
    </w:p>
    <w:p w14:paraId="36686C78" w14:textId="2076FD6B" w:rsidR="007B6592" w:rsidRDefault="00AB4DA6" w:rsidP="000C4BBD">
      <w:pPr>
        <w:numPr>
          <w:ilvl w:val="0"/>
          <w:numId w:val="214"/>
        </w:numPr>
        <w:tabs>
          <w:tab w:val="clear" w:pos="1080"/>
          <w:tab w:val="clear" w:pos="2580"/>
          <w:tab w:val="left" w:pos="0"/>
        </w:tabs>
        <w:spacing w:line="276" w:lineRule="auto"/>
        <w:ind w:left="0" w:firstLine="425"/>
        <w:rPr>
          <w:color w:val="000000"/>
          <w:kern w:val="0"/>
        </w:rPr>
      </w:pPr>
      <w:r>
        <w:rPr>
          <w:color w:val="000000"/>
          <w:kern w:val="0"/>
        </w:rPr>
        <w:t>(uchylony)</w:t>
      </w:r>
    </w:p>
    <w:p w14:paraId="5F15F5C8" w14:textId="77777777" w:rsidR="007B6592" w:rsidRDefault="007B6592" w:rsidP="000C4BBD">
      <w:pPr>
        <w:numPr>
          <w:ilvl w:val="0"/>
          <w:numId w:val="214"/>
        </w:numPr>
        <w:tabs>
          <w:tab w:val="clear" w:pos="1080"/>
          <w:tab w:val="clear" w:pos="2580"/>
          <w:tab w:val="left" w:pos="0"/>
          <w:tab w:val="left" w:pos="851"/>
        </w:tabs>
        <w:spacing w:line="276" w:lineRule="auto"/>
        <w:ind w:left="0" w:firstLine="425"/>
        <w:rPr>
          <w:color w:val="000000"/>
          <w:kern w:val="0"/>
        </w:rPr>
      </w:pPr>
      <w:r>
        <w:rPr>
          <w:color w:val="000000"/>
          <w:kern w:val="0"/>
        </w:rPr>
        <w:t>Udział sztandaru w uroczystościach na terenie szkoły dotyczy:</w:t>
      </w:r>
    </w:p>
    <w:p w14:paraId="6882F0B7" w14:textId="77777777" w:rsidR="007B6592" w:rsidRDefault="00E34CBB" w:rsidP="000C4BBD">
      <w:pPr>
        <w:numPr>
          <w:ilvl w:val="1"/>
          <w:numId w:val="215"/>
        </w:numPr>
        <w:tabs>
          <w:tab w:val="clear" w:pos="1080"/>
          <w:tab w:val="clear" w:pos="2580"/>
          <w:tab w:val="left" w:pos="0"/>
        </w:tabs>
        <w:spacing w:line="276" w:lineRule="auto"/>
        <w:ind w:left="425" w:hanging="425"/>
        <w:rPr>
          <w:color w:val="000000"/>
          <w:kern w:val="0"/>
        </w:rPr>
      </w:pPr>
      <w:r>
        <w:rPr>
          <w:color w:val="000000"/>
          <w:kern w:val="0"/>
        </w:rPr>
        <w:t>rozpoczęcia i zakończenia roku szkolnego;</w:t>
      </w:r>
    </w:p>
    <w:p w14:paraId="02598E60" w14:textId="77777777" w:rsidR="007B6592" w:rsidRDefault="00E34CBB" w:rsidP="000C4BBD">
      <w:pPr>
        <w:numPr>
          <w:ilvl w:val="1"/>
          <w:numId w:val="215"/>
        </w:numPr>
        <w:tabs>
          <w:tab w:val="clear" w:pos="1080"/>
          <w:tab w:val="clear" w:pos="2580"/>
          <w:tab w:val="left" w:pos="0"/>
        </w:tabs>
        <w:spacing w:line="276" w:lineRule="auto"/>
        <w:ind w:left="425" w:hanging="425"/>
        <w:rPr>
          <w:color w:val="000000"/>
          <w:kern w:val="0"/>
        </w:rPr>
      </w:pPr>
      <w:r>
        <w:rPr>
          <w:color w:val="000000"/>
          <w:kern w:val="0"/>
        </w:rPr>
        <w:t>ceremonii ślubowania klasy 1;</w:t>
      </w:r>
    </w:p>
    <w:p w14:paraId="40B7AFF3" w14:textId="77777777" w:rsidR="007B6592" w:rsidRDefault="00E34CBB" w:rsidP="000C4BBD">
      <w:pPr>
        <w:numPr>
          <w:ilvl w:val="1"/>
          <w:numId w:val="215"/>
        </w:numPr>
        <w:tabs>
          <w:tab w:val="clear" w:pos="1080"/>
          <w:tab w:val="clear" w:pos="2580"/>
          <w:tab w:val="left" w:pos="0"/>
        </w:tabs>
        <w:spacing w:line="276" w:lineRule="auto"/>
        <w:ind w:left="425" w:hanging="425"/>
        <w:rPr>
          <w:color w:val="000000"/>
          <w:kern w:val="0"/>
        </w:rPr>
      </w:pPr>
      <w:r>
        <w:rPr>
          <w:color w:val="000000"/>
          <w:kern w:val="0"/>
        </w:rPr>
        <w:t>ważnych uroczystości i świąt szkolnych.</w:t>
      </w:r>
    </w:p>
    <w:p w14:paraId="61E5C429" w14:textId="77777777" w:rsidR="007B6592" w:rsidRDefault="00573A96" w:rsidP="00CE6BCF">
      <w:pPr>
        <w:spacing w:line="276" w:lineRule="auto"/>
        <w:ind w:firstLine="425"/>
        <w:rPr>
          <w:color w:val="000000"/>
          <w:kern w:val="0"/>
        </w:rPr>
      </w:pPr>
      <w:r>
        <w:rPr>
          <w:color w:val="000000"/>
          <w:kern w:val="0"/>
        </w:rPr>
        <w:t xml:space="preserve">11. </w:t>
      </w:r>
      <w:r w:rsidR="007B6592">
        <w:rPr>
          <w:color w:val="000000"/>
          <w:kern w:val="0"/>
        </w:rPr>
        <w:t>Udział sztandaru w uroczystościach poza terenem szkoły:</w:t>
      </w:r>
    </w:p>
    <w:p w14:paraId="46A3434B" w14:textId="77777777" w:rsidR="007B6592" w:rsidRDefault="00E34CBB" w:rsidP="000C4BBD">
      <w:pPr>
        <w:numPr>
          <w:ilvl w:val="1"/>
          <w:numId w:val="130"/>
        </w:numPr>
        <w:tabs>
          <w:tab w:val="clear" w:pos="1080"/>
          <w:tab w:val="clear" w:pos="2580"/>
        </w:tabs>
        <w:spacing w:line="276" w:lineRule="auto"/>
        <w:ind w:left="425" w:hanging="425"/>
        <w:rPr>
          <w:color w:val="000000"/>
          <w:kern w:val="0"/>
        </w:rPr>
      </w:pPr>
      <w:r>
        <w:rPr>
          <w:color w:val="000000"/>
          <w:kern w:val="0"/>
        </w:rPr>
        <w:t>sztandar szkoły może brać udział w uroczystościach organizowanych przez administrację samorządową i państwową oraz w uroczystościach religijnych;</w:t>
      </w:r>
    </w:p>
    <w:p w14:paraId="00596B64" w14:textId="77777777" w:rsidR="007B6592" w:rsidRDefault="00E34CBB" w:rsidP="000C4BBD">
      <w:pPr>
        <w:numPr>
          <w:ilvl w:val="1"/>
          <w:numId w:val="130"/>
        </w:numPr>
        <w:tabs>
          <w:tab w:val="clear" w:pos="1080"/>
          <w:tab w:val="clear" w:pos="2580"/>
        </w:tabs>
        <w:spacing w:line="276" w:lineRule="auto"/>
        <w:ind w:left="425" w:hanging="425"/>
        <w:rPr>
          <w:color w:val="000000"/>
          <w:kern w:val="0"/>
        </w:rPr>
      </w:pPr>
      <w:r>
        <w:rPr>
          <w:color w:val="000000"/>
          <w:kern w:val="0"/>
        </w:rPr>
        <w:t>w dniu uroczystości sztandar jest przewieziony w pokrowcu na miejsce zbiórek pocztów sztandarowych;</w:t>
      </w:r>
    </w:p>
    <w:p w14:paraId="01799853" w14:textId="77777777" w:rsidR="007B6592" w:rsidRDefault="00E34CBB" w:rsidP="000C4BBD">
      <w:pPr>
        <w:numPr>
          <w:ilvl w:val="1"/>
          <w:numId w:val="130"/>
        </w:numPr>
        <w:tabs>
          <w:tab w:val="clear" w:pos="1080"/>
          <w:tab w:val="clear" w:pos="2580"/>
        </w:tabs>
        <w:spacing w:line="276" w:lineRule="auto"/>
        <w:ind w:left="425" w:hanging="425"/>
        <w:rPr>
          <w:color w:val="000000"/>
          <w:kern w:val="0"/>
        </w:rPr>
      </w:pPr>
      <w:r>
        <w:rPr>
          <w:color w:val="000000"/>
          <w:kern w:val="0"/>
        </w:rPr>
        <w:t>celebracja sztandaru jest zgodna z ustaloną regułą zachowania pocztów sztandarowych w czasie danej uroczystości;</w:t>
      </w:r>
    </w:p>
    <w:p w14:paraId="30D55616" w14:textId="77777777" w:rsidR="007B6592" w:rsidRDefault="00E34CBB" w:rsidP="000C4BBD">
      <w:pPr>
        <w:numPr>
          <w:ilvl w:val="1"/>
          <w:numId w:val="130"/>
        </w:numPr>
        <w:tabs>
          <w:tab w:val="clear" w:pos="1080"/>
          <w:tab w:val="clear" w:pos="2580"/>
        </w:tabs>
        <w:spacing w:line="276" w:lineRule="auto"/>
        <w:ind w:left="425" w:hanging="425"/>
        <w:rPr>
          <w:color w:val="000000"/>
          <w:kern w:val="0"/>
        </w:rPr>
      </w:pPr>
      <w:r>
        <w:rPr>
          <w:color w:val="000000"/>
          <w:kern w:val="0"/>
        </w:rPr>
        <w:t>po uroczystości sztandar jest przewieziony do szkoły i złożony w gablocie.</w:t>
      </w:r>
      <w:r>
        <w:rPr>
          <w:color w:val="000000"/>
          <w:kern w:val="0"/>
        </w:rPr>
        <w:tab/>
      </w:r>
      <w:r w:rsidR="007B6592">
        <w:rPr>
          <w:color w:val="000000"/>
          <w:kern w:val="0"/>
        </w:rPr>
        <w:tab/>
      </w:r>
      <w:r w:rsidR="007B6592">
        <w:rPr>
          <w:color w:val="000000"/>
          <w:kern w:val="0"/>
        </w:rPr>
        <w:tab/>
      </w:r>
    </w:p>
    <w:sectPr w:rsidR="007B6592" w:rsidSect="00D23DFA">
      <w:footerReference w:type="default" r:id="rId11"/>
      <w:footerReference w:type="first" r:id="rId12"/>
      <w:footnotePr>
        <w:pos w:val="beneathText"/>
      </w:footnotePr>
      <w:pgSz w:w="11905" w:h="16837" w:code="9"/>
      <w:pgMar w:top="1417" w:right="1417" w:bottom="1417" w:left="1418" w:header="708" w:footer="708"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75A955" w16cid:durableId="33BFBF0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D287F" w14:textId="77777777" w:rsidR="001F3433" w:rsidRDefault="001F3433">
      <w:pPr>
        <w:spacing w:line="240" w:lineRule="auto"/>
      </w:pPr>
      <w:r>
        <w:separator/>
      </w:r>
    </w:p>
  </w:endnote>
  <w:endnote w:type="continuationSeparator" w:id="0">
    <w:p w14:paraId="7060D247" w14:textId="77777777" w:rsidR="001F3433" w:rsidRDefault="001F34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Calibri"/>
    <w:charset w:val="EE"/>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Sans Serif">
    <w:altName w:val="Arial"/>
    <w:charset w:val="00"/>
    <w:family w:val="swiss"/>
    <w:pitch w:val="variable"/>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162FB" w14:textId="6912C3AF" w:rsidR="0021749D" w:rsidRDefault="0021749D">
    <w:pPr>
      <w:pStyle w:val="Stopka"/>
      <w:jc w:val="center"/>
    </w:pPr>
    <w:r>
      <w:fldChar w:fldCharType="begin"/>
    </w:r>
    <w:r>
      <w:instrText xml:space="preserve"> PAGE </w:instrText>
    </w:r>
    <w:r>
      <w:fldChar w:fldCharType="separate"/>
    </w:r>
    <w:r w:rsidR="00E21358">
      <w:rPr>
        <w:noProof/>
      </w:rPr>
      <w:t>64</w:t>
    </w:r>
    <w:r>
      <w:fldChar w:fldCharType="end"/>
    </w:r>
  </w:p>
  <w:p w14:paraId="54AF2780" w14:textId="77777777" w:rsidR="0021749D" w:rsidRDefault="0021749D">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B4FA8" w14:textId="0766747E" w:rsidR="0021749D" w:rsidRDefault="0021749D">
    <w:pPr>
      <w:pStyle w:val="Stopka"/>
    </w:pPr>
    <w:r>
      <w:fldChar w:fldCharType="begin"/>
    </w:r>
    <w:r>
      <w:instrText xml:space="preserve"> PAGE </w:instrText>
    </w:r>
    <w:r>
      <w:fldChar w:fldCharType="separate"/>
    </w:r>
    <w:r w:rsidR="00C84436">
      <w:rPr>
        <w:noProof/>
      </w:rPr>
      <w:t>1</w:t>
    </w:r>
    <w:r>
      <w:fldChar w:fldCharType="end"/>
    </w:r>
  </w:p>
  <w:p w14:paraId="5E8BA770" w14:textId="77777777" w:rsidR="0021749D" w:rsidRDefault="0021749D">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7EA68" w14:textId="77777777" w:rsidR="001F3433" w:rsidRDefault="001F3433">
      <w:pPr>
        <w:spacing w:line="240" w:lineRule="auto"/>
      </w:pPr>
      <w:r>
        <w:separator/>
      </w:r>
    </w:p>
  </w:footnote>
  <w:footnote w:type="continuationSeparator" w:id="0">
    <w:p w14:paraId="00D3E013" w14:textId="77777777" w:rsidR="001F3433" w:rsidRDefault="001F343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decimal"/>
      <w:lvlText w:val="%1."/>
      <w:lvlJc w:val="left"/>
      <w:pPr>
        <w:tabs>
          <w:tab w:val="num" w:pos="644"/>
        </w:tabs>
        <w:ind w:left="644" w:hanging="360"/>
      </w:pPr>
      <w:rPr>
        <w:rFonts w:ascii="StarSymbol" w:hAnsi="StarSymbol"/>
      </w:rPr>
    </w:lvl>
  </w:abstractNum>
  <w:abstractNum w:abstractNumId="3" w15:restartNumberingAfterBreak="0">
    <w:nsid w:val="00000004"/>
    <w:multiLevelType w:val="singleLevel"/>
    <w:tmpl w:val="00000004"/>
    <w:name w:val="WW8Num4"/>
    <w:lvl w:ilvl="0">
      <w:start w:val="1"/>
      <w:numFmt w:val="lowerLetter"/>
      <w:lvlText w:val="%1."/>
      <w:lvlJc w:val="left"/>
      <w:pPr>
        <w:tabs>
          <w:tab w:val="num" w:pos="1110"/>
        </w:tabs>
        <w:ind w:left="1110" w:hanging="360"/>
      </w:pPr>
      <w:rPr>
        <w:b w:val="0"/>
      </w:rPr>
    </w:lvl>
  </w:abstractNum>
  <w:abstractNum w:abstractNumId="4" w15:restartNumberingAfterBreak="0">
    <w:nsid w:val="00000005"/>
    <w:multiLevelType w:val="singleLevel"/>
    <w:tmpl w:val="00000005"/>
    <w:name w:val="WW8Num5"/>
    <w:lvl w:ilvl="0">
      <w:start w:val="1"/>
      <w:numFmt w:val="lowerLetter"/>
      <w:lvlText w:val="%1."/>
      <w:lvlJc w:val="left"/>
      <w:pPr>
        <w:tabs>
          <w:tab w:val="num" w:pos="1110"/>
        </w:tabs>
        <w:ind w:left="1110" w:hanging="360"/>
      </w:pPr>
      <w:rPr>
        <w:rFonts w:ascii="StarSymbol" w:hAnsi="StarSymbol"/>
      </w:rPr>
    </w:lvl>
  </w:abstractNum>
  <w:abstractNum w:abstractNumId="5" w15:restartNumberingAfterBreak="0">
    <w:nsid w:val="00000006"/>
    <w:multiLevelType w:val="singleLevel"/>
    <w:tmpl w:val="00000006"/>
    <w:name w:val="WW8Num6"/>
    <w:lvl w:ilvl="0">
      <w:start w:val="1"/>
      <w:numFmt w:val="lowerLetter"/>
      <w:lvlText w:val="%1."/>
      <w:lvlJc w:val="left"/>
      <w:pPr>
        <w:tabs>
          <w:tab w:val="num" w:pos="360"/>
        </w:tabs>
        <w:ind w:left="360" w:hanging="360"/>
      </w:pPr>
      <w:rPr>
        <w:rFonts w:ascii="StarSymbol" w:hAnsi="StarSymbol"/>
      </w:rPr>
    </w:lvl>
  </w:abstractNum>
  <w:abstractNum w:abstractNumId="6" w15:restartNumberingAfterBreak="0">
    <w:nsid w:val="00000007"/>
    <w:multiLevelType w:val="singleLevel"/>
    <w:tmpl w:val="00000007"/>
    <w:name w:val="WW8Num7"/>
    <w:lvl w:ilvl="0">
      <w:start w:val="1"/>
      <w:numFmt w:val="lowerLetter"/>
      <w:lvlText w:val="%1."/>
      <w:lvlJc w:val="left"/>
      <w:pPr>
        <w:tabs>
          <w:tab w:val="num" w:pos="1110"/>
        </w:tabs>
        <w:ind w:left="1110" w:hanging="360"/>
      </w:pPr>
      <w:rPr>
        <w:rFonts w:ascii="StarSymbol" w:hAnsi="StarSymbol"/>
      </w:rPr>
    </w:lvl>
  </w:abstractNum>
  <w:abstractNum w:abstractNumId="7" w15:restartNumberingAfterBreak="0">
    <w:nsid w:val="00000008"/>
    <w:multiLevelType w:val="multilevel"/>
    <w:tmpl w:val="00000008"/>
    <w:name w:val="WW8Num8"/>
    <w:lvl w:ilvl="0">
      <w:start w:val="1"/>
      <w:numFmt w:val="lowerLetter"/>
      <w:lvlText w:val="%1."/>
      <w:lvlJc w:val="left"/>
      <w:pPr>
        <w:tabs>
          <w:tab w:val="num" w:pos="1110"/>
        </w:tabs>
        <w:ind w:left="1110" w:hanging="360"/>
      </w:pPr>
      <w:rPr>
        <w:rFonts w:ascii="StarSymbol" w:hAnsi="Star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15:restartNumberingAfterBreak="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12" w15:restartNumberingAfterBreak="0">
    <w:nsid w:val="0000000D"/>
    <w:multiLevelType w:val="singleLevel"/>
    <w:tmpl w:val="4302027E"/>
    <w:name w:val="WW8Num13"/>
    <w:lvl w:ilvl="0">
      <w:start w:val="1"/>
      <w:numFmt w:val="decimal"/>
      <w:lvlText w:val="%1."/>
      <w:lvlJc w:val="left"/>
      <w:pPr>
        <w:tabs>
          <w:tab w:val="num" w:pos="644"/>
        </w:tabs>
        <w:ind w:left="644" w:hanging="360"/>
      </w:pPr>
      <w:rPr>
        <w:rFonts w:ascii="StarSymbol" w:hAnsi="StarSymbol"/>
        <w:b w:val="0"/>
      </w:r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4" w15:restartNumberingAfterBreak="0">
    <w:nsid w:val="0000000F"/>
    <w:multiLevelType w:val="multilevel"/>
    <w:tmpl w:val="0000000F"/>
    <w:name w:val="WW8Num15"/>
    <w:lvl w:ilvl="0">
      <w:start w:val="1"/>
      <w:numFmt w:val="lowerLetter"/>
      <w:lvlText w:val="%1."/>
      <w:lvlJc w:val="left"/>
      <w:pPr>
        <w:tabs>
          <w:tab w:val="num" w:pos="2814"/>
        </w:tabs>
        <w:ind w:left="2814" w:hanging="360"/>
      </w:pPr>
      <w:rPr>
        <w:rFonts w:ascii="Times New Roman" w:eastAsia="Times New Roman" w:hAnsi="Times New Roman" w:cs="Times New Roman"/>
      </w:rPr>
    </w:lvl>
    <w:lvl w:ilvl="1">
      <w:start w:val="1"/>
      <w:numFmt w:val="decimal"/>
      <w:lvlText w:val="%1.%2"/>
      <w:lvlJc w:val="left"/>
      <w:pPr>
        <w:tabs>
          <w:tab w:val="num" w:pos="3204"/>
        </w:tabs>
        <w:ind w:left="3204" w:hanging="360"/>
      </w:pPr>
    </w:lvl>
    <w:lvl w:ilvl="2">
      <w:start w:val="1"/>
      <w:numFmt w:val="decimal"/>
      <w:lvlText w:val="%1.%2.%3"/>
      <w:lvlJc w:val="left"/>
      <w:pPr>
        <w:tabs>
          <w:tab w:val="num" w:pos="3954"/>
        </w:tabs>
        <w:ind w:left="3954" w:hanging="720"/>
      </w:pPr>
    </w:lvl>
    <w:lvl w:ilvl="3">
      <w:start w:val="1"/>
      <w:numFmt w:val="decimal"/>
      <w:lvlText w:val="%1.%2.%3.%4"/>
      <w:lvlJc w:val="left"/>
      <w:pPr>
        <w:tabs>
          <w:tab w:val="num" w:pos="4344"/>
        </w:tabs>
        <w:ind w:left="4344" w:hanging="720"/>
      </w:pPr>
    </w:lvl>
    <w:lvl w:ilvl="4">
      <w:start w:val="1"/>
      <w:numFmt w:val="decimal"/>
      <w:lvlText w:val="%1.%2.%3.%4.%5"/>
      <w:lvlJc w:val="left"/>
      <w:pPr>
        <w:tabs>
          <w:tab w:val="num" w:pos="5094"/>
        </w:tabs>
        <w:ind w:left="5094" w:hanging="1080"/>
      </w:pPr>
    </w:lvl>
    <w:lvl w:ilvl="5">
      <w:start w:val="1"/>
      <w:numFmt w:val="decimal"/>
      <w:lvlText w:val="%1.%2.%3.%4.%5.%6"/>
      <w:lvlJc w:val="left"/>
      <w:pPr>
        <w:tabs>
          <w:tab w:val="num" w:pos="5484"/>
        </w:tabs>
        <w:ind w:left="5484" w:hanging="1080"/>
      </w:pPr>
    </w:lvl>
    <w:lvl w:ilvl="6">
      <w:start w:val="1"/>
      <w:numFmt w:val="decimal"/>
      <w:lvlText w:val="%1.%2.%3.%4.%5.%6.%7"/>
      <w:lvlJc w:val="left"/>
      <w:pPr>
        <w:tabs>
          <w:tab w:val="num" w:pos="6234"/>
        </w:tabs>
        <w:ind w:left="6234" w:hanging="1440"/>
      </w:pPr>
    </w:lvl>
    <w:lvl w:ilvl="7">
      <w:start w:val="1"/>
      <w:numFmt w:val="decimal"/>
      <w:lvlText w:val="%1.%2.%3.%4.%5.%6.%7.%8"/>
      <w:lvlJc w:val="left"/>
      <w:pPr>
        <w:tabs>
          <w:tab w:val="num" w:pos="6624"/>
        </w:tabs>
        <w:ind w:left="6624" w:hanging="1440"/>
      </w:pPr>
    </w:lvl>
    <w:lvl w:ilvl="8">
      <w:start w:val="1"/>
      <w:numFmt w:val="decimal"/>
      <w:lvlText w:val="%1.%2.%3.%4.%5.%6.%7.%8.%9"/>
      <w:lvlJc w:val="left"/>
      <w:pPr>
        <w:tabs>
          <w:tab w:val="num" w:pos="7374"/>
        </w:tabs>
        <w:ind w:left="7374" w:hanging="1800"/>
      </w:pPr>
    </w:lvl>
  </w:abstractNum>
  <w:abstractNum w:abstractNumId="15"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15:restartNumberingAfterBreak="0">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17" w15:restartNumberingAfterBreak="0">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8" w15:restartNumberingAfterBreak="0">
    <w:nsid w:val="00000013"/>
    <w:multiLevelType w:val="singleLevel"/>
    <w:tmpl w:val="789E9FBC"/>
    <w:name w:val="WW8Num19"/>
    <w:lvl w:ilvl="0">
      <w:start w:val="1"/>
      <w:numFmt w:val="decimal"/>
      <w:lvlText w:val="%1."/>
      <w:lvlJc w:val="left"/>
      <w:pPr>
        <w:tabs>
          <w:tab w:val="num" w:pos="720"/>
        </w:tabs>
        <w:ind w:left="720" w:hanging="360"/>
      </w:pPr>
      <w:rPr>
        <w:strike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720"/>
        </w:tabs>
        <w:ind w:left="720" w:hanging="360"/>
      </w:pPr>
    </w:lvl>
  </w:abstractNum>
  <w:abstractNum w:abstractNumId="20" w15:restartNumberingAfterBreak="0">
    <w:nsid w:val="00000015"/>
    <w:multiLevelType w:val="singleLevel"/>
    <w:tmpl w:val="00000015"/>
    <w:name w:val="WW8Num21"/>
    <w:lvl w:ilvl="0">
      <w:start w:val="1"/>
      <w:numFmt w:val="decimal"/>
      <w:lvlText w:val="%1."/>
      <w:lvlJc w:val="left"/>
      <w:pPr>
        <w:tabs>
          <w:tab w:val="num" w:pos="750"/>
        </w:tabs>
        <w:ind w:left="750" w:hanging="360"/>
      </w:p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1.%2."/>
      <w:lvlJc w:val="left"/>
      <w:pPr>
        <w:tabs>
          <w:tab w:val="num" w:pos="750"/>
        </w:tabs>
        <w:ind w:left="750" w:hanging="360"/>
      </w:pPr>
    </w:lvl>
    <w:lvl w:ilvl="2">
      <w:start w:val="1"/>
      <w:numFmt w:val="decimal"/>
      <w:lvlText w:val="%1.%2.%3."/>
      <w:lvlJc w:val="left"/>
      <w:pPr>
        <w:tabs>
          <w:tab w:val="num" w:pos="1140"/>
        </w:tabs>
        <w:ind w:left="1140" w:hanging="720"/>
      </w:pPr>
    </w:lvl>
    <w:lvl w:ilvl="3">
      <w:start w:val="1"/>
      <w:numFmt w:val="decimal"/>
      <w:lvlText w:val="%1.%2.%3.%4."/>
      <w:lvlJc w:val="left"/>
      <w:pPr>
        <w:tabs>
          <w:tab w:val="num" w:pos="1170"/>
        </w:tabs>
        <w:ind w:left="1170" w:hanging="720"/>
      </w:pPr>
    </w:lvl>
    <w:lvl w:ilvl="4">
      <w:start w:val="1"/>
      <w:numFmt w:val="decimal"/>
      <w:lvlText w:val="%1.%2.%3.%4.%5."/>
      <w:lvlJc w:val="left"/>
      <w:pPr>
        <w:tabs>
          <w:tab w:val="num" w:pos="1560"/>
        </w:tabs>
        <w:ind w:left="1560" w:hanging="1080"/>
      </w:pPr>
    </w:lvl>
    <w:lvl w:ilvl="5">
      <w:start w:val="1"/>
      <w:numFmt w:val="decimal"/>
      <w:lvlText w:val="%1.%2.%3.%4.%5.%6."/>
      <w:lvlJc w:val="left"/>
      <w:pPr>
        <w:tabs>
          <w:tab w:val="num" w:pos="1590"/>
        </w:tabs>
        <w:ind w:left="159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10"/>
        </w:tabs>
        <w:ind w:left="2010" w:hanging="1440"/>
      </w:pPr>
    </w:lvl>
    <w:lvl w:ilvl="8">
      <w:start w:val="1"/>
      <w:numFmt w:val="decimal"/>
      <w:lvlText w:val="%1.%2.%3.%4.%5.%6.%7.%8.%9."/>
      <w:lvlJc w:val="left"/>
      <w:pPr>
        <w:tabs>
          <w:tab w:val="num" w:pos="2400"/>
        </w:tabs>
        <w:ind w:left="2400" w:hanging="1800"/>
      </w:pPr>
    </w:lvl>
  </w:abstractNum>
  <w:abstractNum w:abstractNumId="22" w15:restartNumberingAfterBreak="0">
    <w:nsid w:val="00000017"/>
    <w:multiLevelType w:val="singleLevel"/>
    <w:tmpl w:val="00000017"/>
    <w:name w:val="WW8Num23"/>
    <w:lvl w:ilvl="0">
      <w:start w:val="1"/>
      <w:numFmt w:val="decimal"/>
      <w:lvlText w:val="%1."/>
      <w:lvlJc w:val="left"/>
      <w:pPr>
        <w:tabs>
          <w:tab w:val="num" w:pos="840"/>
        </w:tabs>
        <w:ind w:left="840" w:hanging="360"/>
      </w:pPr>
    </w:lvl>
  </w:abstractNum>
  <w:abstractNum w:abstractNumId="23" w15:restartNumberingAfterBreak="0">
    <w:nsid w:val="00000018"/>
    <w:multiLevelType w:val="multilevel"/>
    <w:tmpl w:val="00000018"/>
    <w:name w:val="WW8Num24"/>
    <w:lvl w:ilvl="0">
      <w:start w:val="1"/>
      <w:numFmt w:val="decimal"/>
      <w:lvlText w:val="%1."/>
      <w:lvlJc w:val="left"/>
      <w:pPr>
        <w:tabs>
          <w:tab w:val="num" w:pos="840"/>
        </w:tabs>
        <w:ind w:left="840" w:hanging="360"/>
      </w:pPr>
      <w:rPr>
        <w:rFonts w:ascii="StarSymbol" w:hAnsi="StarSymbol"/>
      </w:rPr>
    </w:lvl>
    <w:lvl w:ilvl="1">
      <w:start w:val="1"/>
      <w:numFmt w:val="decimal"/>
      <w:lvlText w:val="%2."/>
      <w:lvlJc w:val="left"/>
      <w:pPr>
        <w:tabs>
          <w:tab w:val="num" w:pos="330"/>
        </w:tabs>
        <w:ind w:left="330" w:hanging="360"/>
      </w:pPr>
    </w:lvl>
    <w:lvl w:ilvl="2">
      <w:start w:val="1"/>
      <w:numFmt w:val="decimal"/>
      <w:lvlText w:val="%3."/>
      <w:lvlJc w:val="left"/>
      <w:pPr>
        <w:tabs>
          <w:tab w:val="num" w:pos="690"/>
        </w:tabs>
        <w:ind w:left="690" w:hanging="360"/>
      </w:pPr>
    </w:lvl>
    <w:lvl w:ilvl="3">
      <w:start w:val="1"/>
      <w:numFmt w:val="decimal"/>
      <w:lvlText w:val="%4."/>
      <w:lvlJc w:val="left"/>
      <w:pPr>
        <w:tabs>
          <w:tab w:val="num" w:pos="1050"/>
        </w:tabs>
        <w:ind w:left="1050" w:hanging="360"/>
      </w:pPr>
    </w:lvl>
    <w:lvl w:ilvl="4">
      <w:start w:val="1"/>
      <w:numFmt w:val="decimal"/>
      <w:lvlText w:val="%5."/>
      <w:lvlJc w:val="left"/>
      <w:pPr>
        <w:tabs>
          <w:tab w:val="num" w:pos="1410"/>
        </w:tabs>
        <w:ind w:left="1410" w:hanging="360"/>
      </w:pPr>
    </w:lvl>
    <w:lvl w:ilvl="5">
      <w:start w:val="1"/>
      <w:numFmt w:val="decimal"/>
      <w:lvlText w:val="%6."/>
      <w:lvlJc w:val="left"/>
      <w:pPr>
        <w:tabs>
          <w:tab w:val="num" w:pos="1770"/>
        </w:tabs>
        <w:ind w:left="1770" w:hanging="360"/>
      </w:pPr>
    </w:lvl>
    <w:lvl w:ilvl="6">
      <w:start w:val="1"/>
      <w:numFmt w:val="decimal"/>
      <w:lvlText w:val="%7."/>
      <w:lvlJc w:val="left"/>
      <w:pPr>
        <w:tabs>
          <w:tab w:val="num" w:pos="2130"/>
        </w:tabs>
        <w:ind w:left="2130" w:hanging="360"/>
      </w:pPr>
    </w:lvl>
    <w:lvl w:ilvl="7">
      <w:start w:val="1"/>
      <w:numFmt w:val="decimal"/>
      <w:lvlText w:val="%8."/>
      <w:lvlJc w:val="left"/>
      <w:pPr>
        <w:tabs>
          <w:tab w:val="num" w:pos="2490"/>
        </w:tabs>
        <w:ind w:left="2490" w:hanging="360"/>
      </w:pPr>
    </w:lvl>
    <w:lvl w:ilvl="8">
      <w:start w:val="1"/>
      <w:numFmt w:val="decimal"/>
      <w:lvlText w:val="%9."/>
      <w:lvlJc w:val="left"/>
      <w:pPr>
        <w:tabs>
          <w:tab w:val="num" w:pos="2850"/>
        </w:tabs>
        <w:ind w:left="2850" w:hanging="360"/>
      </w:pPr>
    </w:lvl>
  </w:abstractNum>
  <w:abstractNum w:abstractNumId="24" w15:restartNumberingAfterBreak="0">
    <w:nsid w:val="00000019"/>
    <w:multiLevelType w:val="multilevel"/>
    <w:tmpl w:val="649ACB78"/>
    <w:name w:val="WW8Num25"/>
    <w:lvl w:ilvl="0">
      <w:start w:val="1"/>
      <w:numFmt w:val="decimal"/>
      <w:lvlText w:val="%1)"/>
      <w:lvlJc w:val="left"/>
      <w:pPr>
        <w:tabs>
          <w:tab w:val="num" w:pos="360"/>
        </w:tabs>
        <w:ind w:left="360" w:hanging="360"/>
      </w:pPr>
      <w:rPr>
        <w:strike w:val="0"/>
      </w:rPr>
    </w:lvl>
    <w:lvl w:ilvl="1">
      <w:start w:val="1"/>
      <w:numFmt w:val="bullet"/>
      <w:lvlText w:val="-"/>
      <w:lvlJc w:val="left"/>
      <w:pPr>
        <w:tabs>
          <w:tab w:val="num" w:pos="1080"/>
        </w:tabs>
        <w:ind w:left="1080" w:hanging="360"/>
      </w:pPr>
      <w:rPr>
        <w:rFonts w:ascii="StarSymbol" w:hAnsi="StarSymbol"/>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C"/>
    <w:multiLevelType w:val="multilevel"/>
    <w:tmpl w:val="0000001C"/>
    <w:name w:val="WW8Num28"/>
    <w:lvl w:ilvl="0">
      <w:start w:val="1"/>
      <w:numFmt w:val="lowerLetter"/>
      <w:lvlText w:val="%1."/>
      <w:lvlJc w:val="left"/>
      <w:pPr>
        <w:tabs>
          <w:tab w:val="num" w:pos="720"/>
        </w:tabs>
        <w:ind w:left="720" w:hanging="360"/>
      </w:pPr>
      <w:rPr>
        <w:rFonts w:ascii="StarSymbol" w:hAnsi="StarSymbol"/>
      </w:rPr>
    </w:lvl>
    <w:lvl w:ilvl="1">
      <w:start w:val="1"/>
      <w:numFmt w:val="decimal"/>
      <w:lvlText w:val="%2."/>
      <w:lvlJc w:val="left"/>
      <w:pPr>
        <w:tabs>
          <w:tab w:val="num" w:pos="690"/>
        </w:tabs>
        <w:ind w:left="690" w:hanging="360"/>
      </w:pPr>
    </w:lvl>
    <w:lvl w:ilvl="2">
      <w:start w:val="1"/>
      <w:numFmt w:val="decimal"/>
      <w:lvlText w:val="%3."/>
      <w:lvlJc w:val="left"/>
      <w:pPr>
        <w:tabs>
          <w:tab w:val="num" w:pos="1050"/>
        </w:tabs>
        <w:ind w:left="1050" w:hanging="360"/>
      </w:pPr>
    </w:lvl>
    <w:lvl w:ilvl="3">
      <w:start w:val="1"/>
      <w:numFmt w:val="decimal"/>
      <w:lvlText w:val="%4."/>
      <w:lvlJc w:val="left"/>
      <w:pPr>
        <w:tabs>
          <w:tab w:val="num" w:pos="1410"/>
        </w:tabs>
        <w:ind w:left="1410" w:hanging="360"/>
      </w:pPr>
    </w:lvl>
    <w:lvl w:ilvl="4">
      <w:start w:val="1"/>
      <w:numFmt w:val="decimal"/>
      <w:lvlText w:val="%5."/>
      <w:lvlJc w:val="left"/>
      <w:pPr>
        <w:tabs>
          <w:tab w:val="num" w:pos="1770"/>
        </w:tabs>
        <w:ind w:left="1770" w:hanging="360"/>
      </w:pPr>
    </w:lvl>
    <w:lvl w:ilvl="5">
      <w:start w:val="1"/>
      <w:numFmt w:val="decimal"/>
      <w:lvlText w:val="%6."/>
      <w:lvlJc w:val="left"/>
      <w:pPr>
        <w:tabs>
          <w:tab w:val="num" w:pos="2130"/>
        </w:tabs>
        <w:ind w:left="2130" w:hanging="360"/>
      </w:pPr>
    </w:lvl>
    <w:lvl w:ilvl="6">
      <w:start w:val="1"/>
      <w:numFmt w:val="decimal"/>
      <w:lvlText w:val="%7."/>
      <w:lvlJc w:val="left"/>
      <w:pPr>
        <w:tabs>
          <w:tab w:val="num" w:pos="2490"/>
        </w:tabs>
        <w:ind w:left="2490" w:hanging="360"/>
      </w:pPr>
    </w:lvl>
    <w:lvl w:ilvl="7">
      <w:start w:val="1"/>
      <w:numFmt w:val="decimal"/>
      <w:lvlText w:val="%8."/>
      <w:lvlJc w:val="left"/>
      <w:pPr>
        <w:tabs>
          <w:tab w:val="num" w:pos="2850"/>
        </w:tabs>
        <w:ind w:left="2850" w:hanging="360"/>
      </w:pPr>
    </w:lvl>
    <w:lvl w:ilvl="8">
      <w:start w:val="1"/>
      <w:numFmt w:val="decimal"/>
      <w:lvlText w:val="%9."/>
      <w:lvlJc w:val="left"/>
      <w:pPr>
        <w:tabs>
          <w:tab w:val="num" w:pos="3210"/>
        </w:tabs>
        <w:ind w:left="3210" w:hanging="360"/>
      </w:pPr>
    </w:lvl>
  </w:abstractNum>
  <w:abstractNum w:abstractNumId="28" w15:restartNumberingAfterBreak="0">
    <w:nsid w:val="0000001D"/>
    <w:multiLevelType w:val="multilevel"/>
    <w:tmpl w:val="0000001D"/>
    <w:name w:val="WW8Num29"/>
    <w:lvl w:ilvl="0">
      <w:start w:val="1"/>
      <w:numFmt w:val="bullet"/>
      <w:lvlText w:val="-"/>
      <w:lvlJc w:val="left"/>
      <w:pPr>
        <w:tabs>
          <w:tab w:val="num" w:pos="360"/>
        </w:tabs>
        <w:ind w:left="360" w:hanging="360"/>
      </w:pPr>
      <w:rPr>
        <w:rFonts w:ascii="StarSymbol" w:hAnsi="StarSymbol"/>
        <w:b w:val="0"/>
      </w:rPr>
    </w:lvl>
    <w:lvl w:ilvl="1">
      <w:start w:val="1"/>
      <w:numFmt w:val="decimal"/>
      <w:lvlText w:val="%2."/>
      <w:lvlJc w:val="left"/>
      <w:pPr>
        <w:tabs>
          <w:tab w:val="num" w:pos="330"/>
        </w:tabs>
        <w:ind w:left="330" w:hanging="360"/>
      </w:pPr>
    </w:lvl>
    <w:lvl w:ilvl="2">
      <w:start w:val="1"/>
      <w:numFmt w:val="decimal"/>
      <w:lvlText w:val="%3."/>
      <w:lvlJc w:val="left"/>
      <w:pPr>
        <w:tabs>
          <w:tab w:val="num" w:pos="690"/>
        </w:tabs>
        <w:ind w:left="690" w:hanging="360"/>
      </w:pPr>
    </w:lvl>
    <w:lvl w:ilvl="3">
      <w:start w:val="1"/>
      <w:numFmt w:val="decimal"/>
      <w:lvlText w:val="%4."/>
      <w:lvlJc w:val="left"/>
      <w:pPr>
        <w:tabs>
          <w:tab w:val="num" w:pos="1050"/>
        </w:tabs>
        <w:ind w:left="1050" w:hanging="360"/>
      </w:pPr>
    </w:lvl>
    <w:lvl w:ilvl="4">
      <w:start w:val="1"/>
      <w:numFmt w:val="decimal"/>
      <w:lvlText w:val="%5."/>
      <w:lvlJc w:val="left"/>
      <w:pPr>
        <w:tabs>
          <w:tab w:val="num" w:pos="1410"/>
        </w:tabs>
        <w:ind w:left="1410" w:hanging="360"/>
      </w:pPr>
    </w:lvl>
    <w:lvl w:ilvl="5">
      <w:start w:val="1"/>
      <w:numFmt w:val="decimal"/>
      <w:lvlText w:val="%6."/>
      <w:lvlJc w:val="left"/>
      <w:pPr>
        <w:tabs>
          <w:tab w:val="num" w:pos="1770"/>
        </w:tabs>
        <w:ind w:left="1770" w:hanging="360"/>
      </w:pPr>
    </w:lvl>
    <w:lvl w:ilvl="6">
      <w:start w:val="1"/>
      <w:numFmt w:val="decimal"/>
      <w:lvlText w:val="%7."/>
      <w:lvlJc w:val="left"/>
      <w:pPr>
        <w:tabs>
          <w:tab w:val="num" w:pos="2130"/>
        </w:tabs>
        <w:ind w:left="2130" w:hanging="360"/>
      </w:pPr>
    </w:lvl>
    <w:lvl w:ilvl="7">
      <w:start w:val="1"/>
      <w:numFmt w:val="decimal"/>
      <w:lvlText w:val="%8."/>
      <w:lvlJc w:val="left"/>
      <w:pPr>
        <w:tabs>
          <w:tab w:val="num" w:pos="2490"/>
        </w:tabs>
        <w:ind w:left="2490" w:hanging="360"/>
      </w:pPr>
    </w:lvl>
    <w:lvl w:ilvl="8">
      <w:start w:val="1"/>
      <w:numFmt w:val="decimal"/>
      <w:lvlText w:val="%9."/>
      <w:lvlJc w:val="left"/>
      <w:pPr>
        <w:tabs>
          <w:tab w:val="num" w:pos="2850"/>
        </w:tabs>
        <w:ind w:left="2850" w:hanging="360"/>
      </w:pPr>
    </w:lvl>
  </w:abstractNum>
  <w:abstractNum w:abstractNumId="29" w15:restartNumberingAfterBreak="0">
    <w:nsid w:val="0000001E"/>
    <w:multiLevelType w:val="multilevel"/>
    <w:tmpl w:val="0000001E"/>
    <w:name w:val="WW8Num3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rPr>
        <w:rFonts w:ascii="StarSymbol" w:hAnsi="StarSymbol"/>
      </w:rPr>
    </w:lvl>
    <w:lvl w:ilvl="2">
      <w:start w:val="1"/>
      <w:numFmt w:val="lowerLetter"/>
      <w:lvlText w:val="%3."/>
      <w:lvlJc w:val="left"/>
      <w:pPr>
        <w:tabs>
          <w:tab w:val="num" w:pos="1440"/>
        </w:tabs>
        <w:ind w:left="1440" w:hanging="360"/>
      </w:pPr>
      <w:rPr>
        <w:rFonts w:ascii="StarSymbol" w:hAnsi="StarSymbol"/>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1F"/>
    <w:multiLevelType w:val="singleLevel"/>
    <w:tmpl w:val="0000001F"/>
    <w:name w:val="WW8Num31"/>
    <w:lvl w:ilvl="0">
      <w:start w:val="1"/>
      <w:numFmt w:val="decimal"/>
      <w:lvlText w:val="%1."/>
      <w:lvlJc w:val="left"/>
      <w:pPr>
        <w:tabs>
          <w:tab w:val="num" w:pos="786"/>
        </w:tabs>
        <w:ind w:left="786" w:hanging="360"/>
      </w:pPr>
    </w:lvl>
  </w:abstractNum>
  <w:abstractNum w:abstractNumId="31" w15:restartNumberingAfterBreak="0">
    <w:nsid w:val="00000020"/>
    <w:multiLevelType w:val="multilevel"/>
    <w:tmpl w:val="00000020"/>
    <w:name w:val="WW8Num32"/>
    <w:lvl w:ilvl="0">
      <w:start w:val="1"/>
      <w:numFmt w:val="decimal"/>
      <w:lvlText w:val="%1."/>
      <w:lvlJc w:val="left"/>
      <w:pPr>
        <w:tabs>
          <w:tab w:val="num" w:pos="720"/>
        </w:tabs>
        <w:ind w:left="720" w:hanging="360"/>
      </w:pPr>
      <w:rPr>
        <w:rFonts w:ascii="StarSymbol" w:hAnsi="Star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2" w15:restartNumberingAfterBreak="0">
    <w:nsid w:val="00000021"/>
    <w:multiLevelType w:val="multilevel"/>
    <w:tmpl w:val="00000021"/>
    <w:name w:val="WW8Num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0000022"/>
    <w:multiLevelType w:val="singleLevel"/>
    <w:tmpl w:val="00000022"/>
    <w:name w:val="WW8Num34"/>
    <w:lvl w:ilvl="0">
      <w:start w:val="2"/>
      <w:numFmt w:val="lowerLetter"/>
      <w:lvlText w:val="%1."/>
      <w:lvlJc w:val="left"/>
      <w:pPr>
        <w:tabs>
          <w:tab w:val="num" w:pos="1080"/>
        </w:tabs>
        <w:ind w:left="1080" w:hanging="360"/>
      </w:pPr>
    </w:lvl>
  </w:abstractNum>
  <w:abstractNum w:abstractNumId="34" w15:restartNumberingAfterBreak="0">
    <w:nsid w:val="00000023"/>
    <w:multiLevelType w:val="singleLevel"/>
    <w:tmpl w:val="00000023"/>
    <w:name w:val="WW8Num35"/>
    <w:lvl w:ilvl="0">
      <w:start w:val="1"/>
      <w:numFmt w:val="lowerLetter"/>
      <w:lvlText w:val="%1."/>
      <w:lvlJc w:val="left"/>
      <w:pPr>
        <w:tabs>
          <w:tab w:val="num" w:pos="1069"/>
        </w:tabs>
        <w:ind w:left="1069" w:hanging="360"/>
      </w:pPr>
      <w:rPr>
        <w:rFonts w:ascii="StarSymbol" w:hAnsi="StarSymbol"/>
      </w:rPr>
    </w:lvl>
  </w:abstractNum>
  <w:abstractNum w:abstractNumId="35" w15:restartNumberingAfterBreak="0">
    <w:nsid w:val="00000024"/>
    <w:multiLevelType w:val="singleLevel"/>
    <w:tmpl w:val="00000024"/>
    <w:name w:val="WW8Num36"/>
    <w:lvl w:ilvl="0">
      <w:start w:val="1"/>
      <w:numFmt w:val="lowerLetter"/>
      <w:lvlText w:val="%1."/>
      <w:lvlJc w:val="left"/>
      <w:pPr>
        <w:tabs>
          <w:tab w:val="num" w:pos="1134"/>
        </w:tabs>
        <w:ind w:left="1134" w:hanging="360"/>
      </w:pPr>
    </w:lvl>
  </w:abstractNum>
  <w:abstractNum w:abstractNumId="36" w15:restartNumberingAfterBreak="0">
    <w:nsid w:val="00000025"/>
    <w:multiLevelType w:val="singleLevel"/>
    <w:tmpl w:val="00000025"/>
    <w:name w:val="WW8Num37"/>
    <w:lvl w:ilvl="0">
      <w:start w:val="1"/>
      <w:numFmt w:val="lowerLetter"/>
      <w:lvlText w:val="%1."/>
      <w:lvlJc w:val="left"/>
      <w:pPr>
        <w:tabs>
          <w:tab w:val="num" w:pos="1140"/>
        </w:tabs>
        <w:ind w:left="1140" w:hanging="360"/>
      </w:pPr>
      <w:rPr>
        <w:rFonts w:ascii="StarSymbol" w:hAnsi="StarSymbol"/>
      </w:rPr>
    </w:lvl>
  </w:abstractNum>
  <w:abstractNum w:abstractNumId="37" w15:restartNumberingAfterBreak="0">
    <w:nsid w:val="00000026"/>
    <w:multiLevelType w:val="multilevel"/>
    <w:tmpl w:val="00000026"/>
    <w:name w:val="WW8Num63"/>
    <w:lvl w:ilvl="0">
      <w:start w:val="1"/>
      <w:numFmt w:val="decimal"/>
      <w:lvlText w:val="%1)"/>
      <w:lvlJc w:val="left"/>
      <w:pPr>
        <w:tabs>
          <w:tab w:val="num" w:pos="0"/>
        </w:tabs>
        <w:ind w:left="720" w:hanging="360"/>
      </w:pPr>
      <w:rPr>
        <w:rFonts w:ascii="Times New Roman" w:hAnsi="Times New Roman" w:cs="Times New Roman"/>
        <w:iCs/>
        <w:color w:val="FF0000"/>
        <w:sz w:val="24"/>
        <w:szCs w:val="24"/>
        <w:shd w:val="clear" w:color="auto" w:fill="FFFFFF"/>
      </w:rPr>
    </w:lvl>
    <w:lvl w:ilvl="1">
      <w:start w:val="1"/>
      <w:numFmt w:val="decimal"/>
      <w:lvlText w:val="%2)"/>
      <w:lvlJc w:val="left"/>
      <w:pPr>
        <w:tabs>
          <w:tab w:val="num" w:pos="0"/>
        </w:tabs>
        <w:ind w:left="1080" w:hanging="360"/>
      </w:pPr>
      <w:rPr>
        <w:rFonts w:ascii="Times New Roman" w:eastAsia="Calibri" w:hAnsi="Times New Roman" w:cs="Times New Roman"/>
      </w:r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8" w15:restartNumberingAfterBreak="0">
    <w:nsid w:val="0000002C"/>
    <w:multiLevelType w:val="multilevel"/>
    <w:tmpl w:val="0000002C"/>
    <w:name w:val="WW8Num69"/>
    <w:lvl w:ilvl="0">
      <w:start w:val="1"/>
      <w:numFmt w:val="decimal"/>
      <w:lvlText w:val="%1."/>
      <w:lvlJc w:val="left"/>
      <w:pPr>
        <w:tabs>
          <w:tab w:val="num" w:pos="0"/>
        </w:tabs>
        <w:ind w:left="360" w:hanging="360"/>
      </w:pPr>
      <w:rPr>
        <w:rFonts w:ascii="Times New Roman" w:hAnsi="Times New Roman" w:cs="Times New Roman"/>
        <w:color w:val="FF0000"/>
        <w:position w:val="9"/>
        <w:sz w:val="24"/>
        <w:szCs w:val="24"/>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9" w15:restartNumberingAfterBreak="0">
    <w:nsid w:val="0000002E"/>
    <w:multiLevelType w:val="multilevel"/>
    <w:tmpl w:val="0000002E"/>
    <w:name w:val="WW8Num71"/>
    <w:lvl w:ilvl="0">
      <w:start w:val="1"/>
      <w:numFmt w:val="decimal"/>
      <w:lvlText w:val="%1)"/>
      <w:lvlJc w:val="left"/>
      <w:pPr>
        <w:tabs>
          <w:tab w:val="num" w:pos="0"/>
        </w:tabs>
        <w:ind w:left="1068"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0" w15:restartNumberingAfterBreak="0">
    <w:nsid w:val="00000032"/>
    <w:multiLevelType w:val="multilevel"/>
    <w:tmpl w:val="00000032"/>
    <w:name w:val="WW8Num75"/>
    <w:lvl w:ilvl="0">
      <w:start w:val="1"/>
      <w:numFmt w:val="decimal"/>
      <w:lvlText w:val="%1)"/>
      <w:lvlJc w:val="left"/>
      <w:pPr>
        <w:tabs>
          <w:tab w:val="num" w:pos="0"/>
        </w:tabs>
        <w:ind w:left="1080" w:hanging="360"/>
      </w:pPr>
      <w:rPr>
        <w:rFonts w:ascii="Times New Roman" w:hAnsi="Times New Roman" w:cs="Times New Roman"/>
        <w:sz w:val="24"/>
        <w:szCs w:val="24"/>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1" w15:restartNumberingAfterBreak="0">
    <w:nsid w:val="0034748D"/>
    <w:multiLevelType w:val="hybridMultilevel"/>
    <w:tmpl w:val="40B6F64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00806457"/>
    <w:multiLevelType w:val="hybridMultilevel"/>
    <w:tmpl w:val="379CBA7A"/>
    <w:lvl w:ilvl="0" w:tplc="618CB04E">
      <w:start w:val="1"/>
      <w:numFmt w:val="decimal"/>
      <w:lvlText w:val="%1)"/>
      <w:lvlJc w:val="lef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1681741"/>
    <w:multiLevelType w:val="hybridMultilevel"/>
    <w:tmpl w:val="AA6A1DF6"/>
    <w:lvl w:ilvl="0" w:tplc="DD580820">
      <w:start w:val="2"/>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19D1783"/>
    <w:multiLevelType w:val="hybridMultilevel"/>
    <w:tmpl w:val="E8665586"/>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01B52D0F"/>
    <w:multiLevelType w:val="hybridMultilevel"/>
    <w:tmpl w:val="EDE2884E"/>
    <w:lvl w:ilvl="0" w:tplc="D272028E">
      <w:start w:val="1"/>
      <w:numFmt w:val="decimal"/>
      <w:lvlText w:val="%1)"/>
      <w:lvlJc w:val="left"/>
      <w:pPr>
        <w:ind w:left="884" w:hanging="60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6" w15:restartNumberingAfterBreak="0">
    <w:nsid w:val="01D62F9D"/>
    <w:multiLevelType w:val="hybridMultilevel"/>
    <w:tmpl w:val="AC884AB4"/>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01E437DF"/>
    <w:multiLevelType w:val="hybridMultilevel"/>
    <w:tmpl w:val="5ECE93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20E05A5"/>
    <w:multiLevelType w:val="hybridMultilevel"/>
    <w:tmpl w:val="8C5048C6"/>
    <w:name w:val="WW8Num4422252332233234232224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2261329"/>
    <w:multiLevelType w:val="hybridMultilevel"/>
    <w:tmpl w:val="D7487464"/>
    <w:lvl w:ilvl="0" w:tplc="BBBA8760">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2A344C6"/>
    <w:multiLevelType w:val="hybridMultilevel"/>
    <w:tmpl w:val="13121C02"/>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3020B39"/>
    <w:multiLevelType w:val="hybridMultilevel"/>
    <w:tmpl w:val="89F299A8"/>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03B44ABE"/>
    <w:multiLevelType w:val="multilevel"/>
    <w:tmpl w:val="3EC4400A"/>
    <w:styleLink w:val="WW8Num8"/>
    <w:lvl w:ilvl="0">
      <w:start w:val="1"/>
      <w:numFmt w:val="decimal"/>
      <w:lvlText w:val="%1."/>
      <w:lvlJc w:val="left"/>
      <w:pPr>
        <w:ind w:left="6740" w:hanging="360"/>
      </w:pPr>
      <w:rPr>
        <w:rFonts w:ascii="Symbol" w:eastAsia="Calibri" w:hAnsi="Symbol" w:cs="Times New Roman"/>
      </w:rPr>
    </w:lvl>
    <w:lvl w:ilvl="1">
      <w:start w:val="1"/>
      <w:numFmt w:val="decimal"/>
      <w:lvlText w:val="%2."/>
      <w:lvlJc w:val="left"/>
      <w:pPr>
        <w:ind w:left="7100" w:hanging="360"/>
      </w:pPr>
    </w:lvl>
    <w:lvl w:ilvl="2">
      <w:start w:val="1"/>
      <w:numFmt w:val="decimal"/>
      <w:lvlText w:val="%3."/>
      <w:lvlJc w:val="left"/>
      <w:pPr>
        <w:ind w:left="7460" w:hanging="360"/>
      </w:pPr>
    </w:lvl>
    <w:lvl w:ilvl="3">
      <w:start w:val="1"/>
      <w:numFmt w:val="decimal"/>
      <w:lvlText w:val="%4."/>
      <w:lvlJc w:val="left"/>
      <w:pPr>
        <w:ind w:left="7820" w:hanging="360"/>
      </w:pPr>
    </w:lvl>
    <w:lvl w:ilvl="4">
      <w:start w:val="1"/>
      <w:numFmt w:val="decimal"/>
      <w:lvlText w:val="%5."/>
      <w:lvlJc w:val="left"/>
      <w:pPr>
        <w:ind w:left="8180" w:hanging="360"/>
      </w:pPr>
    </w:lvl>
    <w:lvl w:ilvl="5">
      <w:start w:val="1"/>
      <w:numFmt w:val="decimal"/>
      <w:lvlText w:val="%6."/>
      <w:lvlJc w:val="left"/>
      <w:pPr>
        <w:ind w:left="8540" w:hanging="360"/>
      </w:pPr>
    </w:lvl>
    <w:lvl w:ilvl="6">
      <w:start w:val="1"/>
      <w:numFmt w:val="decimal"/>
      <w:lvlText w:val="%7."/>
      <w:lvlJc w:val="left"/>
      <w:pPr>
        <w:ind w:left="8900" w:hanging="360"/>
      </w:pPr>
    </w:lvl>
    <w:lvl w:ilvl="7">
      <w:start w:val="1"/>
      <w:numFmt w:val="decimal"/>
      <w:lvlText w:val="%8."/>
      <w:lvlJc w:val="left"/>
      <w:pPr>
        <w:ind w:left="9260" w:hanging="360"/>
      </w:pPr>
    </w:lvl>
    <w:lvl w:ilvl="8">
      <w:start w:val="1"/>
      <w:numFmt w:val="decimal"/>
      <w:lvlText w:val="%9."/>
      <w:lvlJc w:val="left"/>
      <w:pPr>
        <w:ind w:left="9620" w:hanging="360"/>
      </w:pPr>
    </w:lvl>
  </w:abstractNum>
  <w:abstractNum w:abstractNumId="53" w15:restartNumberingAfterBreak="0">
    <w:nsid w:val="042F2E24"/>
    <w:multiLevelType w:val="hybridMultilevel"/>
    <w:tmpl w:val="B9B623F2"/>
    <w:name w:val="WW8Num442225233"/>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4305B30"/>
    <w:multiLevelType w:val="hybridMultilevel"/>
    <w:tmpl w:val="EDE6529C"/>
    <w:name w:val="WW8Num442225234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47F32F0"/>
    <w:multiLevelType w:val="hybridMultilevel"/>
    <w:tmpl w:val="3508F434"/>
    <w:name w:val="WW8Num4422252332233234232224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4915F0E"/>
    <w:multiLevelType w:val="hybridMultilevel"/>
    <w:tmpl w:val="FD041016"/>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04C355BE"/>
    <w:multiLevelType w:val="multilevel"/>
    <w:tmpl w:val="EFA87E4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050C44C4"/>
    <w:multiLevelType w:val="hybridMultilevel"/>
    <w:tmpl w:val="BDA4DA96"/>
    <w:name w:val="WW8Num442225233223323423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53D1911"/>
    <w:multiLevelType w:val="hybridMultilevel"/>
    <w:tmpl w:val="AAB2FD1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057C10CF"/>
    <w:multiLevelType w:val="hybridMultilevel"/>
    <w:tmpl w:val="C1F45348"/>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05D03EFF"/>
    <w:multiLevelType w:val="hybridMultilevel"/>
    <w:tmpl w:val="194CC278"/>
    <w:lvl w:ilvl="0" w:tplc="DA384EFA">
      <w:start w:val="1"/>
      <w:numFmt w:val="decim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62" w15:restartNumberingAfterBreak="0">
    <w:nsid w:val="06657242"/>
    <w:multiLevelType w:val="hybridMultilevel"/>
    <w:tmpl w:val="2E54D53A"/>
    <w:name w:val="WW8Num442225233223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06C853A5"/>
    <w:multiLevelType w:val="hybridMultilevel"/>
    <w:tmpl w:val="F72C044C"/>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0797531F"/>
    <w:multiLevelType w:val="hybridMultilevel"/>
    <w:tmpl w:val="CD40C17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07B31306"/>
    <w:multiLevelType w:val="hybridMultilevel"/>
    <w:tmpl w:val="1AA80F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7C675BB"/>
    <w:multiLevelType w:val="hybridMultilevel"/>
    <w:tmpl w:val="9224EBC4"/>
    <w:name w:val="WW8Num4422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7D808C5"/>
    <w:multiLevelType w:val="hybridMultilevel"/>
    <w:tmpl w:val="24427EC6"/>
    <w:lvl w:ilvl="0" w:tplc="6CA8F648">
      <w:start w:val="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07F45DE1"/>
    <w:multiLevelType w:val="hybridMultilevel"/>
    <w:tmpl w:val="9668906E"/>
    <w:name w:val="WW8Num4422252332233233"/>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8793232"/>
    <w:multiLevelType w:val="hybridMultilevel"/>
    <w:tmpl w:val="D6900CC0"/>
    <w:name w:val="WW8Num44222523322332342322222"/>
    <w:lvl w:ilvl="0" w:tplc="1ACEB99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088C26BE"/>
    <w:multiLevelType w:val="multilevel"/>
    <w:tmpl w:val="2EDABE2E"/>
    <w:lvl w:ilvl="0">
      <w:start w:val="1"/>
      <w:numFmt w:val="decimal"/>
      <w:lvlText w:val="%1."/>
      <w:lvlJc w:val="left"/>
      <w:pPr>
        <w:ind w:left="357" w:hanging="357"/>
      </w:pPr>
      <w:rPr>
        <w:rFonts w:ascii="Times New Roman" w:hAnsi="Times New Roman" w:hint="default"/>
        <w:strike/>
        <w:sz w:val="24"/>
        <w:szCs w:val="24"/>
      </w:rPr>
    </w:lvl>
    <w:lvl w:ilvl="1">
      <w:start w:val="1"/>
      <w:numFmt w:val="decimal"/>
      <w:lvlText w:val="%2)"/>
      <w:lvlJc w:val="left"/>
      <w:pPr>
        <w:ind w:left="714" w:hanging="357"/>
      </w:pPr>
      <w:rPr>
        <w:rFonts w:ascii="Times New Roman" w:hAnsi="Times New Roman" w:hint="default"/>
        <w:sz w:val="24"/>
        <w:szCs w:val="28"/>
      </w:rPr>
    </w:lvl>
    <w:lvl w:ilvl="2">
      <w:start w:val="1"/>
      <w:numFmt w:val="lowerLetter"/>
      <w:lvlText w:val="%3)"/>
      <w:lvlJc w:val="left"/>
      <w:pPr>
        <w:ind w:left="1071" w:hanging="357"/>
      </w:pPr>
      <w:rPr>
        <w:rFonts w:ascii="Times New Roman" w:hAnsi="Times New Roman" w:hint="default"/>
        <w:sz w:val="22"/>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1" w15:restartNumberingAfterBreak="0">
    <w:nsid w:val="089E34EA"/>
    <w:multiLevelType w:val="hybridMultilevel"/>
    <w:tmpl w:val="58BC81F6"/>
    <w:lvl w:ilvl="0" w:tplc="8320E6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945559A"/>
    <w:multiLevelType w:val="hybridMultilevel"/>
    <w:tmpl w:val="0CEAC3A8"/>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09CC110A"/>
    <w:multiLevelType w:val="hybridMultilevel"/>
    <w:tmpl w:val="CD167FEA"/>
    <w:lvl w:ilvl="0" w:tplc="5ACCDFA6">
      <w:start w:val="4"/>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0A0A5D0B"/>
    <w:multiLevelType w:val="hybridMultilevel"/>
    <w:tmpl w:val="2A4E7838"/>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0A2027D9"/>
    <w:multiLevelType w:val="hybridMultilevel"/>
    <w:tmpl w:val="873CA2A0"/>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0A2A1C1E"/>
    <w:multiLevelType w:val="hybridMultilevel"/>
    <w:tmpl w:val="C374D61A"/>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77" w15:restartNumberingAfterBreak="0">
    <w:nsid w:val="0A6C768C"/>
    <w:multiLevelType w:val="hybridMultilevel"/>
    <w:tmpl w:val="3CC22ABC"/>
    <w:lvl w:ilvl="0" w:tplc="B87278FC">
      <w:start w:val="4"/>
      <w:numFmt w:val="decimal"/>
      <w:lvlText w:val="%1."/>
      <w:lvlJc w:val="left"/>
      <w:pPr>
        <w:ind w:left="720" w:hanging="360"/>
      </w:pPr>
      <w:rPr>
        <w:rFonts w:cs="Times New Roman"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AA6272D"/>
    <w:multiLevelType w:val="hybridMultilevel"/>
    <w:tmpl w:val="49A6D510"/>
    <w:lvl w:ilvl="0" w:tplc="7EA4ED94">
      <w:start w:val="7"/>
      <w:numFmt w:val="decimal"/>
      <w:lvlText w:val="%1."/>
      <w:lvlJc w:val="left"/>
      <w:pPr>
        <w:ind w:left="504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0AAB6D27"/>
    <w:multiLevelType w:val="hybridMultilevel"/>
    <w:tmpl w:val="EBD885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0AAE6E14"/>
    <w:multiLevelType w:val="hybridMultilevel"/>
    <w:tmpl w:val="57B07F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14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0AB31BD4"/>
    <w:multiLevelType w:val="hybridMultilevel"/>
    <w:tmpl w:val="BC8CFD32"/>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2" w15:restartNumberingAfterBreak="0">
    <w:nsid w:val="0AB62472"/>
    <w:multiLevelType w:val="hybridMultilevel"/>
    <w:tmpl w:val="76EE1FC0"/>
    <w:lvl w:ilvl="0" w:tplc="FFFFFFFF">
      <w:start w:val="1"/>
      <w:numFmt w:val="decimal"/>
      <w:lvlText w:val="%1)"/>
      <w:lvlJc w:val="left"/>
      <w:pPr>
        <w:ind w:left="720" w:hanging="360"/>
      </w:pPr>
    </w:lvl>
    <w:lvl w:ilvl="1" w:tplc="04150011">
      <w:start w:val="1"/>
      <w:numFmt w:val="decimal"/>
      <w:lvlText w:val="%2)"/>
      <w:lvlJc w:val="left"/>
      <w:pPr>
        <w:ind w:left="1865"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0AC025EB"/>
    <w:multiLevelType w:val="hybridMultilevel"/>
    <w:tmpl w:val="E21CF454"/>
    <w:name w:val="WW8Num4422252332233"/>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0AF62834"/>
    <w:multiLevelType w:val="hybridMultilevel"/>
    <w:tmpl w:val="0988235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5" w15:restartNumberingAfterBreak="0">
    <w:nsid w:val="0CB23CD7"/>
    <w:multiLevelType w:val="hybridMultilevel"/>
    <w:tmpl w:val="6E3C67E0"/>
    <w:lvl w:ilvl="0" w:tplc="0F74246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0CC17430"/>
    <w:multiLevelType w:val="hybridMultilevel"/>
    <w:tmpl w:val="726C03D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14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0CE25AF5"/>
    <w:multiLevelType w:val="hybridMultilevel"/>
    <w:tmpl w:val="5D285D30"/>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88" w15:restartNumberingAfterBreak="0">
    <w:nsid w:val="0D0C3854"/>
    <w:multiLevelType w:val="hybridMultilevel"/>
    <w:tmpl w:val="609E17EC"/>
    <w:lvl w:ilvl="0" w:tplc="14BCCB3A">
      <w:start w:val="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0D4C5227"/>
    <w:multiLevelType w:val="hybridMultilevel"/>
    <w:tmpl w:val="55B473AA"/>
    <w:lvl w:ilvl="0" w:tplc="FFFFFFFF">
      <w:start w:val="1"/>
      <w:numFmt w:val="decimal"/>
      <w:lvlText w:val="%1)"/>
      <w:lvlJc w:val="left"/>
      <w:pPr>
        <w:ind w:left="720" w:hanging="360"/>
      </w:pPr>
    </w:lvl>
    <w:lvl w:ilvl="1" w:tplc="04150011">
      <w:start w:val="1"/>
      <w:numFmt w:val="decimal"/>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0DA81A21"/>
    <w:multiLevelType w:val="hybridMultilevel"/>
    <w:tmpl w:val="543E5870"/>
    <w:lvl w:ilvl="0" w:tplc="C4406BD4">
      <w:start w:val="3"/>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0E1C6EDA"/>
    <w:multiLevelType w:val="hybridMultilevel"/>
    <w:tmpl w:val="5636C16C"/>
    <w:name w:val="WW8Num4422242"/>
    <w:lvl w:ilvl="0" w:tplc="6952D1BA">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0E2A04CD"/>
    <w:multiLevelType w:val="hybridMultilevel"/>
    <w:tmpl w:val="C2002EE4"/>
    <w:lvl w:ilvl="0" w:tplc="741CDE58">
      <w:start w:val="7"/>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0E3F45C4"/>
    <w:multiLevelType w:val="hybridMultilevel"/>
    <w:tmpl w:val="FA7AE0B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14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0F155AD8"/>
    <w:multiLevelType w:val="hybridMultilevel"/>
    <w:tmpl w:val="A4004134"/>
    <w:lvl w:ilvl="0" w:tplc="7214D7C4">
      <w:start w:val="6"/>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0F1B433C"/>
    <w:multiLevelType w:val="hybridMultilevel"/>
    <w:tmpl w:val="39F02C5A"/>
    <w:lvl w:ilvl="0" w:tplc="924289CA">
      <w:start w:val="6"/>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0FAE3ABA"/>
    <w:multiLevelType w:val="hybridMultilevel"/>
    <w:tmpl w:val="5E1025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10891620"/>
    <w:multiLevelType w:val="hybridMultilevel"/>
    <w:tmpl w:val="715EBAE4"/>
    <w:lvl w:ilvl="0" w:tplc="FFFFFFFF">
      <w:start w:val="1"/>
      <w:numFmt w:val="decimal"/>
      <w:lvlText w:val="%1)"/>
      <w:lvlJc w:val="left"/>
      <w:pPr>
        <w:ind w:left="720" w:hanging="360"/>
      </w:pPr>
    </w:lvl>
    <w:lvl w:ilvl="1" w:tplc="04150011">
      <w:start w:val="1"/>
      <w:numFmt w:val="decimal"/>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11F814DB"/>
    <w:multiLevelType w:val="hybridMultilevel"/>
    <w:tmpl w:val="9D60D6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31F34ED"/>
    <w:multiLevelType w:val="hybridMultilevel"/>
    <w:tmpl w:val="3412F22E"/>
    <w:name w:val="WW8Num4422232"/>
    <w:lvl w:ilvl="0" w:tplc="484E5E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3A96B36"/>
    <w:multiLevelType w:val="hybridMultilevel"/>
    <w:tmpl w:val="7BE43A2E"/>
    <w:lvl w:ilvl="0" w:tplc="FFFFFFFF">
      <w:start w:val="1"/>
      <w:numFmt w:val="decimal"/>
      <w:lvlText w:val="%1)"/>
      <w:lvlJc w:val="left"/>
      <w:pPr>
        <w:ind w:left="720" w:hanging="360"/>
      </w:pPr>
    </w:lvl>
    <w:lvl w:ilvl="1" w:tplc="04150011">
      <w:start w:val="1"/>
      <w:numFmt w:val="decimal"/>
      <w:lvlText w:val="%2)"/>
      <w:lvlJc w:val="left"/>
      <w:pPr>
        <w:ind w:left="169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14830D88"/>
    <w:multiLevelType w:val="hybridMultilevel"/>
    <w:tmpl w:val="9AB8F3EC"/>
    <w:name w:val="WW8Num442225233223323423222"/>
    <w:lvl w:ilvl="0" w:tplc="0BF07B34">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14AE0E8B"/>
    <w:multiLevelType w:val="hybridMultilevel"/>
    <w:tmpl w:val="D0C24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15DE2924"/>
    <w:multiLevelType w:val="hybridMultilevel"/>
    <w:tmpl w:val="E5DA8654"/>
    <w:lvl w:ilvl="0" w:tplc="CFD249E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626663E"/>
    <w:multiLevelType w:val="hybridMultilevel"/>
    <w:tmpl w:val="4EA442B4"/>
    <w:lvl w:ilvl="0" w:tplc="912A6DF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67C4712"/>
    <w:multiLevelType w:val="hybridMultilevel"/>
    <w:tmpl w:val="6CA8C47A"/>
    <w:name w:val="WW8Num442225233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6E16E78"/>
    <w:multiLevelType w:val="multilevel"/>
    <w:tmpl w:val="B3B6F14C"/>
    <w:lvl w:ilvl="0">
      <w:start w:val="1"/>
      <w:numFmt w:val="lowerLetter"/>
      <w:lvlText w:val="%1)"/>
      <w:lvlJc w:val="left"/>
      <w:pPr>
        <w:ind w:left="1004" w:hanging="360"/>
      </w:pPr>
      <w:rPr>
        <w:rFonts w:hint="default"/>
      </w:rPr>
    </w:lvl>
    <w:lvl w:ilvl="1">
      <w:start w:val="4"/>
      <w:numFmt w:val="decimal"/>
      <w:lvlText w:val="%2."/>
      <w:lvlJc w:val="left"/>
      <w:pPr>
        <w:ind w:left="1724" w:hanging="360"/>
      </w:pPr>
      <w:rPr>
        <w:rFonts w:hint="default"/>
        <w:color w:val="000000"/>
      </w:rPr>
    </w:lvl>
    <w:lvl w:ilvl="2">
      <w:start w:val="1"/>
      <w:numFmt w:val="lowerLetter"/>
      <w:lvlText w:val="%3)"/>
      <w:lvlJc w:val="right"/>
      <w:pPr>
        <w:ind w:left="2444" w:hanging="180"/>
      </w:pPr>
      <w:rPr>
        <w:rFonts w:ascii="Calibri" w:eastAsia="Calibri" w:hAnsi="Calibri" w:cs="Calibri"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07" w15:restartNumberingAfterBreak="0">
    <w:nsid w:val="17710004"/>
    <w:multiLevelType w:val="multilevel"/>
    <w:tmpl w:val="177100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18367FD2"/>
    <w:multiLevelType w:val="hybridMultilevel"/>
    <w:tmpl w:val="44F27D0A"/>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188B511D"/>
    <w:multiLevelType w:val="hybridMultilevel"/>
    <w:tmpl w:val="0CDCC150"/>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18A104B4"/>
    <w:multiLevelType w:val="hybridMultilevel"/>
    <w:tmpl w:val="3392B5DA"/>
    <w:name w:val="WW8Num44222523322332342322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95806F5"/>
    <w:multiLevelType w:val="hybridMultilevel"/>
    <w:tmpl w:val="39143558"/>
    <w:lvl w:ilvl="0" w:tplc="2144AA50">
      <w:start w:val="1"/>
      <w:numFmt w:val="decimal"/>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9690E35"/>
    <w:multiLevelType w:val="hybridMultilevel"/>
    <w:tmpl w:val="76E49E16"/>
    <w:lvl w:ilvl="0" w:tplc="26665E76">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97E3351"/>
    <w:multiLevelType w:val="hybridMultilevel"/>
    <w:tmpl w:val="F59886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9B44B1D"/>
    <w:multiLevelType w:val="hybridMultilevel"/>
    <w:tmpl w:val="DC10F9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A6835D2"/>
    <w:multiLevelType w:val="hybridMultilevel"/>
    <w:tmpl w:val="D7DCB19A"/>
    <w:name w:val="WW8Num4422252332233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A7663D4"/>
    <w:multiLevelType w:val="hybridMultilevel"/>
    <w:tmpl w:val="22742258"/>
    <w:name w:val="WW8Num442224222"/>
    <w:lvl w:ilvl="0" w:tplc="3B3C007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AC2278B"/>
    <w:multiLevelType w:val="hybridMultilevel"/>
    <w:tmpl w:val="A5702FB6"/>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B9263EE"/>
    <w:multiLevelType w:val="hybridMultilevel"/>
    <w:tmpl w:val="F1E0D432"/>
    <w:lvl w:ilvl="0" w:tplc="F8D488F2">
      <w:start w:val="7"/>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B533ED"/>
    <w:multiLevelType w:val="hybridMultilevel"/>
    <w:tmpl w:val="74288D16"/>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1C38496D"/>
    <w:multiLevelType w:val="hybridMultilevel"/>
    <w:tmpl w:val="51B2AE4C"/>
    <w:lvl w:ilvl="0" w:tplc="04150011">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21" w15:restartNumberingAfterBreak="0">
    <w:nsid w:val="1C522642"/>
    <w:multiLevelType w:val="hybridMultilevel"/>
    <w:tmpl w:val="75C8DB06"/>
    <w:lvl w:ilvl="0" w:tplc="FFFFFFFF">
      <w:start w:val="1"/>
      <w:numFmt w:val="decimal"/>
      <w:lvlText w:val="%1)"/>
      <w:lvlJc w:val="left"/>
      <w:pPr>
        <w:ind w:left="720" w:hanging="360"/>
      </w:pPr>
    </w:lvl>
    <w:lvl w:ilvl="1" w:tplc="04150011">
      <w:start w:val="1"/>
      <w:numFmt w:val="decimal"/>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1C59459F"/>
    <w:multiLevelType w:val="hybridMultilevel"/>
    <w:tmpl w:val="B8A084F8"/>
    <w:lvl w:ilvl="0" w:tplc="0C0A1A86">
      <w:start w:val="9"/>
      <w:numFmt w:val="decim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23" w15:restartNumberingAfterBreak="0">
    <w:nsid w:val="1C5B1430"/>
    <w:multiLevelType w:val="hybridMultilevel"/>
    <w:tmpl w:val="60260C96"/>
    <w:lvl w:ilvl="0" w:tplc="4DD2FFEC">
      <w:start w:val="9"/>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1C650C21"/>
    <w:multiLevelType w:val="hybridMultilevel"/>
    <w:tmpl w:val="E94824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1D347844"/>
    <w:multiLevelType w:val="hybridMultilevel"/>
    <w:tmpl w:val="4DC4B5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1D4B0913"/>
    <w:multiLevelType w:val="hybridMultilevel"/>
    <w:tmpl w:val="79E025D2"/>
    <w:lvl w:ilvl="0" w:tplc="27A64E9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1DB30F2B"/>
    <w:multiLevelType w:val="hybridMultilevel"/>
    <w:tmpl w:val="431885C2"/>
    <w:lvl w:ilvl="0" w:tplc="94C849DA">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DD52C95"/>
    <w:multiLevelType w:val="hybridMultilevel"/>
    <w:tmpl w:val="10027FEE"/>
    <w:name w:val="WW8Num44222523322332342322232"/>
    <w:lvl w:ilvl="0" w:tplc="8F8EE044">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EB532D2"/>
    <w:multiLevelType w:val="hybridMultilevel"/>
    <w:tmpl w:val="76E49E1E"/>
    <w:lvl w:ilvl="0" w:tplc="AE3A9438">
      <w:start w:val="1"/>
      <w:numFmt w:val="decimal"/>
      <w:lvlText w:val="%1."/>
      <w:lvlJc w:val="left"/>
      <w:pPr>
        <w:ind w:left="2062" w:hanging="360"/>
      </w:pPr>
    </w:lvl>
    <w:lvl w:ilvl="1" w:tplc="859E8F98">
      <w:start w:val="1"/>
      <w:numFmt w:val="decimal"/>
      <w:lvlText w:val="%2)"/>
      <w:lvlJc w:val="left"/>
      <w:pPr>
        <w:ind w:left="3502" w:hanging="1080"/>
      </w:pPr>
      <w:rPr>
        <w:rFonts w:hint="default"/>
      </w:rPr>
    </w:lvl>
    <w:lvl w:ilvl="2" w:tplc="0415001B" w:tentative="1">
      <w:start w:val="1"/>
      <w:numFmt w:val="lowerRoman"/>
      <w:lvlText w:val="%3."/>
      <w:lvlJc w:val="right"/>
      <w:pPr>
        <w:ind w:left="3502" w:hanging="180"/>
      </w:pPr>
    </w:lvl>
    <w:lvl w:ilvl="3" w:tplc="0415000F" w:tentative="1">
      <w:start w:val="1"/>
      <w:numFmt w:val="decimal"/>
      <w:lvlText w:val="%4."/>
      <w:lvlJc w:val="left"/>
      <w:pPr>
        <w:ind w:left="4222" w:hanging="360"/>
      </w:pPr>
    </w:lvl>
    <w:lvl w:ilvl="4" w:tplc="04150019" w:tentative="1">
      <w:start w:val="1"/>
      <w:numFmt w:val="lowerLetter"/>
      <w:lvlText w:val="%5."/>
      <w:lvlJc w:val="left"/>
      <w:pPr>
        <w:ind w:left="4942" w:hanging="360"/>
      </w:pPr>
    </w:lvl>
    <w:lvl w:ilvl="5" w:tplc="0415001B" w:tentative="1">
      <w:start w:val="1"/>
      <w:numFmt w:val="lowerRoman"/>
      <w:lvlText w:val="%6."/>
      <w:lvlJc w:val="right"/>
      <w:pPr>
        <w:ind w:left="5662" w:hanging="180"/>
      </w:pPr>
    </w:lvl>
    <w:lvl w:ilvl="6" w:tplc="0415000F" w:tentative="1">
      <w:start w:val="1"/>
      <w:numFmt w:val="decimal"/>
      <w:lvlText w:val="%7."/>
      <w:lvlJc w:val="left"/>
      <w:pPr>
        <w:ind w:left="6382" w:hanging="360"/>
      </w:pPr>
    </w:lvl>
    <w:lvl w:ilvl="7" w:tplc="04150019" w:tentative="1">
      <w:start w:val="1"/>
      <w:numFmt w:val="lowerLetter"/>
      <w:lvlText w:val="%8."/>
      <w:lvlJc w:val="left"/>
      <w:pPr>
        <w:ind w:left="7102" w:hanging="360"/>
      </w:pPr>
    </w:lvl>
    <w:lvl w:ilvl="8" w:tplc="0415001B" w:tentative="1">
      <w:start w:val="1"/>
      <w:numFmt w:val="lowerRoman"/>
      <w:lvlText w:val="%9."/>
      <w:lvlJc w:val="right"/>
      <w:pPr>
        <w:ind w:left="7822" w:hanging="180"/>
      </w:pPr>
    </w:lvl>
  </w:abstractNum>
  <w:abstractNum w:abstractNumId="130" w15:restartNumberingAfterBreak="0">
    <w:nsid w:val="200B047D"/>
    <w:multiLevelType w:val="hybridMultilevel"/>
    <w:tmpl w:val="B1688538"/>
    <w:lvl w:ilvl="0" w:tplc="FFFFFFFF">
      <w:start w:val="1"/>
      <w:numFmt w:val="decimal"/>
      <w:lvlText w:val="%1)"/>
      <w:lvlJc w:val="left"/>
      <w:pPr>
        <w:ind w:left="720" w:hanging="360"/>
      </w:pPr>
    </w:lvl>
    <w:lvl w:ilvl="1" w:tplc="04150011">
      <w:start w:val="1"/>
      <w:numFmt w:val="decimal"/>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207A0D1E"/>
    <w:multiLevelType w:val="hybridMultilevel"/>
    <w:tmpl w:val="4ED6E434"/>
    <w:name w:val="WW8Num29222242223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80797F"/>
    <w:multiLevelType w:val="hybridMultilevel"/>
    <w:tmpl w:val="B97E8798"/>
    <w:name w:val="WW8Num442225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15F0316"/>
    <w:multiLevelType w:val="hybridMultilevel"/>
    <w:tmpl w:val="0E567EC8"/>
    <w:name w:val="WW8Num4422252332233234"/>
    <w:lvl w:ilvl="0" w:tplc="5FE42DD8">
      <w:start w:val="6"/>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18C29ED"/>
    <w:multiLevelType w:val="hybridMultilevel"/>
    <w:tmpl w:val="635679DC"/>
    <w:name w:val="WW8Num4422252332233234232224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2351610"/>
    <w:multiLevelType w:val="hybridMultilevel"/>
    <w:tmpl w:val="3D180E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28B755B"/>
    <w:multiLevelType w:val="hybridMultilevel"/>
    <w:tmpl w:val="C49630BA"/>
    <w:name w:val="WW8Num4422252332233234232224222222"/>
    <w:lvl w:ilvl="0" w:tplc="8F8EE044">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2F8428B"/>
    <w:multiLevelType w:val="hybridMultilevel"/>
    <w:tmpl w:val="05F8556A"/>
    <w:name w:val="WW8Num442225233223323"/>
    <w:lvl w:ilvl="0" w:tplc="7C228F0C">
      <w:start w:val="3"/>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2FA076D"/>
    <w:multiLevelType w:val="hybridMultilevel"/>
    <w:tmpl w:val="CD8AA1B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14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23386329"/>
    <w:multiLevelType w:val="hybridMultilevel"/>
    <w:tmpl w:val="14F20200"/>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3B813D6"/>
    <w:multiLevelType w:val="hybridMultilevel"/>
    <w:tmpl w:val="36746F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3E9640B"/>
    <w:multiLevelType w:val="hybridMultilevel"/>
    <w:tmpl w:val="548E67B8"/>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24883A6B"/>
    <w:multiLevelType w:val="hybridMultilevel"/>
    <w:tmpl w:val="C436FB7C"/>
    <w:lvl w:ilvl="0" w:tplc="FFFFFFFF">
      <w:start w:val="1"/>
      <w:numFmt w:val="decimal"/>
      <w:lvlText w:val="%1)"/>
      <w:lvlJc w:val="left"/>
      <w:pPr>
        <w:ind w:left="720" w:hanging="360"/>
      </w:pPr>
    </w:lvl>
    <w:lvl w:ilvl="1" w:tplc="04150011">
      <w:start w:val="1"/>
      <w:numFmt w:val="decimal"/>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24D07F1F"/>
    <w:multiLevelType w:val="hybridMultilevel"/>
    <w:tmpl w:val="E8C67FF2"/>
    <w:lvl w:ilvl="0" w:tplc="FFFFFFFF">
      <w:start w:val="1"/>
      <w:numFmt w:val="decimal"/>
      <w:lvlText w:val="%1)"/>
      <w:lvlJc w:val="left"/>
      <w:pPr>
        <w:ind w:left="1145" w:hanging="360"/>
      </w:pPr>
    </w:lvl>
    <w:lvl w:ilvl="1" w:tplc="04150011">
      <w:start w:val="1"/>
      <w:numFmt w:val="decimal"/>
      <w:lvlText w:val="%2)"/>
      <w:lvlJc w:val="left"/>
      <w:pPr>
        <w:ind w:left="720"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44" w15:restartNumberingAfterBreak="0">
    <w:nsid w:val="253C3057"/>
    <w:multiLevelType w:val="hybridMultilevel"/>
    <w:tmpl w:val="CEA877A6"/>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25415919"/>
    <w:multiLevelType w:val="hybridMultilevel"/>
    <w:tmpl w:val="B9C2FBEE"/>
    <w:name w:val="WW8Num44222523322332342322243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54866E9"/>
    <w:multiLevelType w:val="hybridMultilevel"/>
    <w:tmpl w:val="94B8C088"/>
    <w:lvl w:ilvl="0" w:tplc="14AA350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54D3C45"/>
    <w:multiLevelType w:val="hybridMultilevel"/>
    <w:tmpl w:val="FE2C8B5E"/>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25671D0B"/>
    <w:multiLevelType w:val="hybridMultilevel"/>
    <w:tmpl w:val="D23CFD40"/>
    <w:lvl w:ilvl="0" w:tplc="04150011">
      <w:start w:val="1"/>
      <w:numFmt w:val="decimal"/>
      <w:lvlText w:val="%1)"/>
      <w:lvlJc w:val="left"/>
      <w:pPr>
        <w:ind w:left="1865" w:hanging="360"/>
      </w:pPr>
    </w:lvl>
    <w:lvl w:ilvl="1" w:tplc="04150019" w:tentative="1">
      <w:start w:val="1"/>
      <w:numFmt w:val="lowerLetter"/>
      <w:lvlText w:val="%2."/>
      <w:lvlJc w:val="left"/>
      <w:pPr>
        <w:ind w:left="2585" w:hanging="360"/>
      </w:pPr>
    </w:lvl>
    <w:lvl w:ilvl="2" w:tplc="0415001B" w:tentative="1">
      <w:start w:val="1"/>
      <w:numFmt w:val="lowerRoman"/>
      <w:lvlText w:val="%3."/>
      <w:lvlJc w:val="right"/>
      <w:pPr>
        <w:ind w:left="3305" w:hanging="180"/>
      </w:pPr>
    </w:lvl>
    <w:lvl w:ilvl="3" w:tplc="0415000F" w:tentative="1">
      <w:start w:val="1"/>
      <w:numFmt w:val="decimal"/>
      <w:lvlText w:val="%4."/>
      <w:lvlJc w:val="left"/>
      <w:pPr>
        <w:ind w:left="4025" w:hanging="360"/>
      </w:pPr>
    </w:lvl>
    <w:lvl w:ilvl="4" w:tplc="04150019" w:tentative="1">
      <w:start w:val="1"/>
      <w:numFmt w:val="lowerLetter"/>
      <w:lvlText w:val="%5."/>
      <w:lvlJc w:val="left"/>
      <w:pPr>
        <w:ind w:left="4745" w:hanging="360"/>
      </w:pPr>
    </w:lvl>
    <w:lvl w:ilvl="5" w:tplc="0415001B" w:tentative="1">
      <w:start w:val="1"/>
      <w:numFmt w:val="lowerRoman"/>
      <w:lvlText w:val="%6."/>
      <w:lvlJc w:val="right"/>
      <w:pPr>
        <w:ind w:left="5465" w:hanging="180"/>
      </w:pPr>
    </w:lvl>
    <w:lvl w:ilvl="6" w:tplc="0415000F" w:tentative="1">
      <w:start w:val="1"/>
      <w:numFmt w:val="decimal"/>
      <w:lvlText w:val="%7."/>
      <w:lvlJc w:val="left"/>
      <w:pPr>
        <w:ind w:left="6185" w:hanging="360"/>
      </w:pPr>
    </w:lvl>
    <w:lvl w:ilvl="7" w:tplc="04150019" w:tentative="1">
      <w:start w:val="1"/>
      <w:numFmt w:val="lowerLetter"/>
      <w:lvlText w:val="%8."/>
      <w:lvlJc w:val="left"/>
      <w:pPr>
        <w:ind w:left="6905" w:hanging="360"/>
      </w:pPr>
    </w:lvl>
    <w:lvl w:ilvl="8" w:tplc="0415001B" w:tentative="1">
      <w:start w:val="1"/>
      <w:numFmt w:val="lowerRoman"/>
      <w:lvlText w:val="%9."/>
      <w:lvlJc w:val="right"/>
      <w:pPr>
        <w:ind w:left="7625" w:hanging="180"/>
      </w:pPr>
    </w:lvl>
  </w:abstractNum>
  <w:abstractNum w:abstractNumId="149" w15:restartNumberingAfterBreak="0">
    <w:nsid w:val="25CC4DA9"/>
    <w:multiLevelType w:val="hybridMultilevel"/>
    <w:tmpl w:val="5180ED9C"/>
    <w:lvl w:ilvl="0" w:tplc="24B0E69A">
      <w:start w:val="1"/>
      <w:numFmt w:val="lowerLetter"/>
      <w:lvlText w:val="%1)"/>
      <w:lvlJc w:val="left"/>
      <w:pPr>
        <w:ind w:left="502" w:hanging="360"/>
      </w:pPr>
      <w:rPr>
        <w:rFonts w:ascii="Times New Roman" w:eastAsia="Times New Roman" w:hAnsi="Times New Roman" w:cs="Times New Roman"/>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0" w15:restartNumberingAfterBreak="0">
    <w:nsid w:val="26530799"/>
    <w:multiLevelType w:val="hybridMultilevel"/>
    <w:tmpl w:val="3942F092"/>
    <w:name w:val="WW8Num172"/>
    <w:lvl w:ilvl="0" w:tplc="4EEC1A44">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26A964D4"/>
    <w:multiLevelType w:val="hybridMultilevel"/>
    <w:tmpl w:val="CE2638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6CA5DC9"/>
    <w:multiLevelType w:val="hybridMultilevel"/>
    <w:tmpl w:val="B6263F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7965DC1"/>
    <w:multiLevelType w:val="hybridMultilevel"/>
    <w:tmpl w:val="EB162910"/>
    <w:lvl w:ilvl="0" w:tplc="3B5ED49E">
      <w:start w:val="15"/>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7B90C03"/>
    <w:multiLevelType w:val="hybridMultilevel"/>
    <w:tmpl w:val="EA382BD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5" w15:restartNumberingAfterBreak="0">
    <w:nsid w:val="27C0378C"/>
    <w:multiLevelType w:val="hybridMultilevel"/>
    <w:tmpl w:val="7CCC05AC"/>
    <w:lvl w:ilvl="0" w:tplc="669ABBDE">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27D83F0A"/>
    <w:multiLevelType w:val="hybridMultilevel"/>
    <w:tmpl w:val="63005368"/>
    <w:lvl w:ilvl="0" w:tplc="CB1A3CF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8C72733"/>
    <w:multiLevelType w:val="hybridMultilevel"/>
    <w:tmpl w:val="6A1AFF14"/>
    <w:lvl w:ilvl="0" w:tplc="5A0AA7B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98053B2"/>
    <w:multiLevelType w:val="hybridMultilevel"/>
    <w:tmpl w:val="464C4EAE"/>
    <w:lvl w:ilvl="0" w:tplc="594C4736">
      <w:start w:val="1"/>
      <w:numFmt w:val="decimal"/>
      <w:lvlText w:val="%1."/>
      <w:lvlJc w:val="left"/>
      <w:pPr>
        <w:ind w:left="11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B245246"/>
    <w:multiLevelType w:val="hybridMultilevel"/>
    <w:tmpl w:val="25302E30"/>
    <w:lvl w:ilvl="0" w:tplc="B3DA353E">
      <w:start w:val="6"/>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2B631F1F"/>
    <w:multiLevelType w:val="hybridMultilevel"/>
    <w:tmpl w:val="1D8022F0"/>
    <w:lvl w:ilvl="0" w:tplc="DA86D4FA">
      <w:start w:val="1"/>
      <w:numFmt w:val="decimal"/>
      <w:lvlText w:val="%1."/>
      <w:lvlJc w:val="left"/>
      <w:pPr>
        <w:ind w:left="1145" w:hanging="360"/>
      </w:pPr>
      <w:rPr>
        <w:rFonts w:hint="default"/>
      </w:rPr>
    </w:lvl>
    <w:lvl w:ilvl="1" w:tplc="930CDADC">
      <w:start w:val="1"/>
      <w:numFmt w:val="decimal"/>
      <w:lvlText w:val="%2)"/>
      <w:lvlJc w:val="left"/>
      <w:pPr>
        <w:ind w:left="1865" w:hanging="360"/>
      </w:pPr>
      <w:rPr>
        <w:rFonts w:hint="default"/>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61" w15:restartNumberingAfterBreak="0">
    <w:nsid w:val="2B884A89"/>
    <w:multiLevelType w:val="hybridMultilevel"/>
    <w:tmpl w:val="7A045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B896E94"/>
    <w:multiLevelType w:val="hybridMultilevel"/>
    <w:tmpl w:val="9DA42476"/>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2CEB6570"/>
    <w:multiLevelType w:val="hybridMultilevel"/>
    <w:tmpl w:val="41DAAE5C"/>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2CF01ECB"/>
    <w:multiLevelType w:val="hybridMultilevel"/>
    <w:tmpl w:val="0358B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2D35123C"/>
    <w:multiLevelType w:val="hybridMultilevel"/>
    <w:tmpl w:val="1A4E8204"/>
    <w:lvl w:ilvl="0" w:tplc="FFFFFFFF">
      <w:start w:val="1"/>
      <w:numFmt w:val="decimal"/>
      <w:lvlText w:val="%1)"/>
      <w:lvlJc w:val="left"/>
      <w:pPr>
        <w:ind w:left="975" w:hanging="360"/>
      </w:pPr>
    </w:lvl>
    <w:lvl w:ilvl="1" w:tplc="FFFFFFFF" w:tentative="1">
      <w:start w:val="1"/>
      <w:numFmt w:val="lowerLetter"/>
      <w:lvlText w:val="%2."/>
      <w:lvlJc w:val="left"/>
      <w:pPr>
        <w:ind w:left="1695" w:hanging="360"/>
      </w:pPr>
    </w:lvl>
    <w:lvl w:ilvl="2" w:tplc="FFFFFFFF" w:tentative="1">
      <w:start w:val="1"/>
      <w:numFmt w:val="lowerRoman"/>
      <w:lvlText w:val="%3."/>
      <w:lvlJc w:val="right"/>
      <w:pPr>
        <w:ind w:left="2415" w:hanging="180"/>
      </w:pPr>
    </w:lvl>
    <w:lvl w:ilvl="3" w:tplc="FFFFFFFF" w:tentative="1">
      <w:start w:val="1"/>
      <w:numFmt w:val="decimal"/>
      <w:lvlText w:val="%4."/>
      <w:lvlJc w:val="left"/>
      <w:pPr>
        <w:ind w:left="3135" w:hanging="360"/>
      </w:pPr>
    </w:lvl>
    <w:lvl w:ilvl="4" w:tplc="FFFFFFFF" w:tentative="1">
      <w:start w:val="1"/>
      <w:numFmt w:val="lowerLetter"/>
      <w:lvlText w:val="%5."/>
      <w:lvlJc w:val="left"/>
      <w:pPr>
        <w:ind w:left="3855" w:hanging="360"/>
      </w:pPr>
    </w:lvl>
    <w:lvl w:ilvl="5" w:tplc="FFFFFFFF" w:tentative="1">
      <w:start w:val="1"/>
      <w:numFmt w:val="lowerRoman"/>
      <w:lvlText w:val="%6."/>
      <w:lvlJc w:val="right"/>
      <w:pPr>
        <w:ind w:left="4575" w:hanging="180"/>
      </w:pPr>
    </w:lvl>
    <w:lvl w:ilvl="6" w:tplc="FFFFFFFF" w:tentative="1">
      <w:start w:val="1"/>
      <w:numFmt w:val="decimal"/>
      <w:lvlText w:val="%7."/>
      <w:lvlJc w:val="left"/>
      <w:pPr>
        <w:ind w:left="5295" w:hanging="360"/>
      </w:pPr>
    </w:lvl>
    <w:lvl w:ilvl="7" w:tplc="FFFFFFFF" w:tentative="1">
      <w:start w:val="1"/>
      <w:numFmt w:val="lowerLetter"/>
      <w:lvlText w:val="%8."/>
      <w:lvlJc w:val="left"/>
      <w:pPr>
        <w:ind w:left="6015" w:hanging="360"/>
      </w:pPr>
    </w:lvl>
    <w:lvl w:ilvl="8" w:tplc="FFFFFFFF" w:tentative="1">
      <w:start w:val="1"/>
      <w:numFmt w:val="lowerRoman"/>
      <w:lvlText w:val="%9."/>
      <w:lvlJc w:val="right"/>
      <w:pPr>
        <w:ind w:left="6735" w:hanging="180"/>
      </w:pPr>
    </w:lvl>
  </w:abstractNum>
  <w:abstractNum w:abstractNumId="166" w15:restartNumberingAfterBreak="0">
    <w:nsid w:val="2D3B7DBE"/>
    <w:multiLevelType w:val="hybridMultilevel"/>
    <w:tmpl w:val="68BA0676"/>
    <w:name w:val="WW8Num442222"/>
    <w:lvl w:ilvl="0" w:tplc="817C142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D4A3AE3"/>
    <w:multiLevelType w:val="hybridMultilevel"/>
    <w:tmpl w:val="E460E5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14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2D512615"/>
    <w:multiLevelType w:val="hybridMultilevel"/>
    <w:tmpl w:val="4A32F4D4"/>
    <w:name w:val="WW8Num4422252332233235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D6C54C6"/>
    <w:multiLevelType w:val="hybridMultilevel"/>
    <w:tmpl w:val="DC66AF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E2D2571"/>
    <w:multiLevelType w:val="hybridMultilevel"/>
    <w:tmpl w:val="BFB8680A"/>
    <w:lvl w:ilvl="0" w:tplc="FFFFFFFF">
      <w:start w:val="1"/>
      <w:numFmt w:val="decimal"/>
      <w:lvlText w:val="%1)"/>
      <w:lvlJc w:val="left"/>
      <w:pPr>
        <w:ind w:left="720" w:hanging="360"/>
      </w:pPr>
    </w:lvl>
    <w:lvl w:ilvl="1" w:tplc="04150011">
      <w:start w:val="1"/>
      <w:numFmt w:val="decimal"/>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2E4C43E2"/>
    <w:multiLevelType w:val="hybridMultilevel"/>
    <w:tmpl w:val="D826B8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E942F3F"/>
    <w:multiLevelType w:val="hybridMultilevel"/>
    <w:tmpl w:val="7F126C04"/>
    <w:name w:val="WW8Num713322"/>
    <w:lvl w:ilvl="0" w:tplc="04150011">
      <w:start w:val="1"/>
      <w:numFmt w:val="decimal"/>
      <w:lvlText w:val="%1)"/>
      <w:lvlJc w:val="left"/>
      <w:pPr>
        <w:ind w:left="1696" w:hanging="360"/>
      </w:pPr>
    </w:lvl>
    <w:lvl w:ilvl="1" w:tplc="04150019" w:tentative="1">
      <w:start w:val="1"/>
      <w:numFmt w:val="lowerLetter"/>
      <w:lvlText w:val="%2."/>
      <w:lvlJc w:val="left"/>
      <w:pPr>
        <w:ind w:left="2416" w:hanging="360"/>
      </w:pPr>
    </w:lvl>
    <w:lvl w:ilvl="2" w:tplc="0415001B" w:tentative="1">
      <w:start w:val="1"/>
      <w:numFmt w:val="lowerRoman"/>
      <w:lvlText w:val="%3."/>
      <w:lvlJc w:val="right"/>
      <w:pPr>
        <w:ind w:left="3136" w:hanging="180"/>
      </w:pPr>
    </w:lvl>
    <w:lvl w:ilvl="3" w:tplc="0415000F" w:tentative="1">
      <w:start w:val="1"/>
      <w:numFmt w:val="decimal"/>
      <w:lvlText w:val="%4."/>
      <w:lvlJc w:val="left"/>
      <w:pPr>
        <w:ind w:left="3856" w:hanging="360"/>
      </w:pPr>
    </w:lvl>
    <w:lvl w:ilvl="4" w:tplc="04150019" w:tentative="1">
      <w:start w:val="1"/>
      <w:numFmt w:val="lowerLetter"/>
      <w:lvlText w:val="%5."/>
      <w:lvlJc w:val="left"/>
      <w:pPr>
        <w:ind w:left="4576" w:hanging="360"/>
      </w:pPr>
    </w:lvl>
    <w:lvl w:ilvl="5" w:tplc="0415001B" w:tentative="1">
      <w:start w:val="1"/>
      <w:numFmt w:val="lowerRoman"/>
      <w:lvlText w:val="%6."/>
      <w:lvlJc w:val="right"/>
      <w:pPr>
        <w:ind w:left="5296" w:hanging="180"/>
      </w:pPr>
    </w:lvl>
    <w:lvl w:ilvl="6" w:tplc="0415000F" w:tentative="1">
      <w:start w:val="1"/>
      <w:numFmt w:val="decimal"/>
      <w:lvlText w:val="%7."/>
      <w:lvlJc w:val="left"/>
      <w:pPr>
        <w:ind w:left="6016" w:hanging="360"/>
      </w:pPr>
    </w:lvl>
    <w:lvl w:ilvl="7" w:tplc="04150019" w:tentative="1">
      <w:start w:val="1"/>
      <w:numFmt w:val="lowerLetter"/>
      <w:lvlText w:val="%8."/>
      <w:lvlJc w:val="left"/>
      <w:pPr>
        <w:ind w:left="6736" w:hanging="360"/>
      </w:pPr>
    </w:lvl>
    <w:lvl w:ilvl="8" w:tplc="0415001B" w:tentative="1">
      <w:start w:val="1"/>
      <w:numFmt w:val="lowerRoman"/>
      <w:lvlText w:val="%9."/>
      <w:lvlJc w:val="right"/>
      <w:pPr>
        <w:ind w:left="7456" w:hanging="180"/>
      </w:pPr>
    </w:lvl>
  </w:abstractNum>
  <w:abstractNum w:abstractNumId="173" w15:restartNumberingAfterBreak="0">
    <w:nsid w:val="2EE40A6E"/>
    <w:multiLevelType w:val="hybridMultilevel"/>
    <w:tmpl w:val="F21CB562"/>
    <w:lvl w:ilvl="0" w:tplc="55F64BDA">
      <w:start w:val="1"/>
      <w:numFmt w:val="decimal"/>
      <w:lvlText w:val="%1."/>
      <w:lvlJc w:val="left"/>
      <w:pPr>
        <w:ind w:left="11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F1503D3"/>
    <w:multiLevelType w:val="hybridMultilevel"/>
    <w:tmpl w:val="B3B24130"/>
    <w:lvl w:ilvl="0" w:tplc="FFFFFFFF">
      <w:start w:val="1"/>
      <w:numFmt w:val="decimal"/>
      <w:lvlText w:val="%1)"/>
      <w:lvlJc w:val="left"/>
      <w:pPr>
        <w:ind w:left="720" w:hanging="360"/>
      </w:pPr>
    </w:lvl>
    <w:lvl w:ilvl="1" w:tplc="04150011">
      <w:start w:val="1"/>
      <w:numFmt w:val="decimal"/>
      <w:lvlText w:val="%2)"/>
      <w:lvlJc w:val="left"/>
      <w:pPr>
        <w:ind w:left="169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2F255E6F"/>
    <w:multiLevelType w:val="hybridMultilevel"/>
    <w:tmpl w:val="388A679A"/>
    <w:lvl w:ilvl="0" w:tplc="94227566">
      <w:start w:val="6"/>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F477D72"/>
    <w:multiLevelType w:val="hybridMultilevel"/>
    <w:tmpl w:val="B48620F2"/>
    <w:name w:val="WW8Num442225233223323423"/>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FDE12B5"/>
    <w:multiLevelType w:val="hybridMultilevel"/>
    <w:tmpl w:val="73A60B8C"/>
    <w:lvl w:ilvl="0" w:tplc="7EC0020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30513E79"/>
    <w:multiLevelType w:val="hybridMultilevel"/>
    <w:tmpl w:val="BA84EE7C"/>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9" w15:restartNumberingAfterBreak="0">
    <w:nsid w:val="308A59F5"/>
    <w:multiLevelType w:val="hybridMultilevel"/>
    <w:tmpl w:val="369A31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315D7189"/>
    <w:multiLevelType w:val="hybridMultilevel"/>
    <w:tmpl w:val="0B26F20E"/>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3380762A"/>
    <w:multiLevelType w:val="hybridMultilevel"/>
    <w:tmpl w:val="0972C8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33921D0B"/>
    <w:multiLevelType w:val="hybridMultilevel"/>
    <w:tmpl w:val="87ECF5C0"/>
    <w:lvl w:ilvl="0" w:tplc="FFFFFFFF">
      <w:start w:val="1"/>
      <w:numFmt w:val="decimal"/>
      <w:lvlText w:val="%1)"/>
      <w:lvlJc w:val="left"/>
      <w:pPr>
        <w:ind w:left="720" w:hanging="360"/>
      </w:pPr>
    </w:lvl>
    <w:lvl w:ilvl="1" w:tplc="04150011">
      <w:start w:val="1"/>
      <w:numFmt w:val="decimal"/>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3401387A"/>
    <w:multiLevelType w:val="hybridMultilevel"/>
    <w:tmpl w:val="B322A888"/>
    <w:name w:val="WW8Num44222523322332322"/>
    <w:lvl w:ilvl="0" w:tplc="1ACEB99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34270174"/>
    <w:multiLevelType w:val="hybridMultilevel"/>
    <w:tmpl w:val="D0FA9D72"/>
    <w:name w:val="WW8Num4422252332233234232224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34B25D5C"/>
    <w:multiLevelType w:val="hybridMultilevel"/>
    <w:tmpl w:val="BA1074C4"/>
    <w:lvl w:ilvl="0" w:tplc="9CD8B492">
      <w:start w:val="10"/>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34B96348"/>
    <w:multiLevelType w:val="hybridMultilevel"/>
    <w:tmpl w:val="1EDE961E"/>
    <w:name w:val="WW8Num4422252332233234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352D3B34"/>
    <w:multiLevelType w:val="hybridMultilevel"/>
    <w:tmpl w:val="7C7876D0"/>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35467D97"/>
    <w:multiLevelType w:val="hybridMultilevel"/>
    <w:tmpl w:val="C83675BC"/>
    <w:lvl w:ilvl="0" w:tplc="D4707B32">
      <w:start w:val="14"/>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35815A66"/>
    <w:multiLevelType w:val="hybridMultilevel"/>
    <w:tmpl w:val="6916DABA"/>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90" w15:restartNumberingAfterBreak="0">
    <w:nsid w:val="36033E89"/>
    <w:multiLevelType w:val="hybridMultilevel"/>
    <w:tmpl w:val="8974A6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36576A03"/>
    <w:multiLevelType w:val="hybridMultilevel"/>
    <w:tmpl w:val="BD724C6C"/>
    <w:lvl w:ilvl="0" w:tplc="FFFFFFFF">
      <w:start w:val="1"/>
      <w:numFmt w:val="decimal"/>
      <w:lvlText w:val="%1)"/>
      <w:lvlJc w:val="left"/>
      <w:pPr>
        <w:ind w:left="720" w:hanging="360"/>
      </w:pPr>
    </w:lvl>
    <w:lvl w:ilvl="1" w:tplc="04150011">
      <w:start w:val="1"/>
      <w:numFmt w:val="decimal"/>
      <w:lvlText w:val="%2)"/>
      <w:lvlJc w:val="left"/>
      <w:pPr>
        <w:ind w:left="169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36906617"/>
    <w:multiLevelType w:val="hybridMultilevel"/>
    <w:tmpl w:val="D8A6F214"/>
    <w:name w:val="WW8Num4422"/>
    <w:lvl w:ilvl="0" w:tplc="6B4CBE46">
      <w:start w:val="1"/>
      <w:numFmt w:val="decimal"/>
      <w:lvlText w:val="%1."/>
      <w:lvlJc w:val="left"/>
      <w:pPr>
        <w:ind w:left="720" w:hanging="360"/>
      </w:pPr>
      <w:rPr>
        <w:rFonts w:cs="Times New Roman"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36C9751F"/>
    <w:multiLevelType w:val="hybridMultilevel"/>
    <w:tmpl w:val="BC243280"/>
    <w:lvl w:ilvl="0" w:tplc="FFFFFFFF">
      <w:start w:val="1"/>
      <w:numFmt w:val="decimal"/>
      <w:lvlText w:val="%1)"/>
      <w:lvlJc w:val="left"/>
      <w:pPr>
        <w:ind w:left="1145" w:hanging="360"/>
      </w:pPr>
    </w:lvl>
    <w:lvl w:ilvl="1" w:tplc="04150011">
      <w:start w:val="1"/>
      <w:numFmt w:val="decimal"/>
      <w:lvlText w:val="%2)"/>
      <w:lvlJc w:val="left"/>
      <w:pPr>
        <w:ind w:left="720"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94" w15:restartNumberingAfterBreak="0">
    <w:nsid w:val="37630FF2"/>
    <w:multiLevelType w:val="hybridMultilevel"/>
    <w:tmpl w:val="39E2DF94"/>
    <w:lvl w:ilvl="0" w:tplc="216C6FB2">
      <w:start w:val="1"/>
      <w:numFmt w:val="decimal"/>
      <w:lvlText w:val="%1."/>
      <w:lvlJc w:val="left"/>
      <w:pPr>
        <w:ind w:left="11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77D6DA8"/>
    <w:multiLevelType w:val="hybridMultilevel"/>
    <w:tmpl w:val="491074D6"/>
    <w:name w:val="WW8Num44222523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37B61264"/>
    <w:multiLevelType w:val="hybridMultilevel"/>
    <w:tmpl w:val="C00ACF40"/>
    <w:name w:val="WW8Num442225233222"/>
    <w:lvl w:ilvl="0" w:tplc="1ACEB99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89A3432"/>
    <w:multiLevelType w:val="hybridMultilevel"/>
    <w:tmpl w:val="51385782"/>
    <w:lvl w:ilvl="0" w:tplc="AF665F9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389C6CCA"/>
    <w:multiLevelType w:val="hybridMultilevel"/>
    <w:tmpl w:val="C0B46046"/>
    <w:name w:val="WW8Num442224"/>
    <w:lvl w:ilvl="0" w:tplc="41BC3208">
      <w:start w:val="6"/>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8AB3570"/>
    <w:multiLevelType w:val="hybridMultilevel"/>
    <w:tmpl w:val="9D0A190A"/>
    <w:lvl w:ilvl="0" w:tplc="9F945FCA">
      <w:start w:val="4"/>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8FB2DBB"/>
    <w:multiLevelType w:val="hybridMultilevel"/>
    <w:tmpl w:val="37F89DF6"/>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39FD4DC9"/>
    <w:multiLevelType w:val="hybridMultilevel"/>
    <w:tmpl w:val="C54EB47C"/>
    <w:name w:val="WW8Num442224232"/>
    <w:lvl w:ilvl="0" w:tplc="E468F16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3A4E04C2"/>
    <w:multiLevelType w:val="hybridMultilevel"/>
    <w:tmpl w:val="505C532A"/>
    <w:name w:val="WW8Num44222523322332342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AB72E4E"/>
    <w:multiLevelType w:val="hybridMultilevel"/>
    <w:tmpl w:val="FF724748"/>
    <w:lvl w:ilvl="0" w:tplc="FFFFFFFF">
      <w:start w:val="1"/>
      <w:numFmt w:val="decimal"/>
      <w:lvlText w:val="%1)"/>
      <w:lvlJc w:val="left"/>
      <w:pPr>
        <w:ind w:left="720" w:hanging="360"/>
      </w:pPr>
    </w:lvl>
    <w:lvl w:ilvl="1" w:tplc="04150011">
      <w:start w:val="1"/>
      <w:numFmt w:val="decimal"/>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3C31572E"/>
    <w:multiLevelType w:val="hybridMultilevel"/>
    <w:tmpl w:val="8AEAA7DE"/>
    <w:lvl w:ilvl="0" w:tplc="36CA3F2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C6B2318"/>
    <w:multiLevelType w:val="hybridMultilevel"/>
    <w:tmpl w:val="28ACBA98"/>
    <w:name w:val="WW8Num44222423"/>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3CA416BB"/>
    <w:multiLevelType w:val="hybridMultilevel"/>
    <w:tmpl w:val="9162E354"/>
    <w:name w:val="WW8Num4422252332233235"/>
    <w:lvl w:ilvl="0" w:tplc="C7D81FF0">
      <w:start w:val="3"/>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3DB766DD"/>
    <w:multiLevelType w:val="hybridMultilevel"/>
    <w:tmpl w:val="E7B6AF0A"/>
    <w:name w:val="WW8Num442225233223"/>
    <w:lvl w:ilvl="0" w:tplc="FE302C4A">
      <w:start w:val="6"/>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E952735"/>
    <w:multiLevelType w:val="hybridMultilevel"/>
    <w:tmpl w:val="5F18ACBE"/>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3F3D4379"/>
    <w:multiLevelType w:val="hybridMultilevel"/>
    <w:tmpl w:val="6582CC24"/>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0" w15:restartNumberingAfterBreak="0">
    <w:nsid w:val="3FE612FA"/>
    <w:multiLevelType w:val="hybridMultilevel"/>
    <w:tmpl w:val="17C8CF54"/>
    <w:lvl w:ilvl="0" w:tplc="8710DCD0">
      <w:start w:val="1"/>
      <w:numFmt w:val="bullet"/>
      <w:lvlText w:val=""/>
      <w:lvlJc w:val="left"/>
      <w:pPr>
        <w:ind w:left="720" w:hanging="360"/>
      </w:pPr>
      <w:rPr>
        <w:rFonts w:ascii="Symbol" w:hAnsi="Symbol"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402B6996"/>
    <w:multiLevelType w:val="hybridMultilevel"/>
    <w:tmpl w:val="EC40053C"/>
    <w:name w:val="WW8Num442225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402E6FD4"/>
    <w:multiLevelType w:val="hybridMultilevel"/>
    <w:tmpl w:val="97C2987A"/>
    <w:lvl w:ilvl="0" w:tplc="72385F34">
      <w:start w:val="1"/>
      <w:numFmt w:val="decimal"/>
      <w:lvlText w:val="%1)"/>
      <w:lvlJc w:val="left"/>
      <w:pPr>
        <w:ind w:left="680" w:hanging="396"/>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3" w15:restartNumberingAfterBreak="0">
    <w:nsid w:val="403747A9"/>
    <w:multiLevelType w:val="hybridMultilevel"/>
    <w:tmpl w:val="CFB6347A"/>
    <w:name w:val="WW8Num4422252"/>
    <w:lvl w:ilvl="0" w:tplc="01686C1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198350D"/>
    <w:multiLevelType w:val="hybridMultilevel"/>
    <w:tmpl w:val="FC8E6770"/>
    <w:lvl w:ilvl="0" w:tplc="A8626AE0">
      <w:start w:val="3"/>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41BC0410"/>
    <w:multiLevelType w:val="multilevel"/>
    <w:tmpl w:val="2CB8080E"/>
    <w:styleLink w:val="WW8Num2"/>
    <w:lvl w:ilvl="0">
      <w:start w:val="1"/>
      <w:numFmt w:val="decimal"/>
      <w:lvlText w:val="%1."/>
      <w:lvlJc w:val="left"/>
      <w:pPr>
        <w:ind w:left="1211" w:hanging="360"/>
      </w:pPr>
    </w:lvl>
    <w:lvl w:ilvl="1">
      <w:start w:val="1"/>
      <w:numFmt w:val="decimal"/>
      <w:lvlText w:val="%2."/>
      <w:lvlJc w:val="left"/>
      <w:pPr>
        <w:ind w:left="1931" w:hanging="360"/>
      </w:pPr>
    </w:lvl>
    <w:lvl w:ilvl="2">
      <w:start w:val="1"/>
      <w:numFmt w:val="decimal"/>
      <w:lvlText w:val="%3."/>
      <w:lvlJc w:val="left"/>
      <w:pPr>
        <w:ind w:left="2291" w:hanging="360"/>
      </w:pPr>
    </w:lvl>
    <w:lvl w:ilvl="3">
      <w:start w:val="1"/>
      <w:numFmt w:val="decimal"/>
      <w:lvlText w:val="%4."/>
      <w:lvlJc w:val="left"/>
      <w:pPr>
        <w:ind w:left="2651" w:hanging="360"/>
      </w:pPr>
    </w:lvl>
    <w:lvl w:ilvl="4">
      <w:start w:val="1"/>
      <w:numFmt w:val="decimal"/>
      <w:lvlText w:val="%5."/>
      <w:lvlJc w:val="left"/>
      <w:pPr>
        <w:ind w:left="3011" w:hanging="360"/>
      </w:pPr>
    </w:lvl>
    <w:lvl w:ilvl="5">
      <w:start w:val="1"/>
      <w:numFmt w:val="decimal"/>
      <w:lvlText w:val="%6."/>
      <w:lvlJc w:val="left"/>
      <w:pPr>
        <w:ind w:left="3371" w:hanging="360"/>
      </w:pPr>
    </w:lvl>
    <w:lvl w:ilvl="6">
      <w:start w:val="1"/>
      <w:numFmt w:val="decimal"/>
      <w:lvlText w:val="%7."/>
      <w:lvlJc w:val="left"/>
      <w:pPr>
        <w:ind w:left="3731" w:hanging="360"/>
      </w:pPr>
    </w:lvl>
    <w:lvl w:ilvl="7">
      <w:start w:val="1"/>
      <w:numFmt w:val="decimal"/>
      <w:lvlText w:val="%8."/>
      <w:lvlJc w:val="left"/>
      <w:pPr>
        <w:ind w:left="4091" w:hanging="360"/>
      </w:pPr>
    </w:lvl>
    <w:lvl w:ilvl="8">
      <w:start w:val="1"/>
      <w:numFmt w:val="decimal"/>
      <w:lvlText w:val="%9."/>
      <w:lvlJc w:val="left"/>
      <w:pPr>
        <w:ind w:left="4451" w:hanging="360"/>
      </w:pPr>
    </w:lvl>
  </w:abstractNum>
  <w:abstractNum w:abstractNumId="216" w15:restartNumberingAfterBreak="0">
    <w:nsid w:val="41E40CC4"/>
    <w:multiLevelType w:val="hybridMultilevel"/>
    <w:tmpl w:val="F90288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42A331F7"/>
    <w:multiLevelType w:val="hybridMultilevel"/>
    <w:tmpl w:val="FB2A1E4E"/>
    <w:lvl w:ilvl="0" w:tplc="CADC05FC">
      <w:start w:val="1"/>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43BD5DA2"/>
    <w:multiLevelType w:val="hybridMultilevel"/>
    <w:tmpl w:val="AC0A9736"/>
    <w:lvl w:ilvl="0" w:tplc="526C6F68">
      <w:start w:val="4"/>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44134E8B"/>
    <w:multiLevelType w:val="hybridMultilevel"/>
    <w:tmpl w:val="FF506734"/>
    <w:lvl w:ilvl="0" w:tplc="BFB41450">
      <w:start w:val="2"/>
      <w:numFmt w:val="decimal"/>
      <w:lvlText w:val="%1."/>
      <w:lvlJc w:val="left"/>
      <w:pPr>
        <w:ind w:left="11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509302F"/>
    <w:multiLevelType w:val="multilevel"/>
    <w:tmpl w:val="A45E1C1E"/>
    <w:lvl w:ilvl="0">
      <w:start w:val="2"/>
      <w:numFmt w:val="decimal"/>
      <w:lvlText w:val="%1."/>
      <w:lvlJc w:val="left"/>
      <w:pPr>
        <w:ind w:left="822" w:hanging="425"/>
      </w:pPr>
      <w:rPr>
        <w:rFonts w:ascii="Times New Roman" w:eastAsia="Calibri" w:hAnsi="Times New Roman" w:cs="Times New Roman" w:hint="default"/>
        <w:b w:val="0"/>
        <w:i w:val="0"/>
        <w:sz w:val="24"/>
        <w:szCs w:val="24"/>
      </w:rPr>
    </w:lvl>
    <w:lvl w:ilvl="1">
      <w:start w:val="1"/>
      <w:numFmt w:val="decimal"/>
      <w:lvlText w:val="%2)"/>
      <w:lvlJc w:val="left"/>
      <w:pPr>
        <w:ind w:left="1389" w:hanging="281"/>
      </w:pPr>
    </w:lvl>
    <w:lvl w:ilvl="2">
      <w:start w:val="1"/>
      <w:numFmt w:val="lowerLetter"/>
      <w:lvlText w:val="%3)"/>
      <w:lvlJc w:val="left"/>
      <w:pPr>
        <w:ind w:left="1491" w:hanging="281"/>
      </w:pPr>
      <w:rPr>
        <w:rFonts w:ascii="Calibri" w:eastAsia="Calibri" w:hAnsi="Calibri" w:cs="Calibri"/>
        <w:b w:val="0"/>
        <w:i w:val="0"/>
        <w:sz w:val="24"/>
        <w:szCs w:val="24"/>
      </w:rPr>
    </w:lvl>
    <w:lvl w:ilvl="3">
      <w:numFmt w:val="bullet"/>
      <w:lvlText w:val="•"/>
      <w:lvlJc w:val="left"/>
      <w:pPr>
        <w:ind w:left="1500" w:hanging="281"/>
      </w:pPr>
    </w:lvl>
    <w:lvl w:ilvl="4">
      <w:numFmt w:val="bullet"/>
      <w:lvlText w:val="•"/>
      <w:lvlJc w:val="left"/>
      <w:pPr>
        <w:ind w:left="2655" w:hanging="281"/>
      </w:pPr>
    </w:lvl>
    <w:lvl w:ilvl="5">
      <w:numFmt w:val="bullet"/>
      <w:lvlText w:val="•"/>
      <w:lvlJc w:val="left"/>
      <w:pPr>
        <w:ind w:left="3810" w:hanging="281"/>
      </w:pPr>
    </w:lvl>
    <w:lvl w:ilvl="6">
      <w:numFmt w:val="bullet"/>
      <w:lvlText w:val="•"/>
      <w:lvlJc w:val="left"/>
      <w:pPr>
        <w:ind w:left="4965" w:hanging="281"/>
      </w:pPr>
    </w:lvl>
    <w:lvl w:ilvl="7">
      <w:numFmt w:val="bullet"/>
      <w:lvlText w:val="•"/>
      <w:lvlJc w:val="left"/>
      <w:pPr>
        <w:ind w:left="6120" w:hanging="281"/>
      </w:pPr>
    </w:lvl>
    <w:lvl w:ilvl="8">
      <w:numFmt w:val="bullet"/>
      <w:lvlText w:val="•"/>
      <w:lvlJc w:val="left"/>
      <w:pPr>
        <w:ind w:left="7276" w:hanging="281"/>
      </w:pPr>
    </w:lvl>
  </w:abstractNum>
  <w:abstractNum w:abstractNumId="221" w15:restartNumberingAfterBreak="0">
    <w:nsid w:val="45104C33"/>
    <w:multiLevelType w:val="hybridMultilevel"/>
    <w:tmpl w:val="AD90177A"/>
    <w:lvl w:ilvl="0" w:tplc="FFFFFFFF">
      <w:start w:val="1"/>
      <w:numFmt w:val="decimal"/>
      <w:lvlText w:val="%1)"/>
      <w:lvlJc w:val="left"/>
      <w:pPr>
        <w:ind w:left="720" w:hanging="360"/>
      </w:pPr>
    </w:lvl>
    <w:lvl w:ilvl="1" w:tplc="04150011">
      <w:start w:val="1"/>
      <w:numFmt w:val="decimal"/>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45906939"/>
    <w:multiLevelType w:val="hybridMultilevel"/>
    <w:tmpl w:val="15280BC2"/>
    <w:name w:val="WW8Num442224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459E0743"/>
    <w:multiLevelType w:val="hybridMultilevel"/>
    <w:tmpl w:val="6D0267C0"/>
    <w:name w:val="WW8Num44222"/>
    <w:lvl w:ilvl="0" w:tplc="3B3C007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45C27156"/>
    <w:multiLevelType w:val="hybridMultilevel"/>
    <w:tmpl w:val="873EE656"/>
    <w:lvl w:ilvl="0" w:tplc="B09840C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45D531FA"/>
    <w:multiLevelType w:val="hybridMultilevel"/>
    <w:tmpl w:val="87AC52DE"/>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4620748B"/>
    <w:multiLevelType w:val="hybridMultilevel"/>
    <w:tmpl w:val="9446B9A8"/>
    <w:lvl w:ilvl="0" w:tplc="618CB04E">
      <w:start w:val="1"/>
      <w:numFmt w:val="decimal"/>
      <w:lvlText w:val="%1)"/>
      <w:lvlJc w:val="lef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618CB04E">
      <w:start w:val="1"/>
      <w:numFmt w:val="decimal"/>
      <w:lvlText w:val="%3)"/>
      <w:lvlJc w:val="left"/>
      <w:pPr>
        <w:ind w:left="2160" w:hanging="180"/>
      </w:pPr>
      <w:rPr>
        <w:rFonts w:ascii="Times New Roman" w:hAnsi="Times New Roman" w:hint="default"/>
        <w:b w:val="0"/>
        <w:i w:val="0"/>
        <w:sz w:val="24"/>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47AA03AE"/>
    <w:multiLevelType w:val="multilevel"/>
    <w:tmpl w:val="BB0EC110"/>
    <w:styleLink w:val="WW8Num41"/>
    <w:lvl w:ilvl="0">
      <w:start w:val="1"/>
      <w:numFmt w:val="decimal"/>
      <w:lvlText w:val="%1)"/>
      <w:lvlJc w:val="left"/>
      <w:pPr>
        <w:ind w:left="840" w:hanging="360"/>
      </w:pPr>
      <w:rPr>
        <w:rFonts w:ascii="Times New Roman" w:hAnsi="Times New Roman" w:cs="Times New Roman"/>
        <w:sz w:val="24"/>
        <w:szCs w:val="24"/>
        <w:lang w:eastAsia="pl-P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8" w15:restartNumberingAfterBreak="0">
    <w:nsid w:val="47AF572B"/>
    <w:multiLevelType w:val="hybridMultilevel"/>
    <w:tmpl w:val="A5C285A4"/>
    <w:lvl w:ilvl="0" w:tplc="32C4D44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47D0433C"/>
    <w:multiLevelType w:val="multilevel"/>
    <w:tmpl w:val="4BFC8DAC"/>
    <w:styleLink w:val="WW8Num12"/>
    <w:lvl w:ilvl="0">
      <w:start w:val="1"/>
      <w:numFmt w:val="decimal"/>
      <w:lvlText w:val="%1."/>
      <w:lvlJc w:val="left"/>
      <w:pPr>
        <w:ind w:left="461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0" w15:restartNumberingAfterBreak="0">
    <w:nsid w:val="482619FD"/>
    <w:multiLevelType w:val="hybridMultilevel"/>
    <w:tmpl w:val="3D16BFE2"/>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487A3868"/>
    <w:multiLevelType w:val="hybridMultilevel"/>
    <w:tmpl w:val="62FAA964"/>
    <w:name w:val="WW8Num4422223"/>
    <w:lvl w:ilvl="0" w:tplc="484E5E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487A4358"/>
    <w:multiLevelType w:val="hybridMultilevel"/>
    <w:tmpl w:val="144286FA"/>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4A530808"/>
    <w:multiLevelType w:val="hybridMultilevel"/>
    <w:tmpl w:val="48CC09AA"/>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4ACF281C"/>
    <w:multiLevelType w:val="hybridMultilevel"/>
    <w:tmpl w:val="C29A21DA"/>
    <w:name w:val="WW8Num4422252332233234232223"/>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4AE04082"/>
    <w:multiLevelType w:val="hybridMultilevel"/>
    <w:tmpl w:val="CD5483D6"/>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4AF14EAA"/>
    <w:multiLevelType w:val="hybridMultilevel"/>
    <w:tmpl w:val="3280BB4E"/>
    <w:lvl w:ilvl="0" w:tplc="C2B63A2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4B0A73C0"/>
    <w:multiLevelType w:val="hybridMultilevel"/>
    <w:tmpl w:val="89F299A8"/>
    <w:lvl w:ilvl="0" w:tplc="8F8EE044">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4C117FC1"/>
    <w:multiLevelType w:val="hybridMultilevel"/>
    <w:tmpl w:val="D76846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4CD37835"/>
    <w:multiLevelType w:val="hybridMultilevel"/>
    <w:tmpl w:val="A2841B14"/>
    <w:lvl w:ilvl="0" w:tplc="7FAA398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D4E5D4D"/>
    <w:multiLevelType w:val="hybridMultilevel"/>
    <w:tmpl w:val="53AED200"/>
    <w:lvl w:ilvl="0" w:tplc="16C83C0E">
      <w:start w:val="4"/>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4D700059"/>
    <w:multiLevelType w:val="hybridMultilevel"/>
    <w:tmpl w:val="01407142"/>
    <w:lvl w:ilvl="0" w:tplc="84DA04DA">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4E1C55F1"/>
    <w:multiLevelType w:val="hybridMultilevel"/>
    <w:tmpl w:val="976470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4E321CFB"/>
    <w:multiLevelType w:val="hybridMultilevel"/>
    <w:tmpl w:val="E94A642A"/>
    <w:name w:val="WW8Num44222523322332342322243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4E640C4B"/>
    <w:multiLevelType w:val="hybridMultilevel"/>
    <w:tmpl w:val="B7C8F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4F1653C3"/>
    <w:multiLevelType w:val="hybridMultilevel"/>
    <w:tmpl w:val="5B926A82"/>
    <w:lvl w:ilvl="0" w:tplc="D7AA519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F5A0330"/>
    <w:multiLevelType w:val="hybridMultilevel"/>
    <w:tmpl w:val="D472C634"/>
    <w:lvl w:ilvl="0" w:tplc="FFFFFFFF">
      <w:start w:val="1"/>
      <w:numFmt w:val="decimal"/>
      <w:lvlText w:val="%1)"/>
      <w:lvlJc w:val="left"/>
      <w:pPr>
        <w:ind w:left="720" w:hanging="360"/>
      </w:pPr>
    </w:lvl>
    <w:lvl w:ilvl="1" w:tplc="04150011">
      <w:start w:val="1"/>
      <w:numFmt w:val="decimal"/>
      <w:lvlText w:val="%2)"/>
      <w:lvlJc w:val="left"/>
      <w:pPr>
        <w:ind w:left="169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4F914566"/>
    <w:multiLevelType w:val="hybridMultilevel"/>
    <w:tmpl w:val="42D8CE9A"/>
    <w:name w:val="WW8Num4422252332233234232224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4FC03A90"/>
    <w:multiLevelType w:val="hybridMultilevel"/>
    <w:tmpl w:val="BFF22E44"/>
    <w:name w:val="WW8Num44222522"/>
    <w:lvl w:ilvl="0" w:tplc="3B3C007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50227AFC"/>
    <w:multiLevelType w:val="hybridMultilevel"/>
    <w:tmpl w:val="178EF90A"/>
    <w:lvl w:ilvl="0" w:tplc="FFFFFFFF">
      <w:start w:val="1"/>
      <w:numFmt w:val="decimal"/>
      <w:lvlText w:val="%1)"/>
      <w:lvlJc w:val="left"/>
      <w:pPr>
        <w:ind w:left="720" w:hanging="360"/>
      </w:pPr>
    </w:lvl>
    <w:lvl w:ilvl="1" w:tplc="7B40BC04">
      <w:start w:val="1"/>
      <w:numFmt w:val="decimal"/>
      <w:lvlText w:val="%2)"/>
      <w:lvlJc w:val="left"/>
      <w:pPr>
        <w:ind w:left="72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0" w15:restartNumberingAfterBreak="0">
    <w:nsid w:val="502574AB"/>
    <w:multiLevelType w:val="hybridMultilevel"/>
    <w:tmpl w:val="284A09B2"/>
    <w:lvl w:ilvl="0" w:tplc="ED5A45C6">
      <w:start w:val="3"/>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502B3ABF"/>
    <w:multiLevelType w:val="hybridMultilevel"/>
    <w:tmpl w:val="8D603742"/>
    <w:lvl w:ilvl="0" w:tplc="FFFFFFFF">
      <w:start w:val="1"/>
      <w:numFmt w:val="decimal"/>
      <w:lvlText w:val="%1)"/>
      <w:lvlJc w:val="left"/>
      <w:pPr>
        <w:ind w:left="720" w:hanging="360"/>
      </w:pPr>
    </w:lvl>
    <w:lvl w:ilvl="1" w:tplc="2ECEEFD2">
      <w:start w:val="1"/>
      <w:numFmt w:val="decimal"/>
      <w:lvlText w:val="%2)"/>
      <w:lvlJc w:val="left"/>
      <w:pPr>
        <w:ind w:left="2340" w:hanging="360"/>
      </w:pPr>
      <w:rPr>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52C9411E"/>
    <w:multiLevelType w:val="hybridMultilevel"/>
    <w:tmpl w:val="1C6CAF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14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536B05CE"/>
    <w:multiLevelType w:val="multilevel"/>
    <w:tmpl w:val="536B05CE"/>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4" w15:restartNumberingAfterBreak="0">
    <w:nsid w:val="55572FBB"/>
    <w:multiLevelType w:val="hybridMultilevel"/>
    <w:tmpl w:val="C1427CC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5" w15:restartNumberingAfterBreak="0">
    <w:nsid w:val="563B557F"/>
    <w:multiLevelType w:val="hybridMultilevel"/>
    <w:tmpl w:val="1272F3A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14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15:restartNumberingAfterBreak="0">
    <w:nsid w:val="56925480"/>
    <w:multiLevelType w:val="hybridMultilevel"/>
    <w:tmpl w:val="8AEC1A2A"/>
    <w:lvl w:ilvl="0" w:tplc="91668DEE">
      <w:start w:val="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6C217A7"/>
    <w:multiLevelType w:val="hybridMultilevel"/>
    <w:tmpl w:val="CDDE48D0"/>
    <w:lvl w:ilvl="0" w:tplc="DC3ED8F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8" w15:restartNumberingAfterBreak="0">
    <w:nsid w:val="56E67CE6"/>
    <w:multiLevelType w:val="hybridMultilevel"/>
    <w:tmpl w:val="C902CF16"/>
    <w:lvl w:ilvl="0" w:tplc="FFFFFFFF">
      <w:start w:val="1"/>
      <w:numFmt w:val="decimal"/>
      <w:lvlText w:val="%1)"/>
      <w:lvlJc w:val="left"/>
      <w:pPr>
        <w:ind w:left="720" w:hanging="360"/>
      </w:pPr>
    </w:lvl>
    <w:lvl w:ilvl="1" w:tplc="04150011">
      <w:start w:val="1"/>
      <w:numFmt w:val="decimal"/>
      <w:lvlText w:val="%2)"/>
      <w:lvlJc w:val="left"/>
      <w:pPr>
        <w:ind w:left="169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9" w15:restartNumberingAfterBreak="0">
    <w:nsid w:val="57047010"/>
    <w:multiLevelType w:val="hybridMultilevel"/>
    <w:tmpl w:val="D870FEAC"/>
    <w:name w:val="WW8Num442225"/>
    <w:lvl w:ilvl="0" w:tplc="89063A30">
      <w:start w:val="8"/>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57826BA4"/>
    <w:multiLevelType w:val="hybridMultilevel"/>
    <w:tmpl w:val="831684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57E35C95"/>
    <w:multiLevelType w:val="hybridMultilevel"/>
    <w:tmpl w:val="33DE326A"/>
    <w:name w:val="WW8Num44222523322332342322243"/>
    <w:lvl w:ilvl="0" w:tplc="5CEE936C">
      <w:start w:val="7"/>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58E7682B"/>
    <w:multiLevelType w:val="hybridMultilevel"/>
    <w:tmpl w:val="068A4062"/>
    <w:name w:val="WW8Num62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59263E5D"/>
    <w:multiLevelType w:val="hybridMultilevel"/>
    <w:tmpl w:val="1DDE185C"/>
    <w:lvl w:ilvl="0" w:tplc="FD3EBF74">
      <w:start w:val="1"/>
      <w:numFmt w:val="decimal"/>
      <w:lvlText w:val="%1)"/>
      <w:lvlJc w:val="left"/>
      <w:pPr>
        <w:ind w:left="1440" w:hanging="360"/>
      </w:pPr>
      <w:rPr>
        <w:sz w:val="24"/>
        <w:szCs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4" w15:restartNumberingAfterBreak="0">
    <w:nsid w:val="5A164CC7"/>
    <w:multiLevelType w:val="hybridMultilevel"/>
    <w:tmpl w:val="4858B254"/>
    <w:name w:val="WW8Num44222523322332"/>
    <w:lvl w:ilvl="0" w:tplc="DAB6F2A2">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5AEB345B"/>
    <w:multiLevelType w:val="hybridMultilevel"/>
    <w:tmpl w:val="8834D400"/>
    <w:lvl w:ilvl="0" w:tplc="5A8C481E">
      <w:start w:val="7"/>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5B495321"/>
    <w:multiLevelType w:val="hybridMultilevel"/>
    <w:tmpl w:val="B44657C8"/>
    <w:lvl w:ilvl="0" w:tplc="D200C7BC">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5B69059E"/>
    <w:multiLevelType w:val="hybridMultilevel"/>
    <w:tmpl w:val="6562F26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8" w15:restartNumberingAfterBreak="0">
    <w:nsid w:val="5CD77D9F"/>
    <w:multiLevelType w:val="hybridMultilevel"/>
    <w:tmpl w:val="B0B240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14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5DD17625"/>
    <w:multiLevelType w:val="hybridMultilevel"/>
    <w:tmpl w:val="47C481FE"/>
    <w:lvl w:ilvl="0" w:tplc="FFFFFFFF">
      <w:start w:val="1"/>
      <w:numFmt w:val="decimal"/>
      <w:lvlText w:val="%1)"/>
      <w:lvlJc w:val="left"/>
      <w:pPr>
        <w:ind w:left="720" w:hanging="360"/>
      </w:pPr>
    </w:lvl>
    <w:lvl w:ilvl="1" w:tplc="04150011">
      <w:start w:val="1"/>
      <w:numFmt w:val="decimal"/>
      <w:lvlText w:val="%2)"/>
      <w:lvlJc w:val="left"/>
      <w:pPr>
        <w:ind w:left="1865"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5E400742"/>
    <w:multiLevelType w:val="hybridMultilevel"/>
    <w:tmpl w:val="3A065058"/>
    <w:name w:val="WW8Num442225233223323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5E4010BD"/>
    <w:multiLevelType w:val="hybridMultilevel"/>
    <w:tmpl w:val="BA723E8A"/>
    <w:lvl w:ilvl="0" w:tplc="043CC778">
      <w:start w:val="20"/>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60823783"/>
    <w:multiLevelType w:val="hybridMultilevel"/>
    <w:tmpl w:val="A52E6B04"/>
    <w:lvl w:ilvl="0" w:tplc="FFFFFFFF">
      <w:start w:val="1"/>
      <w:numFmt w:val="decimal"/>
      <w:lvlText w:val="%1)"/>
      <w:lvlJc w:val="left"/>
      <w:pPr>
        <w:ind w:left="720" w:hanging="360"/>
      </w:pPr>
    </w:lvl>
    <w:lvl w:ilvl="1" w:tplc="04150011">
      <w:start w:val="1"/>
      <w:numFmt w:val="decimal"/>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3" w15:restartNumberingAfterBreak="0">
    <w:nsid w:val="610018C8"/>
    <w:multiLevelType w:val="hybridMultilevel"/>
    <w:tmpl w:val="F71CA794"/>
    <w:lvl w:ilvl="0" w:tplc="A1363BE8">
      <w:start w:val="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62495BC3"/>
    <w:multiLevelType w:val="hybridMultilevel"/>
    <w:tmpl w:val="3D1E098E"/>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63410DE8"/>
    <w:multiLevelType w:val="hybridMultilevel"/>
    <w:tmpl w:val="701AFA08"/>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6" w15:restartNumberingAfterBreak="0">
    <w:nsid w:val="647A6527"/>
    <w:multiLevelType w:val="hybridMultilevel"/>
    <w:tmpl w:val="71C87ED0"/>
    <w:name w:val="WW8Num44222523322332342"/>
    <w:lvl w:ilvl="0" w:tplc="B5B688EC">
      <w:start w:val="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64B8243D"/>
    <w:multiLevelType w:val="multilevel"/>
    <w:tmpl w:val="64B8243D"/>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650F4D76"/>
    <w:multiLevelType w:val="hybridMultilevel"/>
    <w:tmpl w:val="A6882CB6"/>
    <w:name w:val="WW8Num44222523"/>
    <w:lvl w:ilvl="0" w:tplc="9160B95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65140B6D"/>
    <w:multiLevelType w:val="hybridMultilevel"/>
    <w:tmpl w:val="ED3A6AC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0" w15:restartNumberingAfterBreak="0">
    <w:nsid w:val="65541B8B"/>
    <w:multiLevelType w:val="hybridMultilevel"/>
    <w:tmpl w:val="D60E5434"/>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830E28"/>
    <w:multiLevelType w:val="hybridMultilevel"/>
    <w:tmpl w:val="892E3E60"/>
    <w:lvl w:ilvl="0" w:tplc="9B6ADDC8">
      <w:start w:val="2"/>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663B2A90"/>
    <w:multiLevelType w:val="hybridMultilevel"/>
    <w:tmpl w:val="818E8AAA"/>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67933D02"/>
    <w:multiLevelType w:val="hybridMultilevel"/>
    <w:tmpl w:val="91A28C70"/>
    <w:lvl w:ilvl="0" w:tplc="1660DC14">
      <w:start w:val="1"/>
      <w:numFmt w:val="decimal"/>
      <w:lvlText w:val="%1."/>
      <w:lvlJc w:val="left"/>
      <w:pPr>
        <w:ind w:left="720" w:hanging="360"/>
      </w:pPr>
      <w:rPr>
        <w:rFonts w:hint="default"/>
      </w:rPr>
    </w:lvl>
    <w:lvl w:ilvl="1" w:tplc="AC7A3F2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682229A2"/>
    <w:multiLevelType w:val="hybridMultilevel"/>
    <w:tmpl w:val="7318CDB4"/>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69547623"/>
    <w:multiLevelType w:val="multilevel"/>
    <w:tmpl w:val="45563FCC"/>
    <w:lvl w:ilvl="0">
      <w:start w:val="1"/>
      <w:numFmt w:val="decimal"/>
      <w:lvlText w:val="%1."/>
      <w:lvlJc w:val="left"/>
      <w:pPr>
        <w:ind w:left="1221" w:hanging="399"/>
      </w:pPr>
    </w:lvl>
    <w:lvl w:ilvl="1">
      <w:start w:val="1"/>
      <w:numFmt w:val="decimal"/>
      <w:lvlText w:val="%2)"/>
      <w:lvlJc w:val="left"/>
      <w:pPr>
        <w:ind w:left="1389" w:hanging="281"/>
      </w:pPr>
      <w:rPr>
        <w:rFonts w:ascii="Times New Roman" w:eastAsia="Calibri" w:hAnsi="Times New Roman" w:cs="Times New Roman" w:hint="default"/>
        <w:b w:val="0"/>
        <w:i w:val="0"/>
        <w:sz w:val="24"/>
        <w:szCs w:val="24"/>
      </w:rPr>
    </w:lvl>
    <w:lvl w:ilvl="2">
      <w:numFmt w:val="bullet"/>
      <w:lvlText w:val="•"/>
      <w:lvlJc w:val="left"/>
      <w:pPr>
        <w:ind w:left="2291" w:hanging="281"/>
      </w:pPr>
    </w:lvl>
    <w:lvl w:ilvl="3">
      <w:numFmt w:val="bullet"/>
      <w:lvlText w:val="•"/>
      <w:lvlJc w:val="left"/>
      <w:pPr>
        <w:ind w:left="3203" w:hanging="281"/>
      </w:pPr>
    </w:lvl>
    <w:lvl w:ilvl="4">
      <w:numFmt w:val="bullet"/>
      <w:lvlText w:val="•"/>
      <w:lvlJc w:val="left"/>
      <w:pPr>
        <w:ind w:left="4115" w:hanging="281"/>
      </w:pPr>
    </w:lvl>
    <w:lvl w:ilvl="5">
      <w:numFmt w:val="bullet"/>
      <w:lvlText w:val="•"/>
      <w:lvlJc w:val="left"/>
      <w:pPr>
        <w:ind w:left="5027" w:hanging="281"/>
      </w:pPr>
    </w:lvl>
    <w:lvl w:ilvl="6">
      <w:numFmt w:val="bullet"/>
      <w:lvlText w:val="•"/>
      <w:lvlJc w:val="left"/>
      <w:pPr>
        <w:ind w:left="5939" w:hanging="281"/>
      </w:pPr>
    </w:lvl>
    <w:lvl w:ilvl="7">
      <w:numFmt w:val="bullet"/>
      <w:lvlText w:val="•"/>
      <w:lvlJc w:val="left"/>
      <w:pPr>
        <w:ind w:left="6850" w:hanging="281"/>
      </w:pPr>
    </w:lvl>
    <w:lvl w:ilvl="8">
      <w:numFmt w:val="bullet"/>
      <w:lvlText w:val="•"/>
      <w:lvlJc w:val="left"/>
      <w:pPr>
        <w:ind w:left="7762" w:hanging="281"/>
      </w:pPr>
    </w:lvl>
  </w:abstractNum>
  <w:abstractNum w:abstractNumId="286" w15:restartNumberingAfterBreak="0">
    <w:nsid w:val="6A045F7C"/>
    <w:multiLevelType w:val="hybridMultilevel"/>
    <w:tmpl w:val="A9D606F0"/>
    <w:lvl w:ilvl="0" w:tplc="0D0E3790">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6A353D3A"/>
    <w:multiLevelType w:val="hybridMultilevel"/>
    <w:tmpl w:val="4E3CC782"/>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6B457FF2"/>
    <w:multiLevelType w:val="hybridMultilevel"/>
    <w:tmpl w:val="8F32E0AC"/>
    <w:name w:val="WW8Num4422252332233234232224"/>
    <w:lvl w:ilvl="0" w:tplc="8F8EE044">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B631339"/>
    <w:multiLevelType w:val="hybridMultilevel"/>
    <w:tmpl w:val="86D4DD64"/>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0" w15:restartNumberingAfterBreak="0">
    <w:nsid w:val="6C291EED"/>
    <w:multiLevelType w:val="hybridMultilevel"/>
    <w:tmpl w:val="6D5A85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C442A53"/>
    <w:multiLevelType w:val="hybridMultilevel"/>
    <w:tmpl w:val="BC42BF60"/>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6CDF6342"/>
    <w:multiLevelType w:val="hybridMultilevel"/>
    <w:tmpl w:val="5C8E327A"/>
    <w:name w:val="WW8Num442223"/>
    <w:lvl w:ilvl="0" w:tplc="DE0AA994">
      <w:start w:val="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6D7277EB"/>
    <w:multiLevelType w:val="hybridMultilevel"/>
    <w:tmpl w:val="1E8EB188"/>
    <w:lvl w:ilvl="0" w:tplc="FFFFFFFF">
      <w:start w:val="1"/>
      <w:numFmt w:val="decimal"/>
      <w:lvlText w:val="%1)"/>
      <w:lvlJc w:val="left"/>
      <w:pPr>
        <w:ind w:left="720" w:hanging="360"/>
      </w:pPr>
    </w:lvl>
    <w:lvl w:ilvl="1" w:tplc="561CCBDC">
      <w:start w:val="1"/>
      <w:numFmt w:val="decimal"/>
      <w:lvlText w:val="%2)"/>
      <w:lvlJc w:val="left"/>
      <w:pPr>
        <w:ind w:left="720" w:hanging="360"/>
      </w:pPr>
      <w:rPr>
        <w:strike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4" w15:restartNumberingAfterBreak="0">
    <w:nsid w:val="6E4E03F2"/>
    <w:multiLevelType w:val="hybridMultilevel"/>
    <w:tmpl w:val="63FE9272"/>
    <w:lvl w:ilvl="0" w:tplc="FFFFFFFF">
      <w:start w:val="1"/>
      <w:numFmt w:val="decimal"/>
      <w:lvlText w:val="%1)"/>
      <w:lvlJc w:val="left"/>
      <w:pPr>
        <w:ind w:left="720" w:hanging="360"/>
      </w:pPr>
    </w:lvl>
    <w:lvl w:ilvl="1" w:tplc="04150011">
      <w:start w:val="1"/>
      <w:numFmt w:val="decimal"/>
      <w:lvlText w:val="%2)"/>
      <w:lvlJc w:val="left"/>
      <w:pPr>
        <w:ind w:left="169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6E8375C2"/>
    <w:multiLevelType w:val="hybridMultilevel"/>
    <w:tmpl w:val="7E028514"/>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6F665BDE"/>
    <w:multiLevelType w:val="hybridMultilevel"/>
    <w:tmpl w:val="5E6231AC"/>
    <w:name w:val="WW8Num442225242"/>
    <w:lvl w:ilvl="0" w:tplc="F6666B7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FA72F2E"/>
    <w:multiLevelType w:val="hybridMultilevel"/>
    <w:tmpl w:val="4F4EEA2E"/>
    <w:name w:val="WW8Num4422252322"/>
    <w:lvl w:ilvl="0" w:tplc="1ACEB99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70FC4AE7"/>
    <w:multiLevelType w:val="hybridMultilevel"/>
    <w:tmpl w:val="79228B3E"/>
    <w:lvl w:ilvl="0" w:tplc="031819CE">
      <w:start w:val="3"/>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71005B2F"/>
    <w:multiLevelType w:val="hybridMultilevel"/>
    <w:tmpl w:val="91669F64"/>
    <w:lvl w:ilvl="0" w:tplc="FFFFFFFF">
      <w:start w:val="1"/>
      <w:numFmt w:val="decimal"/>
      <w:lvlText w:val="%1)"/>
      <w:lvlJc w:val="left"/>
      <w:pPr>
        <w:ind w:left="720" w:hanging="360"/>
      </w:pPr>
    </w:lvl>
    <w:lvl w:ilvl="1" w:tplc="04150011">
      <w:start w:val="1"/>
      <w:numFmt w:val="decimal"/>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0" w15:restartNumberingAfterBreak="0">
    <w:nsid w:val="711E62A4"/>
    <w:multiLevelType w:val="hybridMultilevel"/>
    <w:tmpl w:val="E5466D14"/>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712850B0"/>
    <w:multiLevelType w:val="hybridMultilevel"/>
    <w:tmpl w:val="1FB6F86A"/>
    <w:lvl w:ilvl="0" w:tplc="FFFFFFFF">
      <w:start w:val="1"/>
      <w:numFmt w:val="decimal"/>
      <w:lvlText w:val="%1)"/>
      <w:lvlJc w:val="left"/>
      <w:pPr>
        <w:ind w:left="1145" w:hanging="360"/>
      </w:p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302" w15:restartNumberingAfterBreak="0">
    <w:nsid w:val="71D9629D"/>
    <w:multiLevelType w:val="hybridMultilevel"/>
    <w:tmpl w:val="FACAC8EE"/>
    <w:name w:val="WW8Num74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723A5A0D"/>
    <w:multiLevelType w:val="hybridMultilevel"/>
    <w:tmpl w:val="05028804"/>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729C250F"/>
    <w:multiLevelType w:val="hybridMultilevel"/>
    <w:tmpl w:val="DCEA8990"/>
    <w:lvl w:ilvl="0" w:tplc="F20A0A3E">
      <w:start w:val="3"/>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72AC737B"/>
    <w:multiLevelType w:val="hybridMultilevel"/>
    <w:tmpl w:val="2A28A68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14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73EE4E87"/>
    <w:multiLevelType w:val="hybridMultilevel"/>
    <w:tmpl w:val="8F9E4D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74F35145"/>
    <w:multiLevelType w:val="hybridMultilevel"/>
    <w:tmpl w:val="051090CA"/>
    <w:lvl w:ilvl="0" w:tplc="3D0C50B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750D4FED"/>
    <w:multiLevelType w:val="hybridMultilevel"/>
    <w:tmpl w:val="040466BE"/>
    <w:lvl w:ilvl="0" w:tplc="F58A2F8A">
      <w:start w:val="5"/>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75661B03"/>
    <w:multiLevelType w:val="hybridMultilevel"/>
    <w:tmpl w:val="15187654"/>
    <w:name w:val="WW8Num442225234"/>
    <w:lvl w:ilvl="0" w:tplc="211EEBF4">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75A22B8F"/>
    <w:multiLevelType w:val="hybridMultilevel"/>
    <w:tmpl w:val="8FB0BC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75B20E94"/>
    <w:multiLevelType w:val="hybridMultilevel"/>
    <w:tmpl w:val="D706ABD4"/>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2" w15:restartNumberingAfterBreak="0">
    <w:nsid w:val="75D54196"/>
    <w:multiLevelType w:val="hybridMultilevel"/>
    <w:tmpl w:val="BABEA63A"/>
    <w:lvl w:ilvl="0" w:tplc="6568B456">
      <w:start w:val="5"/>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761E24DE"/>
    <w:multiLevelType w:val="hybridMultilevel"/>
    <w:tmpl w:val="E6C00294"/>
    <w:lvl w:ilvl="0" w:tplc="FFFFFFFF">
      <w:start w:val="1"/>
      <w:numFmt w:val="decimal"/>
      <w:lvlText w:val="%1)"/>
      <w:lvlJc w:val="left"/>
      <w:pPr>
        <w:ind w:left="720" w:hanging="360"/>
      </w:pPr>
    </w:lvl>
    <w:lvl w:ilvl="1" w:tplc="04150011">
      <w:start w:val="1"/>
      <w:numFmt w:val="decimal"/>
      <w:lvlText w:val="%2)"/>
      <w:lvlJc w:val="left"/>
      <w:pPr>
        <w:ind w:left="1865"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4" w15:restartNumberingAfterBreak="0">
    <w:nsid w:val="76FA190D"/>
    <w:multiLevelType w:val="hybridMultilevel"/>
    <w:tmpl w:val="842AA774"/>
    <w:lvl w:ilvl="0" w:tplc="BDCA8A42">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77526503"/>
    <w:multiLevelType w:val="multilevel"/>
    <w:tmpl w:val="7752650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6" w15:restartNumberingAfterBreak="0">
    <w:nsid w:val="77B53505"/>
    <w:multiLevelType w:val="hybridMultilevel"/>
    <w:tmpl w:val="09729496"/>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78373010"/>
    <w:multiLevelType w:val="hybridMultilevel"/>
    <w:tmpl w:val="52B43612"/>
    <w:lvl w:ilvl="0" w:tplc="9EEC42A2">
      <w:start w:val="2"/>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15:restartNumberingAfterBreak="0">
    <w:nsid w:val="78B64128"/>
    <w:multiLevelType w:val="hybridMultilevel"/>
    <w:tmpl w:val="AF6AEA56"/>
    <w:name w:val="WW8Num442223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15:restartNumberingAfterBreak="0">
    <w:nsid w:val="78C157B6"/>
    <w:multiLevelType w:val="hybridMultilevel"/>
    <w:tmpl w:val="D7FC88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14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15:restartNumberingAfterBreak="0">
    <w:nsid w:val="793001AF"/>
    <w:multiLevelType w:val="hybridMultilevel"/>
    <w:tmpl w:val="6AAA8D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797E3890"/>
    <w:multiLevelType w:val="hybridMultilevel"/>
    <w:tmpl w:val="51F0B5C4"/>
    <w:lvl w:ilvl="0" w:tplc="8216FB3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9C710E9"/>
    <w:multiLevelType w:val="hybridMultilevel"/>
    <w:tmpl w:val="D234D32A"/>
    <w:name w:val="WW8Num4422252332233234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9F44C49"/>
    <w:multiLevelType w:val="hybridMultilevel"/>
    <w:tmpl w:val="4DF409DC"/>
    <w:lvl w:ilvl="0" w:tplc="8DF0DC0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68A86C6C">
      <w:start w:val="1"/>
      <w:numFmt w:val="decimal"/>
      <w:lvlText w:val="%7."/>
      <w:lvlJc w:val="left"/>
      <w:pPr>
        <w:ind w:left="5040" w:hanging="360"/>
      </w:pPr>
      <w:rPr>
        <w:strike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7A9F0BB0"/>
    <w:multiLevelType w:val="hybridMultilevel"/>
    <w:tmpl w:val="0E621766"/>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7B1765B7"/>
    <w:multiLevelType w:val="hybridMultilevel"/>
    <w:tmpl w:val="F40AEAD6"/>
    <w:name w:val="WW8Num4422224"/>
    <w:lvl w:ilvl="0" w:tplc="3B3C007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7B6518F3"/>
    <w:multiLevelType w:val="hybridMultilevel"/>
    <w:tmpl w:val="0F184C6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7" w15:restartNumberingAfterBreak="0">
    <w:nsid w:val="7B6B0F2C"/>
    <w:multiLevelType w:val="hybridMultilevel"/>
    <w:tmpl w:val="61FA494C"/>
    <w:name w:val="WW8Num44222523322332332"/>
    <w:lvl w:ilvl="0" w:tplc="1ACEB99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BD72BF8"/>
    <w:multiLevelType w:val="hybridMultilevel"/>
    <w:tmpl w:val="F24CE85C"/>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7BDA2917"/>
    <w:multiLevelType w:val="hybridMultilevel"/>
    <w:tmpl w:val="0B2A90DE"/>
    <w:lvl w:ilvl="0" w:tplc="C55E4B52">
      <w:start w:val="4"/>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BF006EA"/>
    <w:multiLevelType w:val="hybridMultilevel"/>
    <w:tmpl w:val="C5AC0B60"/>
    <w:name w:val="WW8Num442224242"/>
    <w:lvl w:ilvl="0" w:tplc="E468F16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7C4B2FAA"/>
    <w:multiLevelType w:val="hybridMultilevel"/>
    <w:tmpl w:val="9998EFF4"/>
    <w:name w:val="WW8Num44222523422"/>
    <w:lvl w:ilvl="0" w:tplc="1ACEB99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7CDE2C2F"/>
    <w:multiLevelType w:val="hybridMultilevel"/>
    <w:tmpl w:val="92486A54"/>
    <w:name w:val="WW8Num442224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7D87719A"/>
    <w:multiLevelType w:val="hybridMultilevel"/>
    <w:tmpl w:val="B1941D02"/>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15:restartNumberingAfterBreak="0">
    <w:nsid w:val="7DDD64C3"/>
    <w:multiLevelType w:val="hybridMultilevel"/>
    <w:tmpl w:val="9DE00E50"/>
    <w:lvl w:ilvl="0" w:tplc="4EEABE80">
      <w:start w:val="6"/>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7E205666"/>
    <w:multiLevelType w:val="hybridMultilevel"/>
    <w:tmpl w:val="1D9EC0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C6D68FA2">
      <w:start w:val="1"/>
      <w:numFmt w:val="lowerLetter"/>
      <w:lvlText w:val="%3)"/>
      <w:lvlJc w:val="left"/>
      <w:pPr>
        <w:ind w:left="2149" w:hanging="360"/>
      </w:pPr>
      <w:rPr>
        <w:i w:val="0"/>
        <w:i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6" w15:restartNumberingAfterBreak="0">
    <w:nsid w:val="7E957547"/>
    <w:multiLevelType w:val="hybridMultilevel"/>
    <w:tmpl w:val="BCBAE5DC"/>
    <w:lvl w:ilvl="0" w:tplc="D20E073A">
      <w:start w:val="1"/>
      <w:numFmt w:val="decimal"/>
      <w:lvlText w:val="%1)"/>
      <w:lvlJc w:val="left"/>
      <w:pPr>
        <w:ind w:left="1440" w:hanging="360"/>
      </w:pPr>
      <w:rPr>
        <w:sz w:val="24"/>
        <w:szCs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7" w15:restartNumberingAfterBreak="0">
    <w:nsid w:val="7E9D2AA7"/>
    <w:multiLevelType w:val="hybridMultilevel"/>
    <w:tmpl w:val="EE26AEEC"/>
    <w:lvl w:ilvl="0" w:tplc="114E2CD2">
      <w:start w:val="9"/>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4"/>
  </w:num>
  <w:num w:numId="4">
    <w:abstractNumId w:val="52"/>
  </w:num>
  <w:num w:numId="5">
    <w:abstractNumId w:val="229"/>
  </w:num>
  <w:num w:numId="6">
    <w:abstractNumId w:val="215"/>
  </w:num>
  <w:num w:numId="7">
    <w:abstractNumId w:val="210"/>
  </w:num>
  <w:num w:numId="8">
    <w:abstractNumId w:val="227"/>
  </w:num>
  <w:num w:numId="9">
    <w:abstractNumId w:val="70"/>
  </w:num>
  <w:num w:numId="10">
    <w:abstractNumId w:val="111"/>
  </w:num>
  <w:num w:numId="11">
    <w:abstractNumId w:val="149"/>
  </w:num>
  <w:num w:numId="12">
    <w:abstractNumId w:val="129"/>
  </w:num>
  <w:num w:numId="13">
    <w:abstractNumId w:val="242"/>
  </w:num>
  <w:num w:numId="14">
    <w:abstractNumId w:val="124"/>
  </w:num>
  <w:num w:numId="15">
    <w:abstractNumId w:val="112"/>
  </w:num>
  <w:num w:numId="16">
    <w:abstractNumId w:val="81"/>
  </w:num>
  <w:num w:numId="17">
    <w:abstractNumId w:val="283"/>
  </w:num>
  <w:num w:numId="18">
    <w:abstractNumId w:val="178"/>
  </w:num>
  <w:num w:numId="19">
    <w:abstractNumId w:val="71"/>
  </w:num>
  <w:num w:numId="20">
    <w:abstractNumId w:val="171"/>
  </w:num>
  <w:num w:numId="21">
    <w:abstractNumId w:val="16"/>
  </w:num>
  <w:num w:numId="22">
    <w:abstractNumId w:val="226"/>
  </w:num>
  <w:num w:numId="23">
    <w:abstractNumId w:val="42"/>
  </w:num>
  <w:num w:numId="24">
    <w:abstractNumId w:val="290"/>
  </w:num>
  <w:num w:numId="25">
    <w:abstractNumId w:val="257"/>
  </w:num>
  <w:num w:numId="26">
    <w:abstractNumId w:val="150"/>
  </w:num>
  <w:num w:numId="27">
    <w:abstractNumId w:val="192"/>
  </w:num>
  <w:num w:numId="28">
    <w:abstractNumId w:val="223"/>
  </w:num>
  <w:num w:numId="29">
    <w:abstractNumId w:val="107"/>
  </w:num>
  <w:num w:numId="30">
    <w:abstractNumId w:val="315"/>
  </w:num>
  <w:num w:numId="31">
    <w:abstractNumId w:val="166"/>
  </w:num>
  <w:num w:numId="32">
    <w:abstractNumId w:val="292"/>
  </w:num>
  <w:num w:numId="33">
    <w:abstractNumId w:val="99"/>
  </w:num>
  <w:num w:numId="34">
    <w:abstractNumId w:val="126"/>
  </w:num>
  <w:num w:numId="35">
    <w:abstractNumId w:val="198"/>
  </w:num>
  <w:num w:numId="36">
    <w:abstractNumId w:val="91"/>
  </w:num>
  <w:num w:numId="37">
    <w:abstractNumId w:val="332"/>
  </w:num>
  <w:num w:numId="38">
    <w:abstractNumId w:val="205"/>
  </w:num>
  <w:num w:numId="39">
    <w:abstractNumId w:val="222"/>
  </w:num>
  <w:num w:numId="40">
    <w:abstractNumId w:val="95"/>
  </w:num>
  <w:num w:numId="41">
    <w:abstractNumId w:val="47"/>
  </w:num>
  <w:num w:numId="42">
    <w:abstractNumId w:val="259"/>
  </w:num>
  <w:num w:numId="43">
    <w:abstractNumId w:val="160"/>
  </w:num>
  <w:num w:numId="44">
    <w:abstractNumId w:val="301"/>
  </w:num>
  <w:num w:numId="45">
    <w:abstractNumId w:val="213"/>
  </w:num>
  <w:num w:numId="46">
    <w:abstractNumId w:val="278"/>
  </w:num>
  <w:num w:numId="47">
    <w:abstractNumId w:val="211"/>
  </w:num>
  <w:num w:numId="48">
    <w:abstractNumId w:val="132"/>
  </w:num>
  <w:num w:numId="49">
    <w:abstractNumId w:val="319"/>
  </w:num>
  <w:num w:numId="50">
    <w:abstractNumId w:val="195"/>
  </w:num>
  <w:num w:numId="51">
    <w:abstractNumId w:val="105"/>
  </w:num>
  <w:num w:numId="52">
    <w:abstractNumId w:val="207"/>
  </w:num>
  <w:num w:numId="53">
    <w:abstractNumId w:val="109"/>
  </w:num>
  <w:num w:numId="54">
    <w:abstractNumId w:val="264"/>
  </w:num>
  <w:num w:numId="55">
    <w:abstractNumId w:val="282"/>
  </w:num>
  <w:num w:numId="56">
    <w:abstractNumId w:val="137"/>
  </w:num>
  <w:num w:numId="57">
    <w:abstractNumId w:val="289"/>
  </w:num>
  <w:num w:numId="58">
    <w:abstractNumId w:val="232"/>
  </w:num>
  <w:num w:numId="59">
    <w:abstractNumId w:val="133"/>
  </w:num>
  <w:num w:numId="60">
    <w:abstractNumId w:val="309"/>
  </w:num>
  <w:num w:numId="61">
    <w:abstractNumId w:val="287"/>
  </w:num>
  <w:num w:numId="62">
    <w:abstractNumId w:val="206"/>
  </w:num>
  <w:num w:numId="63">
    <w:abstractNumId w:val="249"/>
  </w:num>
  <w:num w:numId="64">
    <w:abstractNumId w:val="276"/>
  </w:num>
  <w:num w:numId="65">
    <w:abstractNumId w:val="300"/>
  </w:num>
  <w:num w:numId="66">
    <w:abstractNumId w:val="80"/>
  </w:num>
  <w:num w:numId="67">
    <w:abstractNumId w:val="101"/>
  </w:num>
  <w:num w:numId="68">
    <w:abstractNumId w:val="163"/>
  </w:num>
  <w:num w:numId="69">
    <w:abstractNumId w:val="162"/>
  </w:num>
  <w:num w:numId="70">
    <w:abstractNumId w:val="288"/>
  </w:num>
  <w:num w:numId="71">
    <w:abstractNumId w:val="72"/>
  </w:num>
  <w:num w:numId="72">
    <w:abstractNumId w:val="55"/>
  </w:num>
  <w:num w:numId="73">
    <w:abstractNumId w:val="86"/>
  </w:num>
  <w:num w:numId="74">
    <w:abstractNumId w:val="305"/>
  </w:num>
  <w:num w:numId="75">
    <w:abstractNumId w:val="252"/>
  </w:num>
  <w:num w:numId="76">
    <w:abstractNumId w:val="273"/>
  </w:num>
  <w:num w:numId="77">
    <w:abstractNumId w:val="77"/>
  </w:num>
  <w:num w:numId="78">
    <w:abstractNumId w:val="316"/>
  </w:num>
  <w:num w:numId="79">
    <w:abstractNumId w:val="140"/>
  </w:num>
  <w:num w:numId="80">
    <w:abstractNumId w:val="256"/>
  </w:num>
  <w:num w:numId="81">
    <w:abstractNumId w:val="190"/>
  </w:num>
  <w:num w:numId="82">
    <w:abstractNumId w:val="237"/>
  </w:num>
  <w:num w:numId="83">
    <w:abstractNumId w:val="51"/>
  </w:num>
  <w:num w:numId="84">
    <w:abstractNumId w:val="60"/>
  </w:num>
  <w:num w:numId="85">
    <w:abstractNumId w:val="67"/>
  </w:num>
  <w:num w:numId="86">
    <w:abstractNumId w:val="157"/>
  </w:num>
  <w:num w:numId="87">
    <w:abstractNumId w:val="49"/>
  </w:num>
  <w:num w:numId="88">
    <w:abstractNumId w:val="238"/>
  </w:num>
  <w:num w:numId="89">
    <w:abstractNumId w:val="161"/>
  </w:num>
  <w:num w:numId="90">
    <w:abstractNumId w:val="230"/>
  </w:num>
  <w:num w:numId="91">
    <w:abstractNumId w:val="93"/>
  </w:num>
  <w:num w:numId="92">
    <w:abstractNumId w:val="266"/>
  </w:num>
  <w:num w:numId="93">
    <w:abstractNumId w:val="250"/>
  </w:num>
  <w:num w:numId="94">
    <w:abstractNumId w:val="293"/>
  </w:num>
  <w:num w:numId="95">
    <w:abstractNumId w:val="268"/>
  </w:num>
  <w:num w:numId="96">
    <w:abstractNumId w:val="85"/>
  </w:num>
  <w:num w:numId="97">
    <w:abstractNumId w:val="138"/>
  </w:num>
  <w:num w:numId="98">
    <w:abstractNumId w:val="146"/>
  </w:num>
  <w:num w:numId="99">
    <w:abstractNumId w:val="255"/>
  </w:num>
  <w:num w:numId="100">
    <w:abstractNumId w:val="239"/>
  </w:num>
  <w:num w:numId="101">
    <w:abstractNumId w:val="56"/>
  </w:num>
  <w:num w:numId="102">
    <w:abstractNumId w:val="175"/>
  </w:num>
  <w:num w:numId="103">
    <w:abstractNumId w:val="200"/>
  </w:num>
  <w:num w:numId="104">
    <w:abstractNumId w:val="167"/>
  </w:num>
  <w:num w:numId="105">
    <w:abstractNumId w:val="303"/>
  </w:num>
  <w:num w:numId="106">
    <w:abstractNumId w:val="153"/>
  </w:num>
  <w:num w:numId="107">
    <w:abstractNumId w:val="228"/>
  </w:num>
  <w:num w:numId="108">
    <w:abstractNumId w:val="328"/>
  </w:num>
  <w:num w:numId="109">
    <w:abstractNumId w:val="235"/>
  </w:num>
  <w:num w:numId="110">
    <w:abstractNumId w:val="321"/>
  </w:num>
  <w:num w:numId="111">
    <w:abstractNumId w:val="199"/>
  </w:num>
  <w:num w:numId="112">
    <w:abstractNumId w:val="216"/>
  </w:num>
  <w:num w:numId="113">
    <w:abstractNumId w:val="295"/>
  </w:num>
  <w:num w:numId="114">
    <w:abstractNumId w:val="181"/>
  </w:num>
  <w:num w:numId="115">
    <w:abstractNumId w:val="144"/>
  </w:num>
  <w:num w:numId="116">
    <w:abstractNumId w:val="304"/>
  </w:num>
  <w:num w:numId="117">
    <w:abstractNumId w:val="311"/>
  </w:num>
  <w:num w:numId="118">
    <w:abstractNumId w:val="118"/>
  </w:num>
  <w:num w:numId="119">
    <w:abstractNumId w:val="320"/>
  </w:num>
  <w:num w:numId="120">
    <w:abstractNumId w:val="310"/>
  </w:num>
  <w:num w:numId="121">
    <w:abstractNumId w:val="220"/>
  </w:num>
  <w:num w:numId="122">
    <w:abstractNumId w:val="172"/>
  </w:num>
  <w:num w:numId="123">
    <w:abstractNumId w:val="217"/>
  </w:num>
  <w:num w:numId="124">
    <w:abstractNumId w:val="152"/>
  </w:num>
  <w:num w:numId="125">
    <w:abstractNumId w:val="294"/>
  </w:num>
  <w:num w:numId="126">
    <w:abstractNumId w:val="174"/>
  </w:num>
  <w:num w:numId="127">
    <w:abstractNumId w:val="246"/>
  </w:num>
  <w:num w:numId="128">
    <w:abstractNumId w:val="314"/>
  </w:num>
  <w:num w:numId="129">
    <w:abstractNumId w:val="258"/>
  </w:num>
  <w:num w:numId="130">
    <w:abstractNumId w:val="285"/>
  </w:num>
  <w:num w:numId="131">
    <w:abstractNumId w:val="100"/>
  </w:num>
  <w:num w:numId="132">
    <w:abstractNumId w:val="298"/>
  </w:num>
  <w:num w:numId="133">
    <w:abstractNumId w:val="191"/>
  </w:num>
  <w:num w:numId="134">
    <w:abstractNumId w:val="218"/>
  </w:num>
  <w:num w:numId="135">
    <w:abstractNumId w:val="177"/>
  </w:num>
  <w:num w:numId="136">
    <w:abstractNumId w:val="75"/>
  </w:num>
  <w:num w:numId="137">
    <w:abstractNumId w:val="108"/>
  </w:num>
  <w:num w:numId="138">
    <w:abstractNumId w:val="334"/>
  </w:num>
  <w:num w:numId="139">
    <w:abstractNumId w:val="44"/>
  </w:num>
  <w:num w:numId="140">
    <w:abstractNumId w:val="265"/>
  </w:num>
  <w:num w:numId="141">
    <w:abstractNumId w:val="306"/>
  </w:num>
  <w:num w:numId="142">
    <w:abstractNumId w:val="274"/>
  </w:num>
  <w:num w:numId="143">
    <w:abstractNumId w:val="284"/>
  </w:num>
  <w:num w:numId="144">
    <w:abstractNumId w:val="208"/>
  </w:num>
  <w:num w:numId="145">
    <w:abstractNumId w:val="63"/>
  </w:num>
  <w:num w:numId="146">
    <w:abstractNumId w:val="308"/>
  </w:num>
  <w:num w:numId="147">
    <w:abstractNumId w:val="326"/>
  </w:num>
  <w:num w:numId="148">
    <w:abstractNumId w:val="254"/>
  </w:num>
  <w:num w:numId="149">
    <w:abstractNumId w:val="59"/>
  </w:num>
  <w:num w:numId="150">
    <w:abstractNumId w:val="41"/>
  </w:num>
  <w:num w:numId="151">
    <w:abstractNumId w:val="209"/>
  </w:num>
  <w:num w:numId="152">
    <w:abstractNumId w:val="323"/>
  </w:num>
  <w:num w:numId="153">
    <w:abstractNumId w:val="182"/>
  </w:num>
  <w:num w:numId="154">
    <w:abstractNumId w:val="89"/>
  </w:num>
  <w:num w:numId="155">
    <w:abstractNumId w:val="169"/>
  </w:num>
  <w:num w:numId="156">
    <w:abstractNumId w:val="98"/>
  </w:num>
  <w:num w:numId="157">
    <w:abstractNumId w:val="90"/>
  </w:num>
  <w:num w:numId="158">
    <w:abstractNumId w:val="117"/>
  </w:num>
  <w:num w:numId="159">
    <w:abstractNumId w:val="245"/>
  </w:num>
  <w:num w:numId="160">
    <w:abstractNumId w:val="155"/>
  </w:num>
  <w:num w:numId="161">
    <w:abstractNumId w:val="147"/>
  </w:num>
  <w:num w:numId="162">
    <w:abstractNumId w:val="123"/>
  </w:num>
  <w:num w:numId="163">
    <w:abstractNumId w:val="187"/>
  </w:num>
  <w:num w:numId="164">
    <w:abstractNumId w:val="333"/>
  </w:num>
  <w:num w:numId="165">
    <w:abstractNumId w:val="214"/>
  </w:num>
  <w:num w:numId="166">
    <w:abstractNumId w:val="148"/>
  </w:num>
  <w:num w:numId="167">
    <w:abstractNumId w:val="241"/>
  </w:num>
  <w:num w:numId="168">
    <w:abstractNumId w:val="135"/>
  </w:num>
  <w:num w:numId="169">
    <w:abstractNumId w:val="269"/>
  </w:num>
  <w:num w:numId="170">
    <w:abstractNumId w:val="159"/>
  </w:num>
  <w:num w:numId="171">
    <w:abstractNumId w:val="313"/>
  </w:num>
  <w:num w:numId="172">
    <w:abstractNumId w:val="92"/>
  </w:num>
  <w:num w:numId="173">
    <w:abstractNumId w:val="82"/>
  </w:num>
  <w:num w:numId="174">
    <w:abstractNumId w:val="337"/>
  </w:num>
  <w:num w:numId="175">
    <w:abstractNumId w:val="114"/>
  </w:num>
  <w:num w:numId="176">
    <w:abstractNumId w:val="65"/>
  </w:num>
  <w:num w:numId="177">
    <w:abstractNumId w:val="260"/>
  </w:num>
  <w:num w:numId="178">
    <w:abstractNumId w:val="139"/>
  </w:num>
  <w:num w:numId="179">
    <w:abstractNumId w:val="78"/>
  </w:num>
  <w:num w:numId="180">
    <w:abstractNumId w:val="43"/>
  </w:num>
  <w:num w:numId="181">
    <w:abstractNumId w:val="240"/>
  </w:num>
  <w:num w:numId="182">
    <w:abstractNumId w:val="312"/>
  </w:num>
  <w:num w:numId="183">
    <w:abstractNumId w:val="324"/>
  </w:num>
  <w:num w:numId="184">
    <w:abstractNumId w:val="236"/>
  </w:num>
  <w:num w:numId="185">
    <w:abstractNumId w:val="307"/>
  </w:num>
  <w:num w:numId="186">
    <w:abstractNumId w:val="179"/>
  </w:num>
  <w:num w:numId="187">
    <w:abstractNumId w:val="204"/>
  </w:num>
  <w:num w:numId="188">
    <w:abstractNumId w:val="221"/>
  </w:num>
  <w:num w:numId="189">
    <w:abstractNumId w:val="121"/>
  </w:num>
  <w:num w:numId="190">
    <w:abstractNumId w:val="97"/>
  </w:num>
  <w:num w:numId="191">
    <w:abstractNumId w:val="299"/>
  </w:num>
  <w:num w:numId="192">
    <w:abstractNumId w:val="64"/>
  </w:num>
  <w:num w:numId="193">
    <w:abstractNumId w:val="94"/>
  </w:num>
  <w:num w:numId="194">
    <w:abstractNumId w:val="164"/>
  </w:num>
  <w:num w:numId="195">
    <w:abstractNumId w:val="130"/>
  </w:num>
  <w:num w:numId="196">
    <w:abstractNumId w:val="104"/>
  </w:num>
  <w:num w:numId="197">
    <w:abstractNumId w:val="103"/>
  </w:num>
  <w:num w:numId="198">
    <w:abstractNumId w:val="142"/>
  </w:num>
  <w:num w:numId="199">
    <w:abstractNumId w:val="73"/>
  </w:num>
  <w:num w:numId="200">
    <w:abstractNumId w:val="127"/>
  </w:num>
  <w:num w:numId="201">
    <w:abstractNumId w:val="79"/>
  </w:num>
  <w:num w:numId="202">
    <w:abstractNumId w:val="84"/>
  </w:num>
  <w:num w:numId="203">
    <w:abstractNumId w:val="154"/>
  </w:num>
  <w:num w:numId="204">
    <w:abstractNumId w:val="271"/>
  </w:num>
  <w:num w:numId="205">
    <w:abstractNumId w:val="50"/>
  </w:num>
  <w:num w:numId="206">
    <w:abstractNumId w:val="61"/>
  </w:num>
  <w:num w:numId="207">
    <w:abstractNumId w:val="193"/>
  </w:num>
  <w:num w:numId="208">
    <w:abstractNumId w:val="122"/>
  </w:num>
  <w:num w:numId="209">
    <w:abstractNumId w:val="143"/>
  </w:num>
  <w:num w:numId="210">
    <w:abstractNumId w:val="197"/>
  </w:num>
  <w:num w:numId="211">
    <w:abstractNumId w:val="275"/>
  </w:num>
  <w:num w:numId="212">
    <w:abstractNumId w:val="156"/>
  </w:num>
  <w:num w:numId="213">
    <w:abstractNumId w:val="74"/>
  </w:num>
  <w:num w:numId="214">
    <w:abstractNumId w:val="224"/>
  </w:num>
  <w:num w:numId="215">
    <w:abstractNumId w:val="291"/>
  </w:num>
  <w:num w:numId="216">
    <w:abstractNumId w:val="119"/>
  </w:num>
  <w:num w:numId="217">
    <w:abstractNumId w:val="120"/>
  </w:num>
  <w:num w:numId="218">
    <w:abstractNumId w:val="251"/>
  </w:num>
  <w:num w:numId="219">
    <w:abstractNumId w:val="203"/>
  </w:num>
  <w:num w:numId="220">
    <w:abstractNumId w:val="329"/>
  </w:num>
  <w:num w:numId="221">
    <w:abstractNumId w:val="272"/>
  </w:num>
  <w:num w:numId="222">
    <w:abstractNumId w:val="185"/>
  </w:num>
  <w:num w:numId="223">
    <w:abstractNumId w:val="188"/>
  </w:num>
  <w:num w:numId="224">
    <w:abstractNumId w:val="102"/>
  </w:num>
  <w:num w:numId="225">
    <w:abstractNumId w:val="194"/>
  </w:num>
  <w:num w:numId="226">
    <w:abstractNumId w:val="57"/>
  </w:num>
  <w:num w:numId="227">
    <w:abstractNumId w:val="253"/>
  </w:num>
  <w:num w:numId="228">
    <w:abstractNumId w:val="277"/>
  </w:num>
  <w:num w:numId="229">
    <w:abstractNumId w:val="45"/>
  </w:num>
  <w:num w:numId="230">
    <w:abstractNumId w:val="212"/>
  </w:num>
  <w:num w:numId="231">
    <w:abstractNumId w:val="76"/>
  </w:num>
  <w:num w:numId="232">
    <w:abstractNumId w:val="106"/>
  </w:num>
  <w:num w:numId="233">
    <w:abstractNumId w:val="165"/>
  </w:num>
  <w:num w:numId="234">
    <w:abstractNumId w:val="173"/>
  </w:num>
  <w:num w:numId="235">
    <w:abstractNumId w:val="151"/>
  </w:num>
  <w:num w:numId="236">
    <w:abstractNumId w:val="317"/>
  </w:num>
  <w:num w:numId="237">
    <w:abstractNumId w:val="336"/>
  </w:num>
  <w:num w:numId="238">
    <w:abstractNumId w:val="263"/>
  </w:num>
  <w:num w:numId="239">
    <w:abstractNumId w:val="189"/>
  </w:num>
  <w:num w:numId="240">
    <w:abstractNumId w:val="87"/>
  </w:num>
  <w:num w:numId="241">
    <w:abstractNumId w:val="158"/>
  </w:num>
  <w:num w:numId="242">
    <w:abstractNumId w:val="279"/>
  </w:num>
  <w:num w:numId="243">
    <w:abstractNumId w:val="267"/>
  </w:num>
  <w:num w:numId="244">
    <w:abstractNumId w:val="219"/>
  </w:num>
  <w:num w:numId="245">
    <w:abstractNumId w:val="125"/>
  </w:num>
  <w:num w:numId="246">
    <w:abstractNumId w:val="244"/>
  </w:num>
  <w:num w:numId="247">
    <w:abstractNumId w:val="335"/>
  </w:num>
  <w:num w:numId="248">
    <w:abstractNumId w:val="180"/>
  </w:num>
  <w:num w:numId="249">
    <w:abstractNumId w:val="261"/>
  </w:num>
  <w:num w:numId="250">
    <w:abstractNumId w:val="233"/>
  </w:num>
  <w:num w:numId="251">
    <w:abstractNumId w:val="225"/>
  </w:num>
  <w:num w:numId="252">
    <w:abstractNumId w:val="286"/>
  </w:num>
  <w:num w:numId="253">
    <w:abstractNumId w:val="141"/>
  </w:num>
  <w:num w:numId="254">
    <w:abstractNumId w:val="88"/>
  </w:num>
  <w:num w:numId="255">
    <w:abstractNumId w:val="113"/>
  </w:num>
  <w:num w:numId="256">
    <w:abstractNumId w:val="280"/>
  </w:num>
  <w:num w:numId="257">
    <w:abstractNumId w:val="46"/>
  </w:num>
  <w:num w:numId="258">
    <w:abstractNumId w:val="281"/>
  </w:num>
  <w:num w:numId="259">
    <w:abstractNumId w:val="170"/>
  </w:num>
  <w:num w:numId="260">
    <w:abstractNumId w:val="96"/>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81C"/>
    <w:rsid w:val="000001E1"/>
    <w:rsid w:val="000003CB"/>
    <w:rsid w:val="00006D24"/>
    <w:rsid w:val="00006DC4"/>
    <w:rsid w:val="00010D4E"/>
    <w:rsid w:val="00010FF0"/>
    <w:rsid w:val="000114A7"/>
    <w:rsid w:val="000230FF"/>
    <w:rsid w:val="0002410C"/>
    <w:rsid w:val="00024436"/>
    <w:rsid w:val="00025711"/>
    <w:rsid w:val="00034A40"/>
    <w:rsid w:val="000376CB"/>
    <w:rsid w:val="00037B74"/>
    <w:rsid w:val="00040930"/>
    <w:rsid w:val="000445C6"/>
    <w:rsid w:val="0005072B"/>
    <w:rsid w:val="00050D37"/>
    <w:rsid w:val="00053904"/>
    <w:rsid w:val="0005446B"/>
    <w:rsid w:val="0005572D"/>
    <w:rsid w:val="00064C3B"/>
    <w:rsid w:val="0006710C"/>
    <w:rsid w:val="000716AE"/>
    <w:rsid w:val="00072A38"/>
    <w:rsid w:val="00072E96"/>
    <w:rsid w:val="00076B3E"/>
    <w:rsid w:val="00080D8B"/>
    <w:rsid w:val="000843F4"/>
    <w:rsid w:val="00085237"/>
    <w:rsid w:val="00086D78"/>
    <w:rsid w:val="00096E82"/>
    <w:rsid w:val="000A0053"/>
    <w:rsid w:val="000A189B"/>
    <w:rsid w:val="000A1C4F"/>
    <w:rsid w:val="000B263D"/>
    <w:rsid w:val="000B3D60"/>
    <w:rsid w:val="000B4ADB"/>
    <w:rsid w:val="000C28D2"/>
    <w:rsid w:val="000C4BBD"/>
    <w:rsid w:val="000D146F"/>
    <w:rsid w:val="000D76CA"/>
    <w:rsid w:val="000E1C58"/>
    <w:rsid w:val="000E38B5"/>
    <w:rsid w:val="000E48C6"/>
    <w:rsid w:val="000E7B15"/>
    <w:rsid w:val="000F36F9"/>
    <w:rsid w:val="000F395C"/>
    <w:rsid w:val="000F787B"/>
    <w:rsid w:val="001003F2"/>
    <w:rsid w:val="00107EA1"/>
    <w:rsid w:val="001126CD"/>
    <w:rsid w:val="001179FE"/>
    <w:rsid w:val="0012433C"/>
    <w:rsid w:val="00126170"/>
    <w:rsid w:val="00132070"/>
    <w:rsid w:val="00133956"/>
    <w:rsid w:val="001351D8"/>
    <w:rsid w:val="00137C9F"/>
    <w:rsid w:val="00137FE9"/>
    <w:rsid w:val="001415E6"/>
    <w:rsid w:val="0014473D"/>
    <w:rsid w:val="001558D9"/>
    <w:rsid w:val="001572D4"/>
    <w:rsid w:val="001652A5"/>
    <w:rsid w:val="00165DD5"/>
    <w:rsid w:val="00171BEB"/>
    <w:rsid w:val="00171C84"/>
    <w:rsid w:val="00175D6A"/>
    <w:rsid w:val="001808C5"/>
    <w:rsid w:val="00181EC3"/>
    <w:rsid w:val="00184BCF"/>
    <w:rsid w:val="0018699B"/>
    <w:rsid w:val="0019174D"/>
    <w:rsid w:val="00194A85"/>
    <w:rsid w:val="0019503B"/>
    <w:rsid w:val="00195B9D"/>
    <w:rsid w:val="001A42A6"/>
    <w:rsid w:val="001B304E"/>
    <w:rsid w:val="001B5C2A"/>
    <w:rsid w:val="001B7B9E"/>
    <w:rsid w:val="001C3825"/>
    <w:rsid w:val="001C3F2B"/>
    <w:rsid w:val="001C542C"/>
    <w:rsid w:val="001C59DA"/>
    <w:rsid w:val="001D7566"/>
    <w:rsid w:val="001E2358"/>
    <w:rsid w:val="001E43B0"/>
    <w:rsid w:val="001F3433"/>
    <w:rsid w:val="001F6338"/>
    <w:rsid w:val="001F73E8"/>
    <w:rsid w:val="001F77A5"/>
    <w:rsid w:val="0020747F"/>
    <w:rsid w:val="002172CA"/>
    <w:rsid w:val="0021749D"/>
    <w:rsid w:val="002177BD"/>
    <w:rsid w:val="002322C7"/>
    <w:rsid w:val="002343D6"/>
    <w:rsid w:val="002374E9"/>
    <w:rsid w:val="00237804"/>
    <w:rsid w:val="00237D93"/>
    <w:rsid w:val="00240FB6"/>
    <w:rsid w:val="002424DD"/>
    <w:rsid w:val="0025050E"/>
    <w:rsid w:val="002506BA"/>
    <w:rsid w:val="002551AF"/>
    <w:rsid w:val="002656A5"/>
    <w:rsid w:val="00275697"/>
    <w:rsid w:val="00277B69"/>
    <w:rsid w:val="0028093C"/>
    <w:rsid w:val="002817C4"/>
    <w:rsid w:val="00287769"/>
    <w:rsid w:val="002916B3"/>
    <w:rsid w:val="002916F7"/>
    <w:rsid w:val="00293282"/>
    <w:rsid w:val="00293930"/>
    <w:rsid w:val="00297CA8"/>
    <w:rsid w:val="002A4F82"/>
    <w:rsid w:val="002A5F8E"/>
    <w:rsid w:val="002B1086"/>
    <w:rsid w:val="002B1AF6"/>
    <w:rsid w:val="002B1CEF"/>
    <w:rsid w:val="002B2B22"/>
    <w:rsid w:val="002B4245"/>
    <w:rsid w:val="002B7080"/>
    <w:rsid w:val="002B70D6"/>
    <w:rsid w:val="002C372B"/>
    <w:rsid w:val="002D44D7"/>
    <w:rsid w:val="002D4AB4"/>
    <w:rsid w:val="002D522E"/>
    <w:rsid w:val="002D60F0"/>
    <w:rsid w:val="002E18B6"/>
    <w:rsid w:val="002E4A22"/>
    <w:rsid w:val="002F0C19"/>
    <w:rsid w:val="002F2075"/>
    <w:rsid w:val="002F2374"/>
    <w:rsid w:val="002F4811"/>
    <w:rsid w:val="00310511"/>
    <w:rsid w:val="003149C7"/>
    <w:rsid w:val="003225C1"/>
    <w:rsid w:val="003237A4"/>
    <w:rsid w:val="00324A2C"/>
    <w:rsid w:val="00325492"/>
    <w:rsid w:val="00327A44"/>
    <w:rsid w:val="00327C38"/>
    <w:rsid w:val="00330FC6"/>
    <w:rsid w:val="003311C0"/>
    <w:rsid w:val="00333B42"/>
    <w:rsid w:val="0033425A"/>
    <w:rsid w:val="00343C62"/>
    <w:rsid w:val="00345718"/>
    <w:rsid w:val="00345E82"/>
    <w:rsid w:val="003502A1"/>
    <w:rsid w:val="00352828"/>
    <w:rsid w:val="003569C0"/>
    <w:rsid w:val="003720CC"/>
    <w:rsid w:val="003733EE"/>
    <w:rsid w:val="003745A9"/>
    <w:rsid w:val="00374F1E"/>
    <w:rsid w:val="00375509"/>
    <w:rsid w:val="003800D2"/>
    <w:rsid w:val="00383580"/>
    <w:rsid w:val="0038586B"/>
    <w:rsid w:val="003930B3"/>
    <w:rsid w:val="003A0231"/>
    <w:rsid w:val="003A07D8"/>
    <w:rsid w:val="003A764A"/>
    <w:rsid w:val="003C662F"/>
    <w:rsid w:val="003C68F9"/>
    <w:rsid w:val="003C7278"/>
    <w:rsid w:val="003D3A04"/>
    <w:rsid w:val="003D3AC7"/>
    <w:rsid w:val="003D4B27"/>
    <w:rsid w:val="003D54A3"/>
    <w:rsid w:val="003D6D51"/>
    <w:rsid w:val="003E1955"/>
    <w:rsid w:val="003F277E"/>
    <w:rsid w:val="003F34CF"/>
    <w:rsid w:val="003F6921"/>
    <w:rsid w:val="00400D03"/>
    <w:rsid w:val="00405DD9"/>
    <w:rsid w:val="004165AD"/>
    <w:rsid w:val="00417F7D"/>
    <w:rsid w:val="00422F7E"/>
    <w:rsid w:val="00422F80"/>
    <w:rsid w:val="004260C5"/>
    <w:rsid w:val="00430E6C"/>
    <w:rsid w:val="00431FEB"/>
    <w:rsid w:val="00441AD8"/>
    <w:rsid w:val="00443B5B"/>
    <w:rsid w:val="00444634"/>
    <w:rsid w:val="00444A3B"/>
    <w:rsid w:val="004456A4"/>
    <w:rsid w:val="0044781D"/>
    <w:rsid w:val="0045281D"/>
    <w:rsid w:val="00453596"/>
    <w:rsid w:val="00454A5A"/>
    <w:rsid w:val="00454A82"/>
    <w:rsid w:val="00456D8A"/>
    <w:rsid w:val="00463CB0"/>
    <w:rsid w:val="00465232"/>
    <w:rsid w:val="00465A5A"/>
    <w:rsid w:val="00466DEA"/>
    <w:rsid w:val="00471209"/>
    <w:rsid w:val="0047265B"/>
    <w:rsid w:val="00472D74"/>
    <w:rsid w:val="0047394B"/>
    <w:rsid w:val="0047493A"/>
    <w:rsid w:val="004751C8"/>
    <w:rsid w:val="00477A3B"/>
    <w:rsid w:val="00482520"/>
    <w:rsid w:val="004861A0"/>
    <w:rsid w:val="00487BE0"/>
    <w:rsid w:val="004914B2"/>
    <w:rsid w:val="00496FD0"/>
    <w:rsid w:val="004A6C06"/>
    <w:rsid w:val="004B2DE6"/>
    <w:rsid w:val="004B3B43"/>
    <w:rsid w:val="004B57EA"/>
    <w:rsid w:val="004B6637"/>
    <w:rsid w:val="004D13C5"/>
    <w:rsid w:val="004D34DB"/>
    <w:rsid w:val="004D411D"/>
    <w:rsid w:val="004D4543"/>
    <w:rsid w:val="004E235A"/>
    <w:rsid w:val="004E3717"/>
    <w:rsid w:val="004E6BB1"/>
    <w:rsid w:val="004F0911"/>
    <w:rsid w:val="004F15A1"/>
    <w:rsid w:val="004F565C"/>
    <w:rsid w:val="004F5AAE"/>
    <w:rsid w:val="004F6AEE"/>
    <w:rsid w:val="004F7A4E"/>
    <w:rsid w:val="00504741"/>
    <w:rsid w:val="00504FA5"/>
    <w:rsid w:val="005055D0"/>
    <w:rsid w:val="005148C8"/>
    <w:rsid w:val="00514EF0"/>
    <w:rsid w:val="00515D2E"/>
    <w:rsid w:val="00516769"/>
    <w:rsid w:val="00520EDB"/>
    <w:rsid w:val="005214DF"/>
    <w:rsid w:val="0052179A"/>
    <w:rsid w:val="00530CDA"/>
    <w:rsid w:val="00531025"/>
    <w:rsid w:val="00531797"/>
    <w:rsid w:val="005359B9"/>
    <w:rsid w:val="00545CD0"/>
    <w:rsid w:val="00546214"/>
    <w:rsid w:val="005532E8"/>
    <w:rsid w:val="0055375D"/>
    <w:rsid w:val="00556D10"/>
    <w:rsid w:val="0056341A"/>
    <w:rsid w:val="00566F16"/>
    <w:rsid w:val="005704B3"/>
    <w:rsid w:val="00573A96"/>
    <w:rsid w:val="00574568"/>
    <w:rsid w:val="00576AE9"/>
    <w:rsid w:val="005808B7"/>
    <w:rsid w:val="00583030"/>
    <w:rsid w:val="0058426D"/>
    <w:rsid w:val="00587BCB"/>
    <w:rsid w:val="005A1C21"/>
    <w:rsid w:val="005A213A"/>
    <w:rsid w:val="005A4FE0"/>
    <w:rsid w:val="005B137C"/>
    <w:rsid w:val="005B53A7"/>
    <w:rsid w:val="005B5FAE"/>
    <w:rsid w:val="005B741C"/>
    <w:rsid w:val="005C7447"/>
    <w:rsid w:val="005D6BAF"/>
    <w:rsid w:val="005E1AF6"/>
    <w:rsid w:val="005E3D4E"/>
    <w:rsid w:val="005E61AF"/>
    <w:rsid w:val="005E6629"/>
    <w:rsid w:val="005F0376"/>
    <w:rsid w:val="005F1A19"/>
    <w:rsid w:val="00602D21"/>
    <w:rsid w:val="006030D9"/>
    <w:rsid w:val="00603519"/>
    <w:rsid w:val="006060B7"/>
    <w:rsid w:val="006121A1"/>
    <w:rsid w:val="00612998"/>
    <w:rsid w:val="00614109"/>
    <w:rsid w:val="00615C27"/>
    <w:rsid w:val="00616211"/>
    <w:rsid w:val="006164E9"/>
    <w:rsid w:val="006210F8"/>
    <w:rsid w:val="00622154"/>
    <w:rsid w:val="00622FF9"/>
    <w:rsid w:val="006319D3"/>
    <w:rsid w:val="006320F2"/>
    <w:rsid w:val="00633738"/>
    <w:rsid w:val="0064706C"/>
    <w:rsid w:val="00653339"/>
    <w:rsid w:val="00654D23"/>
    <w:rsid w:val="00664580"/>
    <w:rsid w:val="00665568"/>
    <w:rsid w:val="006723FC"/>
    <w:rsid w:val="00680BDD"/>
    <w:rsid w:val="006817EF"/>
    <w:rsid w:val="0069393C"/>
    <w:rsid w:val="006A3F8F"/>
    <w:rsid w:val="006A4C91"/>
    <w:rsid w:val="006A579B"/>
    <w:rsid w:val="006A68DA"/>
    <w:rsid w:val="006B1258"/>
    <w:rsid w:val="006B1375"/>
    <w:rsid w:val="006B558D"/>
    <w:rsid w:val="006B62E1"/>
    <w:rsid w:val="006B75E0"/>
    <w:rsid w:val="006B7633"/>
    <w:rsid w:val="006C070F"/>
    <w:rsid w:val="006C1B8B"/>
    <w:rsid w:val="006C40A6"/>
    <w:rsid w:val="006C7AB6"/>
    <w:rsid w:val="006D00A0"/>
    <w:rsid w:val="006D2CDB"/>
    <w:rsid w:val="006D4535"/>
    <w:rsid w:val="006D4A45"/>
    <w:rsid w:val="006D4DF7"/>
    <w:rsid w:val="006D6706"/>
    <w:rsid w:val="006D7904"/>
    <w:rsid w:val="006E0996"/>
    <w:rsid w:val="006E28D8"/>
    <w:rsid w:val="006E525F"/>
    <w:rsid w:val="006E61C6"/>
    <w:rsid w:val="006F6D07"/>
    <w:rsid w:val="00700ABC"/>
    <w:rsid w:val="007015AC"/>
    <w:rsid w:val="0071066B"/>
    <w:rsid w:val="007168C3"/>
    <w:rsid w:val="007175E1"/>
    <w:rsid w:val="00717E42"/>
    <w:rsid w:val="007207DE"/>
    <w:rsid w:val="00723430"/>
    <w:rsid w:val="007237D7"/>
    <w:rsid w:val="00727C9D"/>
    <w:rsid w:val="00727D7E"/>
    <w:rsid w:val="0073544C"/>
    <w:rsid w:val="007425D5"/>
    <w:rsid w:val="00745BD4"/>
    <w:rsid w:val="00750EDC"/>
    <w:rsid w:val="007512AF"/>
    <w:rsid w:val="00753977"/>
    <w:rsid w:val="00755C3B"/>
    <w:rsid w:val="00756EB6"/>
    <w:rsid w:val="00756F11"/>
    <w:rsid w:val="007635A7"/>
    <w:rsid w:val="00763CC6"/>
    <w:rsid w:val="00766D30"/>
    <w:rsid w:val="007675B5"/>
    <w:rsid w:val="007711D7"/>
    <w:rsid w:val="00772B8D"/>
    <w:rsid w:val="00772EB2"/>
    <w:rsid w:val="00785AFF"/>
    <w:rsid w:val="00787BA8"/>
    <w:rsid w:val="00787CB2"/>
    <w:rsid w:val="00793644"/>
    <w:rsid w:val="007A1D8E"/>
    <w:rsid w:val="007A6CA5"/>
    <w:rsid w:val="007A6EA7"/>
    <w:rsid w:val="007A7D1B"/>
    <w:rsid w:val="007B2706"/>
    <w:rsid w:val="007B4DED"/>
    <w:rsid w:val="007B5394"/>
    <w:rsid w:val="007B6592"/>
    <w:rsid w:val="007C1E93"/>
    <w:rsid w:val="007C2472"/>
    <w:rsid w:val="007C2938"/>
    <w:rsid w:val="007C75AA"/>
    <w:rsid w:val="007E426E"/>
    <w:rsid w:val="007F01D2"/>
    <w:rsid w:val="007F0AC5"/>
    <w:rsid w:val="007F0E82"/>
    <w:rsid w:val="007F11B8"/>
    <w:rsid w:val="007F4177"/>
    <w:rsid w:val="007F4AEE"/>
    <w:rsid w:val="00800AAD"/>
    <w:rsid w:val="00801B62"/>
    <w:rsid w:val="00810690"/>
    <w:rsid w:val="00810B0F"/>
    <w:rsid w:val="00815B5F"/>
    <w:rsid w:val="008178CF"/>
    <w:rsid w:val="008206A8"/>
    <w:rsid w:val="008226D1"/>
    <w:rsid w:val="008256D1"/>
    <w:rsid w:val="00827212"/>
    <w:rsid w:val="008357BD"/>
    <w:rsid w:val="008445EE"/>
    <w:rsid w:val="008569E1"/>
    <w:rsid w:val="00856DAA"/>
    <w:rsid w:val="008570B9"/>
    <w:rsid w:val="00857C22"/>
    <w:rsid w:val="00860506"/>
    <w:rsid w:val="00860E0F"/>
    <w:rsid w:val="00863796"/>
    <w:rsid w:val="00863D16"/>
    <w:rsid w:val="00864D01"/>
    <w:rsid w:val="0087031E"/>
    <w:rsid w:val="0087074E"/>
    <w:rsid w:val="00870BCA"/>
    <w:rsid w:val="00875CDD"/>
    <w:rsid w:val="00876730"/>
    <w:rsid w:val="008814F5"/>
    <w:rsid w:val="00884592"/>
    <w:rsid w:val="00885740"/>
    <w:rsid w:val="008946DE"/>
    <w:rsid w:val="0089666D"/>
    <w:rsid w:val="008A0D97"/>
    <w:rsid w:val="008A655F"/>
    <w:rsid w:val="008B0AE2"/>
    <w:rsid w:val="008B378F"/>
    <w:rsid w:val="008B3D8B"/>
    <w:rsid w:val="008B5700"/>
    <w:rsid w:val="008B7781"/>
    <w:rsid w:val="008C69CC"/>
    <w:rsid w:val="008C7191"/>
    <w:rsid w:val="008C79BD"/>
    <w:rsid w:val="008D62A1"/>
    <w:rsid w:val="008D7637"/>
    <w:rsid w:val="008D7A29"/>
    <w:rsid w:val="008E0639"/>
    <w:rsid w:val="008E38D5"/>
    <w:rsid w:val="008E4239"/>
    <w:rsid w:val="008E49FF"/>
    <w:rsid w:val="008E7286"/>
    <w:rsid w:val="008F5B1F"/>
    <w:rsid w:val="008F6EF7"/>
    <w:rsid w:val="008F73B4"/>
    <w:rsid w:val="009020E9"/>
    <w:rsid w:val="009030B7"/>
    <w:rsid w:val="00911B6D"/>
    <w:rsid w:val="00911D6B"/>
    <w:rsid w:val="0091236F"/>
    <w:rsid w:val="00914FC8"/>
    <w:rsid w:val="009233C0"/>
    <w:rsid w:val="00927F13"/>
    <w:rsid w:val="00927F91"/>
    <w:rsid w:val="0094204E"/>
    <w:rsid w:val="00944466"/>
    <w:rsid w:val="00944EB5"/>
    <w:rsid w:val="00951B07"/>
    <w:rsid w:val="00964A46"/>
    <w:rsid w:val="0097295C"/>
    <w:rsid w:val="00986F9E"/>
    <w:rsid w:val="00987390"/>
    <w:rsid w:val="00990F79"/>
    <w:rsid w:val="00991BBB"/>
    <w:rsid w:val="00991E11"/>
    <w:rsid w:val="009934E6"/>
    <w:rsid w:val="00994743"/>
    <w:rsid w:val="00995AE3"/>
    <w:rsid w:val="009A1BDE"/>
    <w:rsid w:val="009A4D43"/>
    <w:rsid w:val="009B1FF3"/>
    <w:rsid w:val="009B4144"/>
    <w:rsid w:val="009C674A"/>
    <w:rsid w:val="009D010A"/>
    <w:rsid w:val="009D126C"/>
    <w:rsid w:val="009D18BD"/>
    <w:rsid w:val="009D18D5"/>
    <w:rsid w:val="009D3A60"/>
    <w:rsid w:val="009E251F"/>
    <w:rsid w:val="009F20E0"/>
    <w:rsid w:val="009F667E"/>
    <w:rsid w:val="00A00237"/>
    <w:rsid w:val="00A250C4"/>
    <w:rsid w:val="00A2604C"/>
    <w:rsid w:val="00A30E9A"/>
    <w:rsid w:val="00A3791B"/>
    <w:rsid w:val="00A41872"/>
    <w:rsid w:val="00A4192E"/>
    <w:rsid w:val="00A42EAC"/>
    <w:rsid w:val="00A4439D"/>
    <w:rsid w:val="00A45F75"/>
    <w:rsid w:val="00A5027A"/>
    <w:rsid w:val="00A50DA3"/>
    <w:rsid w:val="00A531C1"/>
    <w:rsid w:val="00A55C3C"/>
    <w:rsid w:val="00A5644B"/>
    <w:rsid w:val="00A56ABF"/>
    <w:rsid w:val="00A572D9"/>
    <w:rsid w:val="00A60115"/>
    <w:rsid w:val="00A6378E"/>
    <w:rsid w:val="00A63DBE"/>
    <w:rsid w:val="00A64371"/>
    <w:rsid w:val="00A66421"/>
    <w:rsid w:val="00A7113A"/>
    <w:rsid w:val="00A85910"/>
    <w:rsid w:val="00A9109F"/>
    <w:rsid w:val="00A951CD"/>
    <w:rsid w:val="00AA072B"/>
    <w:rsid w:val="00AA501B"/>
    <w:rsid w:val="00AA6CAB"/>
    <w:rsid w:val="00AA75D9"/>
    <w:rsid w:val="00AB2DBC"/>
    <w:rsid w:val="00AB4DA6"/>
    <w:rsid w:val="00AB7C45"/>
    <w:rsid w:val="00AC0D8F"/>
    <w:rsid w:val="00AC4B34"/>
    <w:rsid w:val="00AD19A6"/>
    <w:rsid w:val="00AD3865"/>
    <w:rsid w:val="00AD3BC4"/>
    <w:rsid w:val="00AD70E3"/>
    <w:rsid w:val="00AE11D0"/>
    <w:rsid w:val="00AE2A5C"/>
    <w:rsid w:val="00AE2BA7"/>
    <w:rsid w:val="00AE4ADB"/>
    <w:rsid w:val="00AF18C6"/>
    <w:rsid w:val="00AF7039"/>
    <w:rsid w:val="00B02956"/>
    <w:rsid w:val="00B03595"/>
    <w:rsid w:val="00B05300"/>
    <w:rsid w:val="00B05350"/>
    <w:rsid w:val="00B05D84"/>
    <w:rsid w:val="00B06A36"/>
    <w:rsid w:val="00B12F36"/>
    <w:rsid w:val="00B147D4"/>
    <w:rsid w:val="00B17C28"/>
    <w:rsid w:val="00B23209"/>
    <w:rsid w:val="00B24D9D"/>
    <w:rsid w:val="00B264CF"/>
    <w:rsid w:val="00B334FD"/>
    <w:rsid w:val="00B336CF"/>
    <w:rsid w:val="00B3411F"/>
    <w:rsid w:val="00B375A8"/>
    <w:rsid w:val="00B40A5C"/>
    <w:rsid w:val="00B440A1"/>
    <w:rsid w:val="00B44F5A"/>
    <w:rsid w:val="00B51BD5"/>
    <w:rsid w:val="00B55C30"/>
    <w:rsid w:val="00B600D1"/>
    <w:rsid w:val="00B6258C"/>
    <w:rsid w:val="00B62C5E"/>
    <w:rsid w:val="00B65B3C"/>
    <w:rsid w:val="00B706F1"/>
    <w:rsid w:val="00B807FB"/>
    <w:rsid w:val="00B8324F"/>
    <w:rsid w:val="00B83ABB"/>
    <w:rsid w:val="00B961D9"/>
    <w:rsid w:val="00BB0330"/>
    <w:rsid w:val="00BB4F3F"/>
    <w:rsid w:val="00BC2DFD"/>
    <w:rsid w:val="00BC36AA"/>
    <w:rsid w:val="00BD08A9"/>
    <w:rsid w:val="00BD1623"/>
    <w:rsid w:val="00BD4886"/>
    <w:rsid w:val="00BD5541"/>
    <w:rsid w:val="00BD656C"/>
    <w:rsid w:val="00BE4587"/>
    <w:rsid w:val="00BE6FBA"/>
    <w:rsid w:val="00BF120F"/>
    <w:rsid w:val="00BF20DA"/>
    <w:rsid w:val="00BF32E2"/>
    <w:rsid w:val="00BF65F9"/>
    <w:rsid w:val="00C00364"/>
    <w:rsid w:val="00C014E2"/>
    <w:rsid w:val="00C100BA"/>
    <w:rsid w:val="00C11592"/>
    <w:rsid w:val="00C130C5"/>
    <w:rsid w:val="00C210C9"/>
    <w:rsid w:val="00C23169"/>
    <w:rsid w:val="00C265F2"/>
    <w:rsid w:val="00C31C1A"/>
    <w:rsid w:val="00C31D7B"/>
    <w:rsid w:val="00C35DBE"/>
    <w:rsid w:val="00C35EF6"/>
    <w:rsid w:val="00C35F11"/>
    <w:rsid w:val="00C42FEB"/>
    <w:rsid w:val="00C440A3"/>
    <w:rsid w:val="00C4471D"/>
    <w:rsid w:val="00C46180"/>
    <w:rsid w:val="00C54A7B"/>
    <w:rsid w:val="00C62E36"/>
    <w:rsid w:val="00C63DE6"/>
    <w:rsid w:val="00C63E15"/>
    <w:rsid w:val="00C66080"/>
    <w:rsid w:val="00C74923"/>
    <w:rsid w:val="00C77559"/>
    <w:rsid w:val="00C804B4"/>
    <w:rsid w:val="00C818EA"/>
    <w:rsid w:val="00C824CD"/>
    <w:rsid w:val="00C82B63"/>
    <w:rsid w:val="00C82D9D"/>
    <w:rsid w:val="00C83B9F"/>
    <w:rsid w:val="00C84436"/>
    <w:rsid w:val="00C853C9"/>
    <w:rsid w:val="00C858DA"/>
    <w:rsid w:val="00C97521"/>
    <w:rsid w:val="00CA2D2E"/>
    <w:rsid w:val="00CA4A97"/>
    <w:rsid w:val="00CB07B2"/>
    <w:rsid w:val="00CB7586"/>
    <w:rsid w:val="00CC0418"/>
    <w:rsid w:val="00CC1735"/>
    <w:rsid w:val="00CC3802"/>
    <w:rsid w:val="00CE269E"/>
    <w:rsid w:val="00CE6BCF"/>
    <w:rsid w:val="00CE6C83"/>
    <w:rsid w:val="00CE7C8C"/>
    <w:rsid w:val="00CF2AF7"/>
    <w:rsid w:val="00CF2BEE"/>
    <w:rsid w:val="00CF2F01"/>
    <w:rsid w:val="00CF5C12"/>
    <w:rsid w:val="00D01357"/>
    <w:rsid w:val="00D01BD5"/>
    <w:rsid w:val="00D0405C"/>
    <w:rsid w:val="00D05A41"/>
    <w:rsid w:val="00D14A82"/>
    <w:rsid w:val="00D15229"/>
    <w:rsid w:val="00D15739"/>
    <w:rsid w:val="00D2240F"/>
    <w:rsid w:val="00D23DFA"/>
    <w:rsid w:val="00D25C71"/>
    <w:rsid w:val="00D2729A"/>
    <w:rsid w:val="00D300E8"/>
    <w:rsid w:val="00D344EE"/>
    <w:rsid w:val="00D35F12"/>
    <w:rsid w:val="00D412A9"/>
    <w:rsid w:val="00D44347"/>
    <w:rsid w:val="00D45D56"/>
    <w:rsid w:val="00D464D4"/>
    <w:rsid w:val="00D46940"/>
    <w:rsid w:val="00D60A84"/>
    <w:rsid w:val="00D61E28"/>
    <w:rsid w:val="00D75DBA"/>
    <w:rsid w:val="00D86CC0"/>
    <w:rsid w:val="00D86EC1"/>
    <w:rsid w:val="00D904C9"/>
    <w:rsid w:val="00D93B0B"/>
    <w:rsid w:val="00D970EE"/>
    <w:rsid w:val="00DA1DFF"/>
    <w:rsid w:val="00DB08E5"/>
    <w:rsid w:val="00DB1FDC"/>
    <w:rsid w:val="00DB6ED4"/>
    <w:rsid w:val="00DC5516"/>
    <w:rsid w:val="00DC608B"/>
    <w:rsid w:val="00DD014A"/>
    <w:rsid w:val="00DD0EBC"/>
    <w:rsid w:val="00DD4492"/>
    <w:rsid w:val="00DD77FE"/>
    <w:rsid w:val="00DE6D52"/>
    <w:rsid w:val="00DF2ECA"/>
    <w:rsid w:val="00DF757A"/>
    <w:rsid w:val="00E006C4"/>
    <w:rsid w:val="00E02DB9"/>
    <w:rsid w:val="00E0512A"/>
    <w:rsid w:val="00E11490"/>
    <w:rsid w:val="00E11A1D"/>
    <w:rsid w:val="00E15AED"/>
    <w:rsid w:val="00E163D4"/>
    <w:rsid w:val="00E16E6F"/>
    <w:rsid w:val="00E21358"/>
    <w:rsid w:val="00E27B4A"/>
    <w:rsid w:val="00E32024"/>
    <w:rsid w:val="00E34CBB"/>
    <w:rsid w:val="00E34E9E"/>
    <w:rsid w:val="00E40DBC"/>
    <w:rsid w:val="00E4190F"/>
    <w:rsid w:val="00E42012"/>
    <w:rsid w:val="00E44A55"/>
    <w:rsid w:val="00E46D9E"/>
    <w:rsid w:val="00E5550C"/>
    <w:rsid w:val="00E56016"/>
    <w:rsid w:val="00E60E70"/>
    <w:rsid w:val="00E61D42"/>
    <w:rsid w:val="00E62DCC"/>
    <w:rsid w:val="00E64FBE"/>
    <w:rsid w:val="00E66868"/>
    <w:rsid w:val="00E6781C"/>
    <w:rsid w:val="00E71A57"/>
    <w:rsid w:val="00E81696"/>
    <w:rsid w:val="00E81C64"/>
    <w:rsid w:val="00E82180"/>
    <w:rsid w:val="00E87865"/>
    <w:rsid w:val="00E9038A"/>
    <w:rsid w:val="00E91426"/>
    <w:rsid w:val="00E93BFC"/>
    <w:rsid w:val="00E97D18"/>
    <w:rsid w:val="00EA057A"/>
    <w:rsid w:val="00EA186E"/>
    <w:rsid w:val="00EA5ECA"/>
    <w:rsid w:val="00EA63BF"/>
    <w:rsid w:val="00EB526F"/>
    <w:rsid w:val="00EC1074"/>
    <w:rsid w:val="00EC19E9"/>
    <w:rsid w:val="00EC39B3"/>
    <w:rsid w:val="00EC7401"/>
    <w:rsid w:val="00ED31B4"/>
    <w:rsid w:val="00ED3E74"/>
    <w:rsid w:val="00ED43E1"/>
    <w:rsid w:val="00ED4D7E"/>
    <w:rsid w:val="00EE7681"/>
    <w:rsid w:val="00EF278A"/>
    <w:rsid w:val="00EF4A01"/>
    <w:rsid w:val="00EF56B8"/>
    <w:rsid w:val="00F01CF2"/>
    <w:rsid w:val="00F02515"/>
    <w:rsid w:val="00F029C3"/>
    <w:rsid w:val="00F05A67"/>
    <w:rsid w:val="00F06EB5"/>
    <w:rsid w:val="00F07353"/>
    <w:rsid w:val="00F10815"/>
    <w:rsid w:val="00F112FC"/>
    <w:rsid w:val="00F14F42"/>
    <w:rsid w:val="00F1512F"/>
    <w:rsid w:val="00F354BA"/>
    <w:rsid w:val="00F36446"/>
    <w:rsid w:val="00F37187"/>
    <w:rsid w:val="00F41188"/>
    <w:rsid w:val="00F4419A"/>
    <w:rsid w:val="00F44BB9"/>
    <w:rsid w:val="00F44CCB"/>
    <w:rsid w:val="00F5221C"/>
    <w:rsid w:val="00F52D51"/>
    <w:rsid w:val="00F61D73"/>
    <w:rsid w:val="00F624AE"/>
    <w:rsid w:val="00F66D79"/>
    <w:rsid w:val="00F66D8C"/>
    <w:rsid w:val="00F676E3"/>
    <w:rsid w:val="00F73335"/>
    <w:rsid w:val="00F75905"/>
    <w:rsid w:val="00F761FF"/>
    <w:rsid w:val="00F76E56"/>
    <w:rsid w:val="00F82E41"/>
    <w:rsid w:val="00F85227"/>
    <w:rsid w:val="00F86E23"/>
    <w:rsid w:val="00F93D73"/>
    <w:rsid w:val="00F95472"/>
    <w:rsid w:val="00F96B45"/>
    <w:rsid w:val="00F978E2"/>
    <w:rsid w:val="00F97A08"/>
    <w:rsid w:val="00FA151E"/>
    <w:rsid w:val="00FA1927"/>
    <w:rsid w:val="00FA397D"/>
    <w:rsid w:val="00FB2053"/>
    <w:rsid w:val="00FB5AD9"/>
    <w:rsid w:val="00FC7961"/>
    <w:rsid w:val="00FE145B"/>
    <w:rsid w:val="00FE2116"/>
    <w:rsid w:val="00FE5244"/>
    <w:rsid w:val="00FE600C"/>
    <w:rsid w:val="00FF793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2129E"/>
  <w15:chartTrackingRefBased/>
  <w15:docId w15:val="{B0DDC022-283D-4B35-989B-F5C8167E2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widowControl w:val="0"/>
      <w:tabs>
        <w:tab w:val="left" w:pos="1080"/>
        <w:tab w:val="left" w:pos="2580"/>
      </w:tabs>
      <w:suppressAutoHyphens/>
      <w:spacing w:line="360" w:lineRule="auto"/>
      <w:jc w:val="both"/>
    </w:pPr>
    <w:rPr>
      <w:rFonts w:eastAsia="Lucida Sans Unicode"/>
      <w:bCs/>
      <w:kern w:val="1"/>
      <w:sz w:val="24"/>
      <w:szCs w:val="24"/>
      <w:lang w:eastAsia="ar-SA"/>
    </w:rPr>
  </w:style>
  <w:style w:type="paragraph" w:styleId="Nagwek1">
    <w:name w:val="heading 1"/>
    <w:basedOn w:val="Normalny"/>
    <w:next w:val="Normalny"/>
    <w:qFormat/>
    <w:pPr>
      <w:keepNext/>
      <w:numPr>
        <w:numId w:val="1"/>
      </w:numPr>
      <w:outlineLvl w:val="0"/>
    </w:pPr>
    <w:rPr>
      <w:b/>
    </w:rPr>
  </w:style>
  <w:style w:type="paragraph" w:styleId="Nagwek2">
    <w:name w:val="heading 2"/>
    <w:basedOn w:val="Normalny"/>
    <w:next w:val="Normalny"/>
    <w:qFormat/>
    <w:pPr>
      <w:keepNext/>
      <w:numPr>
        <w:ilvl w:val="1"/>
        <w:numId w:val="1"/>
      </w:numPr>
      <w:ind w:left="690"/>
      <w:outlineLvl w:val="1"/>
    </w:pPr>
    <w:rPr>
      <w:b/>
      <w:i/>
      <w:iCs/>
    </w:rPr>
  </w:style>
  <w:style w:type="paragraph" w:styleId="Nagwek3">
    <w:name w:val="heading 3"/>
    <w:basedOn w:val="Normalny"/>
    <w:next w:val="Normalny"/>
    <w:qFormat/>
    <w:pPr>
      <w:keepNext/>
      <w:numPr>
        <w:ilvl w:val="2"/>
        <w:numId w:val="1"/>
      </w:numPr>
      <w:outlineLvl w:val="2"/>
    </w:pPr>
    <w:rPr>
      <w:b/>
      <w:sz w:val="40"/>
    </w:rPr>
  </w:style>
  <w:style w:type="paragraph" w:styleId="Nagwek4">
    <w:name w:val="heading 4"/>
    <w:basedOn w:val="Normalny"/>
    <w:next w:val="Normalny"/>
    <w:qFormat/>
    <w:pPr>
      <w:keepNext/>
      <w:numPr>
        <w:ilvl w:val="3"/>
        <w:numId w:val="1"/>
      </w:numPr>
      <w:jc w:val="center"/>
      <w:outlineLvl w:val="3"/>
    </w:pPr>
  </w:style>
  <w:style w:type="paragraph" w:styleId="Nagwek5">
    <w:name w:val="heading 5"/>
    <w:basedOn w:val="Normalny"/>
    <w:next w:val="Normalny"/>
    <w:qFormat/>
    <w:pPr>
      <w:keepNext/>
      <w:numPr>
        <w:ilvl w:val="4"/>
        <w:numId w:val="1"/>
      </w:numPr>
      <w:jc w:val="center"/>
      <w:outlineLvl w:val="4"/>
    </w:pPr>
    <w:rPr>
      <w:b/>
    </w:rPr>
  </w:style>
  <w:style w:type="paragraph" w:styleId="Nagwek8">
    <w:name w:val="heading 8"/>
    <w:basedOn w:val="Normalny"/>
    <w:next w:val="Normalny"/>
    <w:qFormat/>
    <w:pPr>
      <w:keepNext/>
      <w:numPr>
        <w:ilvl w:val="7"/>
        <w:numId w:val="1"/>
      </w:numPr>
      <w:outlineLvl w:val="7"/>
    </w:pPr>
    <w:rPr>
      <w:b/>
    </w:rPr>
  </w:style>
  <w:style w:type="paragraph" w:styleId="Nagwek9">
    <w:name w:val="heading 9"/>
    <w:basedOn w:val="Normalny"/>
    <w:next w:val="Normalny"/>
    <w:qFormat/>
    <w:pPr>
      <w:keepNext/>
      <w:numPr>
        <w:ilvl w:val="8"/>
        <w:numId w:val="1"/>
      </w:numPr>
      <w:outlineLvl w:val="8"/>
    </w:pPr>
    <w:rPr>
      <w:b/>
      <w:sz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0">
    <w:name w:val="WW8Num3z0"/>
    <w:rPr>
      <w:rFonts w:ascii="StarSymbol" w:hAnsi="StarSymbol"/>
    </w:rPr>
  </w:style>
  <w:style w:type="character" w:customStyle="1" w:styleId="WW8Num4z0">
    <w:name w:val="WW8Num4z0"/>
    <w:rPr>
      <w:b w:val="0"/>
    </w:rPr>
  </w:style>
  <w:style w:type="character" w:customStyle="1" w:styleId="WW8Num5z0">
    <w:name w:val="WW8Num5z0"/>
    <w:rPr>
      <w:rFonts w:ascii="StarSymbol" w:hAnsi="StarSymbol"/>
    </w:rPr>
  </w:style>
  <w:style w:type="character" w:customStyle="1" w:styleId="WW8Num6z0">
    <w:name w:val="WW8Num6z0"/>
    <w:rPr>
      <w:rFonts w:ascii="StarSymbol" w:hAnsi="StarSymbol"/>
    </w:rPr>
  </w:style>
  <w:style w:type="character" w:customStyle="1" w:styleId="WW8Num7z0">
    <w:name w:val="WW8Num7z0"/>
    <w:rPr>
      <w:rFonts w:ascii="StarSymbol" w:hAnsi="StarSymbol"/>
    </w:rPr>
  </w:style>
  <w:style w:type="character" w:customStyle="1" w:styleId="WW8Num8z0">
    <w:name w:val="WW8Num8z0"/>
    <w:rPr>
      <w:rFonts w:ascii="StarSymbol" w:hAnsi="StarSymbol"/>
    </w:rPr>
  </w:style>
  <w:style w:type="character" w:customStyle="1" w:styleId="WW8Num13z0">
    <w:name w:val="WW8Num13z0"/>
    <w:rPr>
      <w:rFonts w:ascii="StarSymbol" w:hAnsi="StarSymbol"/>
    </w:rPr>
  </w:style>
  <w:style w:type="character" w:customStyle="1" w:styleId="WW8Num15z0">
    <w:name w:val="WW8Num15z0"/>
    <w:rPr>
      <w:rFonts w:ascii="Times New Roman" w:eastAsia="Times New Roman" w:hAnsi="Times New Roman" w:cs="Times New Roman"/>
    </w:rPr>
  </w:style>
  <w:style w:type="character" w:customStyle="1" w:styleId="WW8Num24z0">
    <w:name w:val="WW8Num24z0"/>
    <w:rPr>
      <w:rFonts w:ascii="StarSymbol" w:hAnsi="StarSymbol"/>
    </w:rPr>
  </w:style>
  <w:style w:type="character" w:customStyle="1" w:styleId="WW8Num25z1">
    <w:name w:val="WW8Num25z1"/>
    <w:rPr>
      <w:rFonts w:ascii="StarSymbol" w:hAnsi="StarSymbol"/>
    </w:rPr>
  </w:style>
  <w:style w:type="character" w:customStyle="1" w:styleId="WW8Num28z0">
    <w:name w:val="WW8Num28z0"/>
    <w:rPr>
      <w:rFonts w:ascii="StarSymbol" w:hAnsi="StarSymbol"/>
    </w:rPr>
  </w:style>
  <w:style w:type="character" w:customStyle="1" w:styleId="WW8Num29z0">
    <w:name w:val="WW8Num29z0"/>
    <w:rPr>
      <w:b w:val="0"/>
    </w:rPr>
  </w:style>
  <w:style w:type="character" w:customStyle="1" w:styleId="WW8Num30z1">
    <w:name w:val="WW8Num30z1"/>
    <w:rPr>
      <w:rFonts w:ascii="StarSymbol" w:hAnsi="StarSymbol"/>
    </w:rPr>
  </w:style>
  <w:style w:type="character" w:customStyle="1" w:styleId="WW8Num32z0">
    <w:name w:val="WW8Num32z0"/>
    <w:rPr>
      <w:rFonts w:ascii="StarSymbol" w:hAnsi="StarSymbol"/>
    </w:rPr>
  </w:style>
  <w:style w:type="character" w:customStyle="1" w:styleId="WW8Num32z1">
    <w:name w:val="WW8Num32z1"/>
    <w:rPr>
      <w:rFonts w:ascii="Symbol" w:hAnsi="Symbol"/>
    </w:rPr>
  </w:style>
  <w:style w:type="character" w:customStyle="1" w:styleId="WW8Num35z0">
    <w:name w:val="WW8Num35z0"/>
    <w:rPr>
      <w:rFonts w:ascii="StarSymbol" w:hAnsi="StarSymbol"/>
    </w:rPr>
  </w:style>
  <w:style w:type="character" w:customStyle="1" w:styleId="WW8Num37z0">
    <w:name w:val="WW8Num37z0"/>
    <w:rPr>
      <w:rFonts w:ascii="StarSymbol" w:hAnsi="Star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4z0">
    <w:name w:val="WW8Num14z0"/>
    <w:rPr>
      <w:rFonts w:ascii="StarSymbol" w:hAnsi="StarSymbol"/>
    </w:rPr>
  </w:style>
  <w:style w:type="character" w:customStyle="1" w:styleId="WW8Num16z0">
    <w:name w:val="WW8Num16z0"/>
    <w:rPr>
      <w:rFonts w:ascii="StarSymbol" w:hAnsi="StarSymbol"/>
    </w:rPr>
  </w:style>
  <w:style w:type="character" w:customStyle="1" w:styleId="WW8Num26z0">
    <w:name w:val="WW8Num26z0"/>
    <w:rPr>
      <w:rFonts w:ascii="StarSymbol" w:hAnsi="StarSymbol"/>
    </w:rPr>
  </w:style>
  <w:style w:type="character" w:customStyle="1" w:styleId="WW8Num27z1">
    <w:name w:val="WW8Num27z1"/>
    <w:rPr>
      <w:rFonts w:ascii="StarSymbol" w:hAnsi="StarSymbol"/>
    </w:rPr>
  </w:style>
  <w:style w:type="character" w:customStyle="1" w:styleId="WW8Num30z0">
    <w:name w:val="WW8Num30z0"/>
    <w:rPr>
      <w:rFonts w:ascii="StarSymbol" w:hAnsi="StarSymbol"/>
    </w:rPr>
  </w:style>
  <w:style w:type="character" w:customStyle="1" w:styleId="WW8Num31z0">
    <w:name w:val="WW8Num31z0"/>
    <w:rPr>
      <w:rFonts w:ascii="StarSymbol" w:hAnsi="StarSymbol"/>
    </w:rPr>
  </w:style>
  <w:style w:type="character" w:customStyle="1" w:styleId="WW8Num33z0">
    <w:name w:val="WW8Num33z0"/>
    <w:rPr>
      <w:rFonts w:ascii="Times New Roman" w:hAnsi="Times New Roman" w:cs="Times New Roman"/>
      <w:b w:val="0"/>
    </w:rPr>
  </w:style>
  <w:style w:type="character" w:customStyle="1" w:styleId="WW8Num34z0">
    <w:name w:val="WW8Num34z0"/>
    <w:rPr>
      <w:rFonts w:ascii="StarSymbol" w:hAnsi="StarSymbol"/>
    </w:rPr>
  </w:style>
  <w:style w:type="character" w:customStyle="1" w:styleId="WW8Num35z1">
    <w:name w:val="WW8Num35z1"/>
    <w:rPr>
      <w:rFonts w:ascii="StarSymbol" w:hAnsi="StarSymbol"/>
    </w:rPr>
  </w:style>
  <w:style w:type="character" w:customStyle="1" w:styleId="WW8Num37z1">
    <w:name w:val="WW8Num37z1"/>
    <w:rPr>
      <w:rFonts w:ascii="Symbol" w:hAnsi="Symbol"/>
    </w:rPr>
  </w:style>
  <w:style w:type="character" w:customStyle="1" w:styleId="WW8Num40z0">
    <w:name w:val="WW8Num40z0"/>
    <w:rPr>
      <w:rFonts w:ascii="Times New Roman" w:hAnsi="Times New Roman" w:cs="Times New Roman"/>
    </w:rPr>
  </w:style>
  <w:style w:type="character" w:customStyle="1" w:styleId="WW8Num42z0">
    <w:name w:val="WW8Num42z0"/>
    <w:rPr>
      <w:rFonts w:ascii="StarSymbol" w:hAnsi="StarSymbol"/>
    </w:rPr>
  </w:style>
  <w:style w:type="character" w:customStyle="1" w:styleId="Domylnaczcionkaakapitu10">
    <w:name w:val="Domyślna czcionka akapitu10"/>
  </w:style>
  <w:style w:type="character" w:customStyle="1" w:styleId="WW8Num36z1">
    <w:name w:val="WW8Num36z1"/>
    <w:rPr>
      <w:rFonts w:ascii="StarSymbol" w:hAnsi="StarSymbol"/>
    </w:rPr>
  </w:style>
  <w:style w:type="character" w:customStyle="1" w:styleId="WW8Num38z0">
    <w:name w:val="WW8Num38z0"/>
    <w:rPr>
      <w:rFonts w:ascii="StarSymbol" w:hAnsi="StarSymbol"/>
    </w:rPr>
  </w:style>
  <w:style w:type="character" w:customStyle="1" w:styleId="WW8Num38z1">
    <w:name w:val="WW8Num38z1"/>
    <w:rPr>
      <w:rFonts w:ascii="Symbol" w:hAnsi="Symbol"/>
    </w:rPr>
  </w:style>
  <w:style w:type="character" w:customStyle="1" w:styleId="WW8Num41z0">
    <w:name w:val="WW8Num41z0"/>
    <w:rPr>
      <w:rFonts w:ascii="StarSymbol" w:hAnsi="StarSymbol"/>
    </w:rPr>
  </w:style>
  <w:style w:type="character" w:customStyle="1" w:styleId="WW8Num43z0">
    <w:name w:val="WW8Num43z0"/>
    <w:rPr>
      <w:rFonts w:ascii="StarSymbol" w:hAnsi="StarSymbol"/>
    </w:rPr>
  </w:style>
  <w:style w:type="character" w:customStyle="1" w:styleId="WW-Absatz-Standardschriftart11">
    <w:name w:val="WW-Absatz-Standardschriftart11"/>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StarSymbol" w:hAnsi="StarSymbol"/>
    </w:rPr>
  </w:style>
  <w:style w:type="character" w:customStyle="1" w:styleId="WW8Num12z0">
    <w:name w:val="WW8Num12z0"/>
    <w:rPr>
      <w:rFonts w:ascii="StarSymbol" w:hAnsi="StarSymbol"/>
    </w:rPr>
  </w:style>
  <w:style w:type="character" w:customStyle="1" w:styleId="WW8Num18z0">
    <w:name w:val="WW8Num18z0"/>
    <w:rPr>
      <w:rFonts w:ascii="StarSymbol" w:hAnsi="StarSymbol"/>
    </w:rPr>
  </w:style>
  <w:style w:type="character" w:customStyle="1" w:styleId="WW8Num20z0">
    <w:name w:val="WW8Num20z0"/>
    <w:rPr>
      <w:rFonts w:ascii="Times New Roman" w:hAnsi="Times New Roman" w:cs="Times New Roman"/>
      <w:b w:val="0"/>
    </w:rPr>
  </w:style>
  <w:style w:type="character" w:customStyle="1" w:styleId="WW8Num21z0">
    <w:name w:val="WW8Num21z0"/>
    <w:rPr>
      <w:rFonts w:ascii="StarSymbol" w:hAnsi="StarSymbol"/>
    </w:rPr>
  </w:style>
  <w:style w:type="character" w:customStyle="1" w:styleId="WW8Num22z0">
    <w:name w:val="WW8Num22z0"/>
    <w:rPr>
      <w:rFonts w:ascii="StarSymbol" w:hAnsi="StarSymbol"/>
    </w:rPr>
  </w:style>
  <w:style w:type="character" w:customStyle="1" w:styleId="WW8Num23z0">
    <w:name w:val="WW8Num23z0"/>
    <w:rPr>
      <w:rFonts w:ascii="StarSymbol" w:hAnsi="StarSymbol"/>
    </w:rPr>
  </w:style>
  <w:style w:type="character" w:customStyle="1" w:styleId="WW8Num34z1">
    <w:name w:val="WW8Num34z1"/>
    <w:rPr>
      <w:rFonts w:ascii="StarSymbol" w:hAnsi="StarSymbol"/>
    </w:rPr>
  </w:style>
  <w:style w:type="character" w:customStyle="1" w:styleId="WW8Num44z0">
    <w:name w:val="WW8Num44z0"/>
    <w:rPr>
      <w:rFonts w:ascii="StarSymbol" w:hAnsi="StarSymbol"/>
    </w:rPr>
  </w:style>
  <w:style w:type="character" w:customStyle="1" w:styleId="WW8Num45z0">
    <w:name w:val="WW8Num45z0"/>
    <w:rPr>
      <w:rFonts w:ascii="StarSymbol" w:hAnsi="StarSymbol"/>
    </w:rPr>
  </w:style>
  <w:style w:type="character" w:customStyle="1" w:styleId="WW8Num46z0">
    <w:name w:val="WW8Num46z0"/>
    <w:rPr>
      <w:rFonts w:ascii="StarSymbol" w:hAnsi="StarSymbol"/>
    </w:rPr>
  </w:style>
  <w:style w:type="character" w:customStyle="1" w:styleId="WW8Num47z0">
    <w:name w:val="WW8Num47z0"/>
    <w:rPr>
      <w:rFonts w:ascii="StarSymbol" w:hAnsi="StarSymbol"/>
    </w:rPr>
  </w:style>
  <w:style w:type="character" w:customStyle="1" w:styleId="WW8Num48z0">
    <w:name w:val="WW8Num48z0"/>
    <w:rPr>
      <w:rFonts w:ascii="StarSymbol" w:hAnsi="StarSymbol"/>
    </w:rPr>
  </w:style>
  <w:style w:type="character" w:customStyle="1" w:styleId="WW8Num49z0">
    <w:name w:val="WW8Num49z0"/>
    <w:rPr>
      <w:rFonts w:ascii="StarSymbol" w:hAnsi="StarSymbol"/>
    </w:rPr>
  </w:style>
  <w:style w:type="character" w:customStyle="1" w:styleId="WW8Num50z0">
    <w:name w:val="WW8Num50z0"/>
    <w:rPr>
      <w:rFonts w:ascii="StarSymbol" w:hAnsi="StarSymbol"/>
    </w:rPr>
  </w:style>
  <w:style w:type="character" w:customStyle="1" w:styleId="WW8Num51z0">
    <w:name w:val="WW8Num51z0"/>
    <w:rPr>
      <w:rFonts w:ascii="StarSymbol" w:hAnsi="StarSymbol"/>
    </w:rPr>
  </w:style>
  <w:style w:type="character" w:customStyle="1" w:styleId="WW8Num52z0">
    <w:name w:val="WW8Num52z0"/>
    <w:rPr>
      <w:rFonts w:ascii="StarSymbol" w:hAnsi="StarSymbol"/>
    </w:rPr>
  </w:style>
  <w:style w:type="character" w:customStyle="1" w:styleId="WW8Num53z0">
    <w:name w:val="WW8Num53z0"/>
    <w:rPr>
      <w:rFonts w:ascii="StarSymbol" w:hAnsi="StarSymbol"/>
    </w:rPr>
  </w:style>
  <w:style w:type="character" w:customStyle="1" w:styleId="WW8Num54z0">
    <w:name w:val="WW8Num54z0"/>
    <w:rPr>
      <w:rFonts w:ascii="StarSymbol" w:hAnsi="StarSymbol"/>
    </w:rPr>
  </w:style>
  <w:style w:type="character" w:customStyle="1" w:styleId="WW8Num55z0">
    <w:name w:val="WW8Num55z0"/>
    <w:rPr>
      <w:rFonts w:ascii="StarSymbol" w:hAnsi="StarSymbol"/>
    </w:rPr>
  </w:style>
  <w:style w:type="character" w:customStyle="1" w:styleId="WW8Num56z0">
    <w:name w:val="WW8Num56z0"/>
    <w:rPr>
      <w:rFonts w:ascii="StarSymbol" w:hAnsi="StarSymbol"/>
    </w:rPr>
  </w:style>
  <w:style w:type="character" w:customStyle="1" w:styleId="WW8Num57z1">
    <w:name w:val="WW8Num57z1"/>
    <w:rPr>
      <w:rFonts w:ascii="Times New Roman" w:eastAsia="Lucida Sans Unicode" w:hAnsi="Times New Roman" w:cs="Times New Roman"/>
    </w:rPr>
  </w:style>
  <w:style w:type="character" w:customStyle="1" w:styleId="WW8Num58z0">
    <w:name w:val="WW8Num58z0"/>
    <w:rPr>
      <w:rFonts w:ascii="StarSymbol" w:hAnsi="StarSymbol"/>
    </w:rPr>
  </w:style>
  <w:style w:type="character" w:customStyle="1" w:styleId="WW8Num58z1">
    <w:name w:val="WW8Num58z1"/>
    <w:rPr>
      <w:rFonts w:ascii="Symbol" w:hAnsi="Symbol"/>
    </w:rPr>
  </w:style>
  <w:style w:type="character" w:customStyle="1" w:styleId="WW8Num61z0">
    <w:name w:val="WW8Num61z0"/>
    <w:rPr>
      <w:rFonts w:ascii="StarSymbol" w:hAnsi="StarSymbol"/>
    </w:rPr>
  </w:style>
  <w:style w:type="character" w:customStyle="1" w:styleId="WW8Num61z1">
    <w:name w:val="WW8Num61z1"/>
    <w:rPr>
      <w:rFonts w:ascii="Symbol" w:hAnsi="Symbol"/>
    </w:rPr>
  </w:style>
  <w:style w:type="character" w:customStyle="1" w:styleId="WW8Num62z0">
    <w:name w:val="WW8Num62z0"/>
    <w:rPr>
      <w:rFonts w:ascii="StarSymbol" w:hAnsi="StarSymbol"/>
    </w:rPr>
  </w:style>
  <w:style w:type="character" w:customStyle="1" w:styleId="WW8Num63z0">
    <w:name w:val="WW8Num63z0"/>
    <w:rPr>
      <w:rFonts w:ascii="StarSymbol" w:hAnsi="StarSymbol"/>
    </w:rPr>
  </w:style>
  <w:style w:type="character" w:customStyle="1" w:styleId="WW8Num64z0">
    <w:name w:val="WW8Num64z0"/>
    <w:rPr>
      <w:rFonts w:ascii="StarSymbol" w:hAnsi="StarSymbol"/>
    </w:rPr>
  </w:style>
  <w:style w:type="character" w:customStyle="1" w:styleId="WW8Num65z0">
    <w:name w:val="WW8Num65z0"/>
    <w:rPr>
      <w:rFonts w:ascii="StarSymbol" w:hAnsi="StarSymbol"/>
    </w:rPr>
  </w:style>
  <w:style w:type="character" w:customStyle="1" w:styleId="WW8Num67z0">
    <w:name w:val="WW8Num67z0"/>
    <w:rPr>
      <w:rFonts w:ascii="StarSymbol" w:hAnsi="StarSymbol"/>
    </w:rPr>
  </w:style>
  <w:style w:type="character" w:customStyle="1" w:styleId="WW8Num71z0">
    <w:name w:val="WW8Num71z0"/>
    <w:rPr>
      <w:rFonts w:ascii="StarSymbol" w:hAnsi="StarSymbol"/>
    </w:rPr>
  </w:style>
  <w:style w:type="character" w:customStyle="1" w:styleId="WW8Num74z0">
    <w:name w:val="WW8Num74z0"/>
    <w:rPr>
      <w:rFonts w:ascii="StarSymbol" w:hAnsi="StarSymbol"/>
    </w:rPr>
  </w:style>
  <w:style w:type="character" w:customStyle="1" w:styleId="Domylnaczcionkaakapitu9">
    <w:name w:val="Domyślna czcionka akapitu9"/>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60z0">
    <w:name w:val="WW8Num60z0"/>
    <w:rPr>
      <w:rFonts w:ascii="StarSymbol" w:hAnsi="StarSymbol"/>
    </w:rPr>
  </w:style>
  <w:style w:type="character" w:customStyle="1" w:styleId="WW8Num66z0">
    <w:name w:val="WW8Num66z0"/>
    <w:rPr>
      <w:rFonts w:ascii="StarSymbol" w:hAnsi="StarSymbol"/>
    </w:rPr>
  </w:style>
  <w:style w:type="character" w:customStyle="1" w:styleId="WW8Num68z0">
    <w:name w:val="WW8Num68z0"/>
    <w:rPr>
      <w:rFonts w:ascii="StarSymbol" w:hAnsi="StarSymbol"/>
    </w:rPr>
  </w:style>
  <w:style w:type="character" w:customStyle="1" w:styleId="WW8Num70z0">
    <w:name w:val="WW8Num70z0"/>
    <w:rPr>
      <w:rFonts w:ascii="StarSymbol" w:hAnsi="StarSymbol"/>
    </w:rPr>
  </w:style>
  <w:style w:type="character" w:customStyle="1" w:styleId="WW-Absatz-Standardschriftart11111">
    <w:name w:val="WW-Absatz-Standardschriftart11111"/>
  </w:style>
  <w:style w:type="character" w:customStyle="1" w:styleId="WW8Num11z0">
    <w:name w:val="WW8Num11z0"/>
    <w:rPr>
      <w:rFonts w:ascii="StarSymbol" w:hAnsi="StarSymbol"/>
    </w:rPr>
  </w:style>
  <w:style w:type="character" w:customStyle="1" w:styleId="WW8Num19z0">
    <w:name w:val="WW8Num19z0"/>
    <w:rPr>
      <w:rFonts w:ascii="StarSymbol" w:hAnsi="StarSymbol"/>
    </w:rPr>
  </w:style>
  <w:style w:type="character" w:customStyle="1" w:styleId="WW8Num69z0">
    <w:name w:val="WW8Num69z0"/>
    <w:rPr>
      <w:rFonts w:ascii="StarSymbol" w:hAnsi="StarSymbol"/>
    </w:rPr>
  </w:style>
  <w:style w:type="character" w:customStyle="1" w:styleId="WW8Num72z0">
    <w:name w:val="WW8Num72z0"/>
    <w:rPr>
      <w:rFonts w:ascii="StarSymbol" w:hAnsi="StarSymbol"/>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Domylnaczcionkaakapitu8">
    <w:name w:val="Domyślna czcionka akapitu8"/>
  </w:style>
  <w:style w:type="character" w:customStyle="1" w:styleId="Domylnaczcionkaakapitu7">
    <w:name w:val="Domyślna czcionka akapitu7"/>
  </w:style>
  <w:style w:type="character" w:customStyle="1" w:styleId="WW-Absatz-Standardschriftart11111111">
    <w:name w:val="WW-Absatz-Standardschriftart11111111"/>
  </w:style>
  <w:style w:type="character" w:customStyle="1" w:styleId="WW8Num57z0">
    <w:name w:val="WW8Num57z0"/>
    <w:rPr>
      <w:rFonts w:ascii="StarSymbol" w:hAnsi="StarSymbol"/>
    </w:rPr>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8Num25z0">
    <w:name w:val="WW8Num25z0"/>
    <w:rPr>
      <w:rFonts w:ascii="StarSymbol" w:hAnsi="StarSymbol"/>
      <w:b w:val="0"/>
    </w:rPr>
  </w:style>
  <w:style w:type="character" w:customStyle="1" w:styleId="WW8Num59z0">
    <w:name w:val="WW8Num59z0"/>
    <w:rPr>
      <w:rFonts w:ascii="StarSymbol" w:hAnsi="StarSymbol"/>
    </w:rPr>
  </w:style>
  <w:style w:type="character" w:customStyle="1" w:styleId="WW8Num62z1">
    <w:name w:val="WW8Num62z1"/>
    <w:rPr>
      <w:b w:val="0"/>
    </w:rPr>
  </w:style>
  <w:style w:type="character" w:customStyle="1" w:styleId="Domylnaczcionkaakapitu6">
    <w:name w:val="Domyślna czcionka akapitu6"/>
  </w:style>
  <w:style w:type="character" w:customStyle="1" w:styleId="WW8Num17z0">
    <w:name w:val="WW8Num17z0"/>
    <w:rPr>
      <w:rFonts w:ascii="StarSymbol" w:hAnsi="StarSymbol"/>
    </w:rPr>
  </w:style>
  <w:style w:type="character" w:customStyle="1" w:styleId="WW8Num27z0">
    <w:name w:val="WW8Num27z0"/>
    <w:rPr>
      <w:rFonts w:ascii="StarSymbol" w:hAnsi="StarSymbol"/>
    </w:rPr>
  </w:style>
  <w:style w:type="character" w:customStyle="1" w:styleId="WW8Num41z1">
    <w:name w:val="WW8Num41z1"/>
    <w:rPr>
      <w:rFonts w:ascii="StarSymbol" w:hAnsi="StarSymbol"/>
    </w:rPr>
  </w:style>
  <w:style w:type="character" w:customStyle="1" w:styleId="WW8Num74z1">
    <w:name w:val="WW8Num74z1"/>
    <w:rPr>
      <w:b w:val="0"/>
    </w:rPr>
  </w:style>
  <w:style w:type="character" w:customStyle="1" w:styleId="WW8Num76z0">
    <w:name w:val="WW8Num76z0"/>
    <w:rPr>
      <w:rFonts w:ascii="StarSymbol" w:hAnsi="StarSymbol"/>
    </w:rPr>
  </w:style>
  <w:style w:type="character" w:customStyle="1" w:styleId="WW8Num78z0">
    <w:name w:val="WW8Num78z0"/>
    <w:rPr>
      <w:rFonts w:ascii="StarSymbol" w:hAnsi="StarSymbol"/>
    </w:rPr>
  </w:style>
  <w:style w:type="character" w:customStyle="1" w:styleId="Domylnaczcionkaakapitu5">
    <w:name w:val="Domyślna czcionka akapitu5"/>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79z0">
    <w:name w:val="WW8Num79z0"/>
    <w:rPr>
      <w:rFonts w:ascii="Symbol" w:hAnsi="Symbol" w:cs="StarSymbol"/>
      <w:sz w:val="18"/>
      <w:szCs w:val="18"/>
    </w:rPr>
  </w:style>
  <w:style w:type="character" w:customStyle="1" w:styleId="Domylnaczcionkaakapitu4">
    <w:name w:val="Domyślna czcionka akapitu4"/>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8Num42z1">
    <w:name w:val="WW8Num42z1"/>
    <w:rPr>
      <w:rFonts w:ascii="StarSymbol" w:hAnsi="StarSymbol"/>
    </w:rPr>
  </w:style>
  <w:style w:type="character" w:customStyle="1" w:styleId="WW8Num75z1">
    <w:name w:val="WW8Num75z1"/>
    <w:rPr>
      <w:b w:val="0"/>
    </w:rPr>
  </w:style>
  <w:style w:type="character" w:customStyle="1" w:styleId="WW8Num77z0">
    <w:name w:val="WW8Num77z0"/>
    <w:rPr>
      <w:rFonts w:ascii="StarSymbol" w:hAnsi="StarSymbol"/>
    </w:rPr>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8Num76z1">
    <w:name w:val="WW8Num76z1"/>
    <w:rPr>
      <w:b w:val="0"/>
    </w:rPr>
  </w:style>
  <w:style w:type="character" w:customStyle="1" w:styleId="WW-Absatz-Standardschriftart1111111111111111111111111">
    <w:name w:val="WW-Absatz-Standardschriftart1111111111111111111111111"/>
  </w:style>
  <w:style w:type="character" w:customStyle="1" w:styleId="WW8Num43z1">
    <w:name w:val="WW8Num43z1"/>
    <w:rPr>
      <w:rFonts w:ascii="StarSymbol" w:hAnsi="StarSymbol"/>
    </w:rPr>
  </w:style>
  <w:style w:type="character" w:customStyle="1" w:styleId="WW8Num73z0">
    <w:name w:val="WW8Num73z0"/>
    <w:rPr>
      <w:rFonts w:ascii="StarSymbol" w:hAnsi="StarSymbol"/>
    </w:rPr>
  </w:style>
  <w:style w:type="character" w:customStyle="1" w:styleId="WW8Num75z0">
    <w:name w:val="WW8Num75z0"/>
    <w:rPr>
      <w:rFonts w:ascii="StarSymbol" w:hAnsi="StarSymbol"/>
    </w:rPr>
  </w:style>
  <w:style w:type="character" w:customStyle="1" w:styleId="WW8Num82z1">
    <w:name w:val="WW8Num82z1"/>
    <w:rPr>
      <w:b w:val="0"/>
    </w:rPr>
  </w:style>
  <w:style w:type="character" w:customStyle="1" w:styleId="WW8Num84z0">
    <w:name w:val="WW8Num84z0"/>
    <w:rPr>
      <w:rFonts w:ascii="Symbol" w:eastAsia="Calibri" w:hAnsi="Symbol" w:cs="Times New Roman"/>
    </w:rPr>
  </w:style>
  <w:style w:type="character" w:customStyle="1" w:styleId="WW-Absatz-Standardschriftart11111111111111111111111111">
    <w:name w:val="WW-Absatz-Standardschriftart11111111111111111111111111"/>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Domylnaczcionkaakapitu3">
    <w:name w:val="Domyślna czcionka akapitu3"/>
  </w:style>
  <w:style w:type="character" w:customStyle="1" w:styleId="WW8Num83z0">
    <w:name w:val="WW8Num83z0"/>
    <w:rPr>
      <w:b w:val="0"/>
    </w:rPr>
  </w:style>
  <w:style w:type="character" w:customStyle="1" w:styleId="WW8Num87z1">
    <w:name w:val="WW8Num87z1"/>
    <w:rPr>
      <w:b w:val="0"/>
    </w:rPr>
  </w:style>
  <w:style w:type="character" w:customStyle="1" w:styleId="Domylnaczcionkaakapitu2">
    <w:name w:val="Domyślna czcionka akapitu2"/>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Domylnaczcionkaakapitu1">
    <w:name w:val="Domyślna czcionka akapitu1"/>
  </w:style>
  <w:style w:type="character" w:customStyle="1" w:styleId="Znakinumeracji">
    <w:name w:val="Znaki numeracji"/>
  </w:style>
  <w:style w:type="character" w:customStyle="1" w:styleId="WW8Num13z1">
    <w:name w:val="WW8Num13z1"/>
    <w:rPr>
      <w:rFonts w:ascii="StarSymbol" w:hAnsi="StarSymbol"/>
    </w:rPr>
  </w:style>
  <w:style w:type="character" w:customStyle="1" w:styleId="BezodstpwZnak">
    <w:name w:val="Bez odstępów Znak"/>
    <w:rPr>
      <w:rFonts w:ascii="Calibri" w:hAnsi="Calibri"/>
      <w:sz w:val="22"/>
      <w:szCs w:val="22"/>
      <w:lang w:val="pl-PL" w:eastAsia="ar-SA" w:bidi="ar-SA"/>
    </w:rPr>
  </w:style>
  <w:style w:type="character" w:customStyle="1" w:styleId="TekstdymkaZnak">
    <w:name w:val="Tekst dymka Znak"/>
    <w:rPr>
      <w:rFonts w:ascii="Tahoma" w:eastAsia="Lucida Sans Unicode" w:hAnsi="Tahoma" w:cs="Tahoma"/>
      <w:kern w:val="1"/>
      <w:sz w:val="16"/>
      <w:szCs w:val="16"/>
    </w:rPr>
  </w:style>
  <w:style w:type="character" w:customStyle="1" w:styleId="StopkaZnak">
    <w:name w:val="Stopka Znak"/>
    <w:rPr>
      <w:rFonts w:eastAsia="Lucida Sans Unicode"/>
      <w:kern w:val="1"/>
      <w:sz w:val="24"/>
      <w:szCs w:val="24"/>
    </w:rPr>
  </w:style>
  <w:style w:type="character" w:customStyle="1" w:styleId="Tekstpodstawowywcity2Znak">
    <w:name w:val="Tekst podstawowy wcięty 2 Znak"/>
    <w:rPr>
      <w:sz w:val="24"/>
      <w:szCs w:val="24"/>
    </w:rPr>
  </w:style>
  <w:style w:type="character" w:customStyle="1" w:styleId="Symbolewypunktowania">
    <w:name w:val="Symbole wypunktowania"/>
    <w:rPr>
      <w:rFonts w:ascii="StarSymbol" w:eastAsia="StarSymbol" w:hAnsi="StarSymbol" w:cs="StarSymbol"/>
      <w:sz w:val="18"/>
      <w:szCs w:val="18"/>
    </w:rPr>
  </w:style>
  <w:style w:type="character" w:customStyle="1" w:styleId="TekstpodstawowyZnak">
    <w:name w:val="Tekst podstawowy Znak"/>
    <w:rPr>
      <w:rFonts w:eastAsia="Lucida Sans Unicode"/>
      <w:kern w:val="1"/>
      <w:sz w:val="24"/>
      <w:szCs w:val="24"/>
    </w:rPr>
  </w:style>
  <w:style w:type="character" w:customStyle="1" w:styleId="Odwoaniedokomentarza1">
    <w:name w:val="Odwołanie do komentarza1"/>
    <w:rPr>
      <w:sz w:val="16"/>
      <w:szCs w:val="16"/>
    </w:rPr>
  </w:style>
  <w:style w:type="character" w:customStyle="1" w:styleId="TekstkomentarzaZnak">
    <w:name w:val="Tekst komentarza Znak"/>
    <w:rPr>
      <w:rFonts w:eastAsia="Lucida Sans Unicode"/>
      <w:kern w:val="1"/>
    </w:rPr>
  </w:style>
  <w:style w:type="character" w:customStyle="1" w:styleId="TematkomentarzaZnak">
    <w:name w:val="Temat komentarza Znak"/>
    <w:rPr>
      <w:rFonts w:eastAsia="Lucida Sans Unicode"/>
      <w:b/>
      <w:bCs/>
      <w:kern w:val="1"/>
    </w:rPr>
  </w:style>
  <w:style w:type="paragraph" w:customStyle="1" w:styleId="Nagwek11">
    <w:name w:val="Nagłówek11"/>
    <w:basedOn w:val="Normalny"/>
    <w:next w:val="Tekstpodstawowy"/>
    <w:pPr>
      <w:keepNext/>
      <w:spacing w:before="240" w:after="120"/>
    </w:pPr>
    <w:rPr>
      <w:rFonts w:ascii="Arial" w:eastAsia="MS Mincho" w:hAnsi="Arial" w:cs="Tahoma"/>
      <w:sz w:val="28"/>
      <w:szCs w:val="28"/>
    </w:rPr>
  </w:style>
  <w:style w:type="paragraph" w:styleId="Tekstpodstawowy">
    <w:name w:val="Body Text"/>
    <w:basedOn w:val="Normalny"/>
    <w:semiHidden/>
    <w:pPr>
      <w:spacing w:after="120"/>
    </w:pPr>
  </w:style>
  <w:style w:type="paragraph" w:styleId="Lista">
    <w:name w:val="List"/>
    <w:basedOn w:val="Tekstpodstawowy"/>
    <w:semiHidden/>
    <w:rPr>
      <w:rFonts w:cs="Tahoma"/>
    </w:rPr>
  </w:style>
  <w:style w:type="paragraph" w:customStyle="1" w:styleId="Podpis11">
    <w:name w:val="Podpis11"/>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customStyle="1" w:styleId="Nagwek10">
    <w:name w:val="Nagłówek10"/>
    <w:basedOn w:val="Normalny"/>
    <w:next w:val="Tekstpodstawowy"/>
    <w:pPr>
      <w:keepNext/>
      <w:spacing w:before="240" w:after="120"/>
    </w:pPr>
    <w:rPr>
      <w:rFonts w:ascii="Arial" w:eastAsia="MS Mincho" w:hAnsi="Arial" w:cs="Tahoma"/>
      <w:sz w:val="28"/>
      <w:szCs w:val="28"/>
    </w:rPr>
  </w:style>
  <w:style w:type="paragraph" w:customStyle="1" w:styleId="Podpis10">
    <w:name w:val="Podpis10"/>
    <w:basedOn w:val="Normalny"/>
    <w:pPr>
      <w:suppressLineNumbers/>
      <w:spacing w:before="120" w:after="120"/>
    </w:pPr>
    <w:rPr>
      <w:rFonts w:cs="Tahoma"/>
      <w:i/>
      <w:iCs/>
    </w:rPr>
  </w:style>
  <w:style w:type="paragraph" w:customStyle="1" w:styleId="Nagwek90">
    <w:name w:val="Nagłówek9"/>
    <w:basedOn w:val="Normalny"/>
    <w:next w:val="Tekstpodstawowy"/>
    <w:pPr>
      <w:keepNext/>
      <w:spacing w:before="240" w:after="120"/>
    </w:pPr>
    <w:rPr>
      <w:rFonts w:ascii="Arial" w:eastAsia="MS Mincho" w:hAnsi="Arial" w:cs="Tahoma"/>
      <w:sz w:val="28"/>
      <w:szCs w:val="28"/>
    </w:rPr>
  </w:style>
  <w:style w:type="paragraph" w:customStyle="1" w:styleId="Podpis9">
    <w:name w:val="Podpis9"/>
    <w:basedOn w:val="Normalny"/>
    <w:pPr>
      <w:suppressLineNumbers/>
      <w:spacing w:before="120" w:after="120"/>
    </w:pPr>
    <w:rPr>
      <w:rFonts w:cs="Tahoma"/>
      <w:i/>
      <w:iCs/>
    </w:rPr>
  </w:style>
  <w:style w:type="paragraph" w:customStyle="1" w:styleId="Nagwek80">
    <w:name w:val="Nagłówek8"/>
    <w:basedOn w:val="Normalny"/>
    <w:next w:val="Tekstpodstawowy"/>
    <w:pPr>
      <w:keepNext/>
      <w:spacing w:before="240" w:after="120"/>
    </w:pPr>
    <w:rPr>
      <w:rFonts w:ascii="Arial" w:eastAsia="MS Mincho" w:hAnsi="Arial" w:cs="Tahoma"/>
      <w:sz w:val="28"/>
      <w:szCs w:val="28"/>
    </w:rPr>
  </w:style>
  <w:style w:type="paragraph" w:customStyle="1" w:styleId="Podpis8">
    <w:name w:val="Podpis8"/>
    <w:basedOn w:val="Normalny"/>
    <w:pPr>
      <w:suppressLineNumbers/>
      <w:spacing w:before="120" w:after="120"/>
    </w:pPr>
    <w:rPr>
      <w:rFonts w:cs="Tahoma"/>
      <w:i/>
      <w:iCs/>
    </w:rPr>
  </w:style>
  <w:style w:type="paragraph" w:customStyle="1" w:styleId="Nagwek7">
    <w:name w:val="Nagłówek7"/>
    <w:basedOn w:val="Normalny"/>
    <w:next w:val="Tekstpodstawowy"/>
    <w:pPr>
      <w:keepNext/>
      <w:spacing w:before="240" w:after="120"/>
    </w:pPr>
    <w:rPr>
      <w:rFonts w:ascii="Arial" w:eastAsia="MS Mincho" w:hAnsi="Arial" w:cs="Tahoma"/>
      <w:sz w:val="28"/>
      <w:szCs w:val="28"/>
    </w:rPr>
  </w:style>
  <w:style w:type="paragraph" w:customStyle="1" w:styleId="Podpis7">
    <w:name w:val="Podpis7"/>
    <w:basedOn w:val="Normalny"/>
    <w:pPr>
      <w:suppressLineNumbers/>
      <w:spacing w:before="120" w:after="120"/>
    </w:pPr>
    <w:rPr>
      <w:rFonts w:cs="Tahoma"/>
      <w:i/>
      <w:iCs/>
    </w:rPr>
  </w:style>
  <w:style w:type="paragraph" w:customStyle="1" w:styleId="Nagwek6">
    <w:name w:val="Nagłówek6"/>
    <w:basedOn w:val="Normalny"/>
    <w:next w:val="Tekstpodstawowy"/>
    <w:pPr>
      <w:keepNext/>
      <w:spacing w:before="240" w:after="120"/>
    </w:pPr>
    <w:rPr>
      <w:rFonts w:ascii="Arial" w:eastAsia="MS Mincho" w:hAnsi="Arial" w:cs="Tahoma"/>
      <w:sz w:val="28"/>
      <w:szCs w:val="28"/>
    </w:rPr>
  </w:style>
  <w:style w:type="paragraph" w:customStyle="1" w:styleId="Podpis6">
    <w:name w:val="Podpis6"/>
    <w:basedOn w:val="Normalny"/>
    <w:pPr>
      <w:suppressLineNumbers/>
      <w:spacing w:before="120" w:after="120"/>
    </w:pPr>
    <w:rPr>
      <w:rFonts w:cs="Tahoma"/>
      <w:i/>
      <w:iCs/>
    </w:rPr>
  </w:style>
  <w:style w:type="paragraph" w:customStyle="1" w:styleId="Nagwek50">
    <w:name w:val="Nagłówek5"/>
    <w:basedOn w:val="Normalny"/>
    <w:next w:val="Tekstpodstawowy"/>
    <w:pPr>
      <w:keepNext/>
      <w:spacing w:before="240" w:after="120"/>
    </w:pPr>
    <w:rPr>
      <w:rFonts w:ascii="Arial" w:eastAsia="MS Mincho" w:hAnsi="Arial" w:cs="Tahoma"/>
      <w:sz w:val="28"/>
      <w:szCs w:val="28"/>
    </w:rPr>
  </w:style>
  <w:style w:type="paragraph" w:customStyle="1" w:styleId="Podpis5">
    <w:name w:val="Podpis5"/>
    <w:basedOn w:val="Normalny"/>
    <w:pPr>
      <w:suppressLineNumbers/>
      <w:spacing w:before="120" w:after="120"/>
    </w:pPr>
    <w:rPr>
      <w:rFonts w:cs="Tahoma"/>
      <w:i/>
      <w:iCs/>
    </w:rPr>
  </w:style>
  <w:style w:type="paragraph" w:customStyle="1" w:styleId="Nagwek40">
    <w:name w:val="Nagłówek4"/>
    <w:basedOn w:val="Normalny"/>
    <w:next w:val="Tekstpodstawowy"/>
    <w:pPr>
      <w:keepNext/>
      <w:spacing w:before="240" w:after="120"/>
    </w:pPr>
    <w:rPr>
      <w:rFonts w:ascii="Arial" w:eastAsia="MS Mincho" w:hAnsi="Arial" w:cs="Tahoma"/>
      <w:sz w:val="28"/>
      <w:szCs w:val="28"/>
    </w:rPr>
  </w:style>
  <w:style w:type="paragraph" w:customStyle="1" w:styleId="Podpis4">
    <w:name w:val="Podpis4"/>
    <w:basedOn w:val="Normalny"/>
    <w:pPr>
      <w:suppressLineNumbers/>
      <w:spacing w:before="120" w:after="120"/>
    </w:pPr>
    <w:rPr>
      <w:rFonts w:cs="Tahoma"/>
      <w:i/>
      <w:iCs/>
    </w:rPr>
  </w:style>
  <w:style w:type="paragraph" w:customStyle="1" w:styleId="Nagwek30">
    <w:name w:val="Nagłówek3"/>
    <w:basedOn w:val="Normalny"/>
    <w:next w:val="Tekstpodstawowy"/>
    <w:pPr>
      <w:keepNext/>
      <w:spacing w:before="240" w:after="120"/>
    </w:pPr>
    <w:rPr>
      <w:rFonts w:ascii="Arial" w:eastAsia="MS Mincho" w:hAnsi="Arial" w:cs="Tahoma"/>
      <w:sz w:val="28"/>
      <w:szCs w:val="28"/>
    </w:rPr>
  </w:style>
  <w:style w:type="paragraph" w:customStyle="1" w:styleId="Podpis3">
    <w:name w:val="Podpis3"/>
    <w:basedOn w:val="Normalny"/>
    <w:pPr>
      <w:suppressLineNumbers/>
      <w:spacing w:before="120" w:after="120"/>
    </w:pPr>
    <w:rPr>
      <w:rFonts w:cs="Tahoma"/>
      <w:i/>
      <w:iCs/>
    </w:rPr>
  </w:style>
  <w:style w:type="paragraph" w:customStyle="1" w:styleId="Nagwek20">
    <w:name w:val="Nagłówek2"/>
    <w:basedOn w:val="Normalny"/>
    <w:next w:val="Tekstpodstawowy"/>
    <w:pPr>
      <w:keepNext/>
      <w:spacing w:before="240" w:after="120"/>
    </w:pPr>
    <w:rPr>
      <w:rFonts w:ascii="Arial" w:eastAsia="MS Mincho" w:hAnsi="Arial" w:cs="Tahoma"/>
      <w:sz w:val="28"/>
      <w:szCs w:val="28"/>
    </w:rPr>
  </w:style>
  <w:style w:type="paragraph" w:customStyle="1" w:styleId="Podpis2">
    <w:name w:val="Podpis2"/>
    <w:basedOn w:val="Normalny"/>
    <w:pPr>
      <w:suppressLineNumbers/>
      <w:spacing w:before="120" w:after="120"/>
    </w:pPr>
    <w:rPr>
      <w:rFonts w:cs="Tahoma"/>
      <w:i/>
      <w:iCs/>
    </w:rPr>
  </w:style>
  <w:style w:type="paragraph" w:styleId="Nagwek">
    <w:name w:val="header"/>
    <w:basedOn w:val="Normalny"/>
    <w:next w:val="Tekstpodstawowy"/>
    <w:semiHidden/>
    <w:pPr>
      <w:keepNext/>
      <w:spacing w:before="240" w:after="120"/>
    </w:pPr>
    <w:rPr>
      <w:rFonts w:ascii="Arial" w:hAnsi="Arial" w:cs="Tahoma"/>
      <w:sz w:val="28"/>
      <w:szCs w:val="28"/>
    </w:rPr>
  </w:style>
  <w:style w:type="paragraph" w:customStyle="1" w:styleId="Podpis1">
    <w:name w:val="Podpis1"/>
    <w:basedOn w:val="Normalny"/>
    <w:pPr>
      <w:suppressLineNumbers/>
      <w:spacing w:before="120" w:after="120"/>
    </w:pPr>
    <w:rPr>
      <w:rFonts w:cs="Tahoma"/>
      <w:i/>
      <w:iCs/>
    </w:rPr>
  </w:style>
  <w:style w:type="paragraph" w:customStyle="1" w:styleId="Nagwek12">
    <w:name w:val="Nagłówek1"/>
    <w:basedOn w:val="Normalny"/>
    <w:next w:val="Tekstpodstawowy"/>
    <w:pPr>
      <w:keepNext/>
      <w:spacing w:before="240" w:after="120"/>
    </w:pPr>
    <w:rPr>
      <w:rFonts w:ascii="Arial" w:hAnsi="Arial" w:cs="Tahoma"/>
      <w:sz w:val="28"/>
      <w:szCs w:val="28"/>
    </w:rPr>
  </w:style>
  <w:style w:type="paragraph" w:customStyle="1" w:styleId="Tekstpodstawowy21">
    <w:name w:val="Tekst podstawowy 21"/>
    <w:basedOn w:val="Normalny"/>
    <w:rPr>
      <w:b/>
      <w:i/>
    </w:rPr>
  </w:style>
  <w:style w:type="paragraph" w:customStyle="1" w:styleId="Tekstpodstawowy31">
    <w:name w:val="Tekst podstawowy 31"/>
    <w:basedOn w:val="Normalny"/>
  </w:style>
  <w:style w:type="paragraph" w:customStyle="1" w:styleId="Tekstpodstawowywcity21">
    <w:name w:val="Tekst podstawowy wcięty 21"/>
    <w:basedOn w:val="Normalny"/>
    <w:pPr>
      <w:ind w:left="360"/>
    </w:pPr>
  </w:style>
  <w:style w:type="paragraph" w:styleId="Tekstpodstawowywcity">
    <w:name w:val="Body Text Indent"/>
    <w:basedOn w:val="Normalny"/>
    <w:semiHidden/>
    <w:pPr>
      <w:ind w:left="360"/>
    </w:pPr>
  </w:style>
  <w:style w:type="paragraph" w:styleId="Stopka">
    <w:name w:val="footer"/>
    <w:basedOn w:val="Normalny"/>
    <w:semiHidden/>
    <w:pPr>
      <w:tabs>
        <w:tab w:val="center" w:pos="4536"/>
        <w:tab w:val="right" w:pos="9072"/>
      </w:tabs>
    </w:pPr>
  </w:style>
  <w:style w:type="paragraph" w:styleId="Bezodstpw">
    <w:name w:val="No Spacing"/>
    <w:qFormat/>
    <w:pPr>
      <w:suppressAutoHyphens/>
    </w:pPr>
    <w:rPr>
      <w:rFonts w:ascii="Calibri" w:eastAsia="Arial" w:hAnsi="Calibri"/>
      <w:sz w:val="22"/>
      <w:szCs w:val="22"/>
      <w:lang w:eastAsia="ar-SA"/>
    </w:rPr>
  </w:style>
  <w:style w:type="paragraph" w:styleId="Tekstdymka">
    <w:name w:val="Balloon Text"/>
    <w:basedOn w:val="Normalny"/>
    <w:rPr>
      <w:rFonts w:ascii="Tahoma" w:hAnsi="Tahoma" w:cs="Tahoma"/>
      <w:sz w:val="16"/>
      <w:szCs w:val="16"/>
    </w:rPr>
  </w:style>
  <w:style w:type="paragraph" w:customStyle="1" w:styleId="Zawartoramki">
    <w:name w:val="Zawartość ramki"/>
    <w:basedOn w:val="Tekstpodstawowy"/>
  </w:style>
  <w:style w:type="paragraph" w:customStyle="1" w:styleId="Tekstpodstawowywcity22">
    <w:name w:val="Tekst podstawowy wcięty 22"/>
    <w:basedOn w:val="Normalny"/>
    <w:pPr>
      <w:widowControl/>
      <w:spacing w:after="120" w:line="480" w:lineRule="auto"/>
      <w:ind w:left="283"/>
    </w:pPr>
    <w:rPr>
      <w:rFonts w:eastAsia="Times New Roman"/>
    </w:rPr>
  </w:style>
  <w:style w:type="paragraph" w:styleId="Akapitzlist">
    <w:name w:val="List Paragraph"/>
    <w:basedOn w:val="Normalny"/>
    <w:link w:val="AkapitzlistZnak"/>
    <w:qFormat/>
    <w:pPr>
      <w:widowControl/>
      <w:suppressAutoHyphens w:val="0"/>
      <w:spacing w:after="200" w:line="276" w:lineRule="auto"/>
      <w:ind w:left="720"/>
    </w:pPr>
    <w:rPr>
      <w:rFonts w:ascii="Calibri" w:eastAsia="Calibri" w:hAnsi="Calibri"/>
      <w:sz w:val="22"/>
      <w:szCs w:val="22"/>
    </w:rPr>
  </w:style>
  <w:style w:type="paragraph" w:customStyle="1" w:styleId="Lista21">
    <w:name w:val="Lista 21"/>
    <w:basedOn w:val="Normalny"/>
    <w:pPr>
      <w:ind w:left="566" w:hanging="283"/>
    </w:pPr>
    <w:rPr>
      <w:rFonts w:ascii="MS Sans Serif" w:hAnsi="MS Sans Serif"/>
      <w:sz w:val="20"/>
      <w:szCs w:val="20"/>
      <w:lang w:val="en-US"/>
    </w:rPr>
  </w:style>
  <w:style w:type="paragraph" w:customStyle="1" w:styleId="link2">
    <w:name w:val="link2"/>
    <w:basedOn w:val="Normalny"/>
    <w:pPr>
      <w:widowControl/>
      <w:spacing w:before="20" w:after="20"/>
      <w:ind w:left="600" w:hanging="300"/>
    </w:pPr>
    <w:rPr>
      <w:rFonts w:ascii="Arial" w:eastAsia="Times New Roman" w:hAnsi="Arial" w:cs="Arial"/>
      <w:sz w:val="20"/>
      <w:szCs w:val="20"/>
    </w:rPr>
  </w:style>
  <w:style w:type="paragraph" w:customStyle="1" w:styleId="Tekstkomentarza1">
    <w:name w:val="Tekst komentarza1"/>
    <w:basedOn w:val="Normalny"/>
    <w:rPr>
      <w:sz w:val="20"/>
      <w:szCs w:val="20"/>
    </w:rPr>
  </w:style>
  <w:style w:type="paragraph" w:styleId="Tematkomentarza">
    <w:name w:val="annotation subject"/>
    <w:basedOn w:val="Tekstkomentarza1"/>
    <w:next w:val="Tekstkomentarza1"/>
    <w:rPr>
      <w:b/>
    </w:rPr>
  </w:style>
  <w:style w:type="paragraph" w:customStyle="1" w:styleId="Zawartotabeli">
    <w:name w:val="Zawartość tabeli"/>
    <w:basedOn w:val="Normalny"/>
    <w:pPr>
      <w:suppressLineNumbers/>
    </w:pPr>
  </w:style>
  <w:style w:type="paragraph" w:customStyle="1" w:styleId="Standard">
    <w:name w:val="Standard"/>
    <w:rsid w:val="00343C62"/>
    <w:pPr>
      <w:suppressAutoHyphens/>
      <w:textAlignment w:val="baseline"/>
    </w:pPr>
    <w:rPr>
      <w:kern w:val="1"/>
      <w:sz w:val="24"/>
      <w:szCs w:val="24"/>
      <w:lang w:eastAsia="ar-SA"/>
    </w:rPr>
  </w:style>
  <w:style w:type="paragraph" w:styleId="NormalnyWeb">
    <w:name w:val="Normal (Web)"/>
    <w:basedOn w:val="Standard"/>
    <w:uiPriority w:val="99"/>
    <w:rsid w:val="003149C7"/>
    <w:pPr>
      <w:spacing w:before="28" w:after="28" w:line="100" w:lineRule="atLeast"/>
    </w:pPr>
  </w:style>
  <w:style w:type="paragraph" w:customStyle="1" w:styleId="Textbody">
    <w:name w:val="Text body"/>
    <w:basedOn w:val="Standard"/>
    <w:rsid w:val="00E5550C"/>
    <w:pPr>
      <w:spacing w:line="360" w:lineRule="auto"/>
      <w:jc w:val="both"/>
    </w:pPr>
  </w:style>
  <w:style w:type="numbering" w:customStyle="1" w:styleId="WW8Num8">
    <w:name w:val="WW8Num8"/>
    <w:basedOn w:val="Bezlisty"/>
    <w:rsid w:val="008E38D5"/>
    <w:pPr>
      <w:numPr>
        <w:numId w:val="4"/>
      </w:numPr>
    </w:pPr>
  </w:style>
  <w:style w:type="numbering" w:customStyle="1" w:styleId="WW8Num12">
    <w:name w:val="WW8Num12"/>
    <w:basedOn w:val="Bezlisty"/>
    <w:rsid w:val="006817EF"/>
    <w:pPr>
      <w:numPr>
        <w:numId w:val="5"/>
      </w:numPr>
    </w:pPr>
  </w:style>
  <w:style w:type="numbering" w:customStyle="1" w:styleId="WW8Num2">
    <w:name w:val="WW8Num2"/>
    <w:basedOn w:val="Bezlisty"/>
    <w:rsid w:val="002F2075"/>
    <w:pPr>
      <w:numPr>
        <w:numId w:val="6"/>
      </w:numPr>
    </w:pPr>
  </w:style>
  <w:style w:type="character" w:styleId="Odwoaniedokomentarza">
    <w:name w:val="annotation reference"/>
    <w:uiPriority w:val="99"/>
    <w:semiHidden/>
    <w:unhideWhenUsed/>
    <w:rsid w:val="00D15739"/>
    <w:rPr>
      <w:sz w:val="16"/>
      <w:szCs w:val="16"/>
    </w:rPr>
  </w:style>
  <w:style w:type="paragraph" w:styleId="Tekstkomentarza">
    <w:name w:val="annotation text"/>
    <w:basedOn w:val="Normalny"/>
    <w:link w:val="TekstkomentarzaZnak1"/>
    <w:uiPriority w:val="99"/>
    <w:unhideWhenUsed/>
    <w:rsid w:val="00D15739"/>
    <w:rPr>
      <w:sz w:val="20"/>
      <w:szCs w:val="20"/>
      <w:lang w:val="x-none"/>
    </w:rPr>
  </w:style>
  <w:style w:type="character" w:customStyle="1" w:styleId="TekstkomentarzaZnak1">
    <w:name w:val="Tekst komentarza Znak1"/>
    <w:link w:val="Tekstkomentarza"/>
    <w:uiPriority w:val="99"/>
    <w:rsid w:val="00D15739"/>
    <w:rPr>
      <w:rFonts w:eastAsia="Lucida Sans Unicode"/>
      <w:bCs/>
      <w:kern w:val="1"/>
      <w:lang w:eastAsia="ar-SA"/>
    </w:rPr>
  </w:style>
  <w:style w:type="character" w:styleId="Uwydatnienie">
    <w:name w:val="Emphasis"/>
    <w:uiPriority w:val="20"/>
    <w:qFormat/>
    <w:rsid w:val="008B378F"/>
    <w:rPr>
      <w:i/>
      <w:iCs/>
    </w:rPr>
  </w:style>
  <w:style w:type="numbering" w:customStyle="1" w:styleId="WW8Num41">
    <w:name w:val="WW8Num41"/>
    <w:basedOn w:val="Bezlisty"/>
    <w:rsid w:val="00990F79"/>
    <w:pPr>
      <w:numPr>
        <w:numId w:val="8"/>
      </w:numPr>
    </w:pPr>
  </w:style>
  <w:style w:type="character" w:customStyle="1" w:styleId="cf0">
    <w:name w:val="cf0"/>
    <w:rsid w:val="004F15A1"/>
  </w:style>
  <w:style w:type="character" w:customStyle="1" w:styleId="ff1">
    <w:name w:val="ff1"/>
    <w:rsid w:val="004F15A1"/>
  </w:style>
  <w:style w:type="character" w:customStyle="1" w:styleId="ff2">
    <w:name w:val="ff2"/>
    <w:rsid w:val="004F15A1"/>
  </w:style>
  <w:style w:type="character" w:customStyle="1" w:styleId="fs24">
    <w:name w:val="fs24"/>
    <w:rsid w:val="004F15A1"/>
  </w:style>
  <w:style w:type="paragraph" w:customStyle="1" w:styleId="artartustawynprozporzdzenia">
    <w:name w:val="artartustawynprozporzdzenia"/>
    <w:basedOn w:val="Normalny"/>
    <w:rsid w:val="004F15A1"/>
    <w:pPr>
      <w:widowControl/>
      <w:tabs>
        <w:tab w:val="clear" w:pos="1080"/>
        <w:tab w:val="clear" w:pos="2580"/>
      </w:tabs>
      <w:suppressAutoHyphens w:val="0"/>
      <w:spacing w:before="100" w:beforeAutospacing="1" w:after="100" w:afterAutospacing="1" w:line="240" w:lineRule="auto"/>
      <w:jc w:val="left"/>
    </w:pPr>
    <w:rPr>
      <w:rFonts w:eastAsia="Times New Roman"/>
      <w:bCs w:val="0"/>
      <w:kern w:val="0"/>
      <w:lang w:eastAsia="pl-PL"/>
    </w:rPr>
  </w:style>
  <w:style w:type="paragraph" w:customStyle="1" w:styleId="ustustnpkodeksu">
    <w:name w:val="ustustnpkodeksu"/>
    <w:basedOn w:val="Normalny"/>
    <w:rsid w:val="004F15A1"/>
    <w:pPr>
      <w:widowControl/>
      <w:tabs>
        <w:tab w:val="clear" w:pos="1080"/>
        <w:tab w:val="clear" w:pos="2580"/>
      </w:tabs>
      <w:suppressAutoHyphens w:val="0"/>
      <w:spacing w:before="100" w:beforeAutospacing="1" w:after="100" w:afterAutospacing="1" w:line="240" w:lineRule="auto"/>
      <w:jc w:val="left"/>
    </w:pPr>
    <w:rPr>
      <w:rFonts w:eastAsia="Times New Roman"/>
      <w:bCs w:val="0"/>
      <w:kern w:val="0"/>
      <w:lang w:eastAsia="pl-PL"/>
    </w:rPr>
  </w:style>
  <w:style w:type="character" w:customStyle="1" w:styleId="WW8Num23z1">
    <w:name w:val="WW8Num23z1"/>
    <w:rsid w:val="004F15A1"/>
  </w:style>
  <w:style w:type="paragraph" w:customStyle="1" w:styleId="ng-scope">
    <w:name w:val="ng-scope"/>
    <w:basedOn w:val="Normalny"/>
    <w:rsid w:val="007F01D2"/>
    <w:pPr>
      <w:widowControl/>
      <w:tabs>
        <w:tab w:val="clear" w:pos="1080"/>
        <w:tab w:val="clear" w:pos="2580"/>
      </w:tabs>
      <w:suppressAutoHyphens w:val="0"/>
      <w:spacing w:before="100" w:beforeAutospacing="1" w:after="100" w:afterAutospacing="1" w:line="240" w:lineRule="auto"/>
      <w:jc w:val="left"/>
    </w:pPr>
    <w:rPr>
      <w:rFonts w:eastAsia="Times New Roman"/>
      <w:bCs w:val="0"/>
      <w:kern w:val="0"/>
      <w:lang w:eastAsia="pl-PL"/>
    </w:rPr>
  </w:style>
  <w:style w:type="character" w:customStyle="1" w:styleId="AkapitzlistZnak">
    <w:name w:val="Akapit z listą Znak"/>
    <w:link w:val="Akapitzlist"/>
    <w:qFormat/>
    <w:locked/>
    <w:rsid w:val="002322C7"/>
    <w:rPr>
      <w:rFonts w:ascii="Calibri" w:eastAsia="Calibri" w:hAnsi="Calibri"/>
      <w:bCs/>
      <w:kern w:val="1"/>
      <w:sz w:val="22"/>
      <w:szCs w:val="22"/>
      <w:lang w:eastAsia="ar-SA"/>
    </w:rPr>
  </w:style>
  <w:style w:type="paragraph" w:customStyle="1" w:styleId="paragraf">
    <w:name w:val="paragraf"/>
    <w:basedOn w:val="Normalny"/>
    <w:link w:val="paragrafZnak"/>
    <w:qFormat/>
    <w:rsid w:val="0058426D"/>
    <w:pPr>
      <w:widowControl/>
      <w:tabs>
        <w:tab w:val="clear" w:pos="1080"/>
        <w:tab w:val="clear" w:pos="2580"/>
      </w:tabs>
      <w:autoSpaceDE w:val="0"/>
      <w:spacing w:before="240" w:after="120" w:line="240" w:lineRule="auto"/>
      <w:ind w:firstLine="425"/>
    </w:pPr>
    <w:rPr>
      <w:rFonts w:ascii="Calibri" w:eastAsia="Calibri" w:hAnsi="Calibri" w:cs="Calibri"/>
      <w:b/>
      <w:kern w:val="0"/>
    </w:rPr>
  </w:style>
  <w:style w:type="character" w:customStyle="1" w:styleId="paragrafZnak">
    <w:name w:val="paragraf Znak"/>
    <w:link w:val="paragraf"/>
    <w:rsid w:val="0058426D"/>
    <w:rPr>
      <w:rFonts w:ascii="Calibri" w:eastAsia="Calibri" w:hAnsi="Calibri" w:cs="Calibri"/>
      <w:b/>
      <w:bCs/>
      <w:sz w:val="24"/>
      <w:szCs w:val="24"/>
      <w:lang w:eastAsia="ar-SA"/>
    </w:rPr>
  </w:style>
  <w:style w:type="paragraph" w:customStyle="1" w:styleId="paragraf2">
    <w:name w:val="paragraf 2"/>
    <w:basedOn w:val="Normalny"/>
    <w:link w:val="paragraf2Znak"/>
    <w:qFormat/>
    <w:rsid w:val="009D18BD"/>
    <w:pPr>
      <w:widowControl/>
      <w:tabs>
        <w:tab w:val="clear" w:pos="1080"/>
        <w:tab w:val="clear" w:pos="2580"/>
      </w:tabs>
      <w:suppressAutoHyphens w:val="0"/>
      <w:spacing w:before="240" w:after="240" w:line="240" w:lineRule="auto"/>
      <w:jc w:val="center"/>
    </w:pPr>
    <w:rPr>
      <w:rFonts w:ascii="Calibri" w:eastAsia="Calibri" w:hAnsi="Calibri" w:cs="Calibri"/>
      <w:b/>
      <w:bCs w:val="0"/>
      <w:kern w:val="0"/>
      <w:lang w:eastAsia="en-US"/>
    </w:rPr>
  </w:style>
  <w:style w:type="character" w:customStyle="1" w:styleId="paragraf2Znak">
    <w:name w:val="paragraf 2 Znak"/>
    <w:link w:val="paragraf2"/>
    <w:rsid w:val="009D18BD"/>
    <w:rPr>
      <w:rFonts w:ascii="Calibri" w:eastAsia="Calibri" w:hAnsi="Calibri" w:cs="Calibri"/>
      <w:b/>
      <w:sz w:val="24"/>
      <w:szCs w:val="24"/>
      <w:lang w:eastAsia="en-US"/>
    </w:rPr>
  </w:style>
  <w:style w:type="paragraph" w:customStyle="1" w:styleId="paragraf1">
    <w:name w:val="paragraf 1"/>
    <w:basedOn w:val="Normalny"/>
    <w:link w:val="paragraf1Znak"/>
    <w:qFormat/>
    <w:rsid w:val="009D18BD"/>
    <w:pPr>
      <w:widowControl/>
      <w:tabs>
        <w:tab w:val="clear" w:pos="1080"/>
        <w:tab w:val="clear" w:pos="2580"/>
        <w:tab w:val="left" w:pos="284"/>
        <w:tab w:val="left" w:pos="426"/>
      </w:tabs>
      <w:suppressAutoHyphens w:val="0"/>
      <w:spacing w:before="240" w:after="240"/>
      <w:jc w:val="center"/>
    </w:pPr>
    <w:rPr>
      <w:rFonts w:ascii="Calibri" w:eastAsia="Times New Roman" w:hAnsi="Calibri" w:cs="Calibri"/>
      <w:b/>
      <w:kern w:val="0"/>
      <w:lang w:eastAsia="pl-PL"/>
    </w:rPr>
  </w:style>
  <w:style w:type="character" w:customStyle="1" w:styleId="paragraf1Znak">
    <w:name w:val="paragraf 1 Znak"/>
    <w:link w:val="paragraf1"/>
    <w:rsid w:val="009D18BD"/>
    <w:rPr>
      <w:rFonts w:ascii="Calibri" w:hAnsi="Calibri" w:cs="Calibri"/>
      <w:b/>
      <w:bCs/>
      <w:sz w:val="24"/>
      <w:szCs w:val="24"/>
    </w:rPr>
  </w:style>
  <w:style w:type="paragraph" w:customStyle="1" w:styleId="Styl1">
    <w:name w:val="Styl1"/>
    <w:basedOn w:val="Normalny"/>
    <w:link w:val="Styl1Znak"/>
    <w:qFormat/>
    <w:rsid w:val="00D23DFA"/>
    <w:pPr>
      <w:spacing w:before="120" w:after="120" w:line="240" w:lineRule="auto"/>
    </w:pPr>
    <w:rPr>
      <w:kern w:val="0"/>
    </w:rPr>
  </w:style>
  <w:style w:type="character" w:customStyle="1" w:styleId="Styl1Znak">
    <w:name w:val="Styl1 Znak"/>
    <w:link w:val="Styl1"/>
    <w:rsid w:val="00D23DFA"/>
    <w:rPr>
      <w:rFonts w:eastAsia="Lucida Sans Unicode"/>
      <w:bCs/>
      <w:sz w:val="24"/>
      <w:szCs w:val="24"/>
      <w:lang w:eastAsia="ar-SA"/>
    </w:rPr>
  </w:style>
  <w:style w:type="paragraph" w:customStyle="1" w:styleId="Styl2">
    <w:name w:val="Styl2"/>
    <w:basedOn w:val="Styl1"/>
    <w:link w:val="Styl2Znak"/>
    <w:qFormat/>
    <w:rsid w:val="00D23DFA"/>
    <w:pPr>
      <w:ind w:firstLine="425"/>
    </w:pPr>
    <w:rPr>
      <w:b/>
      <w:bCs w:val="0"/>
    </w:rPr>
  </w:style>
  <w:style w:type="character" w:customStyle="1" w:styleId="Styl2Znak">
    <w:name w:val="Styl2 Znak"/>
    <w:link w:val="Styl2"/>
    <w:rsid w:val="00D23DFA"/>
    <w:rPr>
      <w:rFonts w:eastAsia="Lucida Sans Unicode"/>
      <w:b/>
      <w:bCs w:val="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414277">
      <w:bodyDiv w:val="1"/>
      <w:marLeft w:val="0"/>
      <w:marRight w:val="0"/>
      <w:marTop w:val="0"/>
      <w:marBottom w:val="0"/>
      <w:divBdr>
        <w:top w:val="none" w:sz="0" w:space="0" w:color="auto"/>
        <w:left w:val="none" w:sz="0" w:space="0" w:color="auto"/>
        <w:bottom w:val="none" w:sz="0" w:space="0" w:color="auto"/>
        <w:right w:val="none" w:sz="0" w:space="0" w:color="auto"/>
      </w:divBdr>
    </w:div>
    <w:div w:id="790392794">
      <w:bodyDiv w:val="1"/>
      <w:marLeft w:val="0"/>
      <w:marRight w:val="0"/>
      <w:marTop w:val="0"/>
      <w:marBottom w:val="0"/>
      <w:divBdr>
        <w:top w:val="none" w:sz="0" w:space="0" w:color="auto"/>
        <w:left w:val="none" w:sz="0" w:space="0" w:color="auto"/>
        <w:bottom w:val="none" w:sz="0" w:space="0" w:color="auto"/>
        <w:right w:val="none" w:sz="0" w:space="0" w:color="auto"/>
      </w:divBdr>
    </w:div>
    <w:div w:id="137346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CB483-5C62-402E-9E16-830C2C862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66</Pages>
  <Words>22769</Words>
  <Characters>136614</Characters>
  <Application>Microsoft Office Word</Application>
  <DocSecurity>0</DocSecurity>
  <Lines>1138</Lines>
  <Paragraphs>318</Paragraphs>
  <ScaleCrop>false</ScaleCrop>
  <HeadingPairs>
    <vt:vector size="2" baseType="variant">
      <vt:variant>
        <vt:lpstr>Tytuł</vt:lpstr>
      </vt:variant>
      <vt:variant>
        <vt:i4>1</vt:i4>
      </vt:variant>
    </vt:vector>
  </HeadingPairs>
  <TitlesOfParts>
    <vt:vector size="1" baseType="lpstr">
      <vt:lpstr>STATUT                                        Szkoły Podstawowej nr 138           im. Polskich Wojsk Lotniczych      w Krakowie</vt:lpstr>
    </vt:vector>
  </TitlesOfParts>
  <Company/>
  <LinksUpToDate>false</LinksUpToDate>
  <CharactersWithSpaces>159065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                                        Szkoły Podstawowej nr 138           im. Polskich Wojsk Lotniczych      w Krakowie</dc:title>
  <dc:subject/>
  <dc:creator>Agata Jóźwik</dc:creator>
  <cp:keywords/>
  <cp:lastModifiedBy>Dyrektor</cp:lastModifiedBy>
  <cp:revision>9</cp:revision>
  <cp:lastPrinted>2020-10-02T09:18:00Z</cp:lastPrinted>
  <dcterms:created xsi:type="dcterms:W3CDTF">2025-09-25T09:06:00Z</dcterms:created>
  <dcterms:modified xsi:type="dcterms:W3CDTF">2025-09-25T10:20:00Z</dcterms:modified>
</cp:coreProperties>
</file>